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D45AAA" w14:textId="77777777" w:rsidR="00940EC0" w:rsidRPr="00763D43" w:rsidRDefault="002F10DE" w:rsidP="00940EC0">
      <w:pPr>
        <w:pStyle w:val="Tekstpodstawowy3"/>
        <w:jc w:val="right"/>
        <w:rPr>
          <w:rFonts w:cs="Arial"/>
          <w:sz w:val="22"/>
          <w:szCs w:val="22"/>
        </w:rPr>
      </w:pPr>
      <w:r w:rsidRPr="00B974E4">
        <w:tab/>
      </w:r>
      <w:r w:rsidR="00940EC0" w:rsidRPr="00763D43">
        <w:rPr>
          <w:rFonts w:cs="Arial"/>
          <w:sz w:val="22"/>
          <w:szCs w:val="22"/>
        </w:rPr>
        <w:t xml:space="preserve">załącznik nr 6 do SIWZ </w:t>
      </w:r>
    </w:p>
    <w:p w14:paraId="35A723DE" w14:textId="77777777" w:rsidR="00940EC0" w:rsidRPr="00763D43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6817DC01" w14:textId="77777777" w:rsidR="00940EC0" w:rsidRPr="00763D43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763D43">
        <w:rPr>
          <w:rFonts w:ascii="Arial" w:hAnsi="Arial" w:cs="Arial"/>
          <w:b/>
          <w:i/>
          <w:sz w:val="22"/>
          <w:szCs w:val="22"/>
        </w:rPr>
        <w:t>Istotne postanowienia umowy</w:t>
      </w:r>
    </w:p>
    <w:p w14:paraId="766002D4" w14:textId="77777777" w:rsidR="00940EC0" w:rsidRPr="00763D43" w:rsidRDefault="00940EC0" w:rsidP="00940EC0">
      <w:pPr>
        <w:jc w:val="center"/>
        <w:rPr>
          <w:rFonts w:ascii="Arial" w:hAnsi="Arial" w:cs="Arial"/>
          <w:b/>
          <w:sz w:val="22"/>
          <w:szCs w:val="22"/>
        </w:rPr>
      </w:pPr>
    </w:p>
    <w:p w14:paraId="5C597181" w14:textId="77777777" w:rsidR="00940EC0" w:rsidRPr="00763D43" w:rsidRDefault="00940EC0" w:rsidP="00940EC0">
      <w:pPr>
        <w:rPr>
          <w:rFonts w:ascii="Arial" w:hAnsi="Arial" w:cs="Arial"/>
          <w:sz w:val="22"/>
          <w:szCs w:val="22"/>
        </w:rPr>
      </w:pPr>
      <w:r w:rsidRPr="00763D43">
        <w:rPr>
          <w:rFonts w:ascii="Arial" w:hAnsi="Arial" w:cs="Arial"/>
          <w:sz w:val="22"/>
          <w:szCs w:val="22"/>
        </w:rPr>
        <w:t>Zawarta ........................... 2019 r.  pomiędzy:</w:t>
      </w:r>
    </w:p>
    <w:p w14:paraId="6E6450AE" w14:textId="77777777" w:rsidR="00940EC0" w:rsidRPr="00763D43" w:rsidRDefault="00940EC0" w:rsidP="00940EC0">
      <w:pPr>
        <w:rPr>
          <w:rFonts w:ascii="Arial" w:hAnsi="Arial" w:cs="Arial"/>
          <w:sz w:val="22"/>
          <w:szCs w:val="22"/>
        </w:rPr>
      </w:pPr>
    </w:p>
    <w:p w14:paraId="197815DB" w14:textId="77777777" w:rsidR="00940EC0" w:rsidRPr="00763D43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63D43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763D43">
        <w:rPr>
          <w:rFonts w:ascii="Arial" w:hAnsi="Arial" w:cs="Arial"/>
          <w:sz w:val="22"/>
          <w:szCs w:val="22"/>
        </w:rPr>
        <w:t xml:space="preserve"> </w:t>
      </w:r>
      <w:r w:rsidRPr="00763D43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763D43">
        <w:rPr>
          <w:rFonts w:ascii="Arial" w:hAnsi="Arial" w:cs="Arial"/>
          <w:sz w:val="22"/>
          <w:szCs w:val="22"/>
        </w:rPr>
        <w:t>posiadającym NIP:</w:t>
      </w:r>
      <w:r w:rsidRPr="00763D43">
        <w:rPr>
          <w:rFonts w:ascii="Arial" w:hAnsi="Arial" w:cs="Arial"/>
          <w:b/>
          <w:sz w:val="22"/>
          <w:szCs w:val="22"/>
        </w:rPr>
        <w:t xml:space="preserve"> </w:t>
      </w:r>
      <w:r w:rsidRPr="00763D43">
        <w:rPr>
          <w:rFonts w:ascii="Arial" w:hAnsi="Arial" w:cs="Arial"/>
          <w:sz w:val="22"/>
          <w:szCs w:val="22"/>
        </w:rPr>
        <w:t>777-00-06-350, zwanym dalej „Zamawiającym” reprezentowanym przez:</w:t>
      </w:r>
    </w:p>
    <w:p w14:paraId="2EEB22BD" w14:textId="77777777" w:rsidR="00940EC0" w:rsidRPr="00763D43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63D43">
        <w:rPr>
          <w:rFonts w:ascii="Arial" w:hAnsi="Arial" w:cs="Arial"/>
          <w:sz w:val="22"/>
          <w:szCs w:val="22"/>
        </w:rPr>
        <w:t>..............................</w:t>
      </w:r>
    </w:p>
    <w:p w14:paraId="0DA07EA3" w14:textId="77777777" w:rsidR="00940EC0" w:rsidRPr="00763D43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63D43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6126DBC0" w14:textId="77777777" w:rsidR="00940EC0" w:rsidRPr="00763D43" w:rsidRDefault="00940EC0" w:rsidP="00940EC0">
      <w:pPr>
        <w:rPr>
          <w:rFonts w:ascii="Arial" w:hAnsi="Arial" w:cs="Arial"/>
          <w:sz w:val="22"/>
          <w:szCs w:val="22"/>
        </w:rPr>
      </w:pPr>
    </w:p>
    <w:p w14:paraId="2AC938DB" w14:textId="77777777" w:rsidR="00940EC0" w:rsidRPr="00763D43" w:rsidRDefault="00940EC0" w:rsidP="00940EC0">
      <w:pPr>
        <w:rPr>
          <w:rFonts w:ascii="Arial" w:hAnsi="Arial" w:cs="Arial"/>
          <w:sz w:val="22"/>
          <w:szCs w:val="22"/>
        </w:rPr>
      </w:pPr>
      <w:r w:rsidRPr="00763D43">
        <w:rPr>
          <w:rFonts w:ascii="Arial" w:hAnsi="Arial" w:cs="Arial"/>
          <w:sz w:val="22"/>
          <w:szCs w:val="22"/>
        </w:rPr>
        <w:t>a</w:t>
      </w:r>
    </w:p>
    <w:p w14:paraId="0496F6D0" w14:textId="77777777" w:rsidR="00940EC0" w:rsidRPr="00763D43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63D43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2E874774" w14:textId="77777777" w:rsidR="00940EC0" w:rsidRPr="00763D43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63D43">
        <w:rPr>
          <w:rFonts w:ascii="Arial" w:hAnsi="Arial" w:cs="Arial"/>
          <w:sz w:val="22"/>
          <w:szCs w:val="22"/>
        </w:rPr>
        <w:t>reprezentowaną  przez:</w:t>
      </w:r>
    </w:p>
    <w:p w14:paraId="16CD0855" w14:textId="77777777" w:rsidR="00940EC0" w:rsidRPr="00763D43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63D43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2C55A87" w14:textId="77777777" w:rsidR="00940EC0" w:rsidRPr="00763D43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63D43">
        <w:rPr>
          <w:rFonts w:ascii="Arial" w:hAnsi="Arial" w:cs="Arial"/>
          <w:sz w:val="22"/>
          <w:szCs w:val="22"/>
        </w:rPr>
        <w:t>zwaną dalej „Wykonawcą”</w:t>
      </w:r>
    </w:p>
    <w:p w14:paraId="782EC8FA" w14:textId="77777777" w:rsidR="00FC295C" w:rsidRPr="00763D43" w:rsidRDefault="002F10DE" w:rsidP="00940EC0">
      <w:pPr>
        <w:pStyle w:val="Nagwek5"/>
        <w:ind w:left="0"/>
        <w:jc w:val="right"/>
        <w:rPr>
          <w:rFonts w:cs="Arial"/>
          <w:bCs w:val="0"/>
          <w:sz w:val="20"/>
          <w:szCs w:val="20"/>
        </w:rPr>
      </w:pPr>
      <w:r w:rsidRPr="00763D43">
        <w:tab/>
      </w:r>
      <w:r w:rsidR="00FC295C" w:rsidRPr="00763D43">
        <w:rPr>
          <w:rFonts w:cs="Arial"/>
          <w:sz w:val="20"/>
          <w:szCs w:val="20"/>
        </w:rPr>
        <w:t xml:space="preserve"> </w:t>
      </w:r>
    </w:p>
    <w:p w14:paraId="35E11A27" w14:textId="77777777" w:rsidR="00FC295C" w:rsidRPr="00763D43" w:rsidRDefault="00FC295C" w:rsidP="00FC295C">
      <w:pPr>
        <w:jc w:val="both"/>
        <w:rPr>
          <w:rFonts w:ascii="Arial" w:hAnsi="Arial" w:cs="Arial"/>
          <w:sz w:val="22"/>
          <w:szCs w:val="22"/>
        </w:rPr>
      </w:pPr>
      <w:r w:rsidRPr="00763D43">
        <w:rPr>
          <w:rFonts w:ascii="Arial" w:hAnsi="Arial" w:cs="Arial"/>
          <w:sz w:val="22"/>
          <w:szCs w:val="22"/>
        </w:rPr>
        <w:t>W wyniku postępowania o udzielenie zamówienia publicznego prowadzonego w trybie przetargu nieograniczonego została zawarta umowa następującej treści:</w:t>
      </w:r>
    </w:p>
    <w:p w14:paraId="17B52369" w14:textId="77777777" w:rsidR="00FC295C" w:rsidRPr="00763D43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1B1C3370" w14:textId="77777777" w:rsidR="00FC295C" w:rsidRPr="00763D43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63D43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63D43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763D43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763D43">
        <w:rPr>
          <w:rFonts w:ascii="Arial" w:hAnsi="Arial" w:cs="Arial"/>
          <w:b/>
          <w:bCs/>
          <w:sz w:val="22"/>
          <w:szCs w:val="22"/>
        </w:rPr>
        <w:t>PRZEDMIOT UMOWY</w:t>
      </w:r>
    </w:p>
    <w:p w14:paraId="42386B32" w14:textId="77777777" w:rsidR="009738F5" w:rsidRDefault="009738F5" w:rsidP="000A6050">
      <w:pPr>
        <w:rPr>
          <w:rFonts w:ascii="Arial" w:hAnsi="Arial" w:cs="Arial"/>
          <w:bCs/>
          <w:color w:val="00B050"/>
          <w:sz w:val="20"/>
          <w:szCs w:val="20"/>
        </w:rPr>
      </w:pPr>
    </w:p>
    <w:p w14:paraId="438574A5" w14:textId="7205CE80" w:rsidR="009738F5" w:rsidRPr="000A6050" w:rsidRDefault="009738F5" w:rsidP="000A6050">
      <w:pPr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b/>
          <w:sz w:val="22"/>
          <w:szCs w:val="22"/>
        </w:rPr>
        <w:t>Sukcesywna dostawa</w:t>
      </w:r>
      <w:r w:rsidRPr="000A6050">
        <w:rPr>
          <w:rFonts w:ascii="Arial" w:hAnsi="Arial" w:cs="Arial"/>
          <w:sz w:val="22"/>
          <w:szCs w:val="22"/>
        </w:rPr>
        <w:t xml:space="preserve"> </w:t>
      </w:r>
      <w:r w:rsidR="00D944D3" w:rsidRPr="000A6050">
        <w:rPr>
          <w:rFonts w:ascii="Arial" w:hAnsi="Arial" w:cs="Arial"/>
          <w:b/>
          <w:sz w:val="22"/>
          <w:szCs w:val="20"/>
        </w:rPr>
        <w:t xml:space="preserve">zestawów komputerowych stacjonarnych z systemem </w:t>
      </w:r>
      <w:r w:rsidR="00D944D3" w:rsidRPr="00351ADC">
        <w:rPr>
          <w:rFonts w:ascii="Arial" w:hAnsi="Arial" w:cs="Arial"/>
          <w:b/>
          <w:sz w:val="22"/>
          <w:szCs w:val="20"/>
        </w:rPr>
        <w:t>operacyjnym i monitorów</w:t>
      </w:r>
      <w:r w:rsidRPr="00351ADC">
        <w:rPr>
          <w:rFonts w:ascii="Arial" w:hAnsi="Arial" w:cs="Arial"/>
          <w:sz w:val="22"/>
          <w:szCs w:val="22"/>
        </w:rPr>
        <w:t xml:space="preserve">, </w:t>
      </w:r>
      <w:r w:rsidRPr="000A6050">
        <w:rPr>
          <w:rFonts w:ascii="Arial" w:hAnsi="Arial" w:cs="Arial"/>
          <w:sz w:val="22"/>
          <w:szCs w:val="22"/>
        </w:rPr>
        <w:t>w okresie 12 miesięcy od daty zawarcia Umowy, w ilości i konfiguracji stosownie do potrzeb Zam</w:t>
      </w:r>
      <w:bookmarkStart w:id="0" w:name="_GoBack"/>
      <w:bookmarkEnd w:id="0"/>
      <w:r w:rsidRPr="000A6050">
        <w:rPr>
          <w:rFonts w:ascii="Arial" w:hAnsi="Arial" w:cs="Arial"/>
          <w:sz w:val="22"/>
          <w:szCs w:val="22"/>
        </w:rPr>
        <w:t xml:space="preserve">awiającego, w częściowych dostawach, na podstawie zamówień Zamawiającego określających ilość i rodzaj towaru oraz miejsce każdorazowej </w:t>
      </w:r>
      <w:r w:rsidRPr="00351ADC">
        <w:rPr>
          <w:rFonts w:ascii="Arial" w:hAnsi="Arial" w:cs="Arial"/>
          <w:sz w:val="22"/>
          <w:szCs w:val="22"/>
        </w:rPr>
        <w:t xml:space="preserve">dostawy </w:t>
      </w:r>
      <w:r w:rsidRPr="00797040">
        <w:rPr>
          <w:rFonts w:ascii="Arial" w:hAnsi="Arial" w:cs="Arial"/>
          <w:sz w:val="22"/>
          <w:szCs w:val="22"/>
        </w:rPr>
        <w:t xml:space="preserve">(budynki UAM w Poznaniu, Słubicach, Kaliszu, Pile i Gnieźnie), zgodnie z ofertą Wykonawcy </w:t>
      </w:r>
      <w:r w:rsidRPr="000A6050">
        <w:rPr>
          <w:rFonts w:ascii="Arial" w:hAnsi="Arial" w:cs="Arial"/>
          <w:sz w:val="22"/>
          <w:szCs w:val="22"/>
        </w:rPr>
        <w:t>z dnia …………. r., złożoną w przetargu nieograniczonym nr ZP/</w:t>
      </w:r>
      <w:r w:rsidR="00AB3458" w:rsidRPr="000A6050">
        <w:rPr>
          <w:rFonts w:ascii="Arial" w:hAnsi="Arial" w:cs="Arial"/>
          <w:sz w:val="22"/>
          <w:szCs w:val="22"/>
        </w:rPr>
        <w:t>3748</w:t>
      </w:r>
      <w:r w:rsidRPr="000A6050">
        <w:rPr>
          <w:rFonts w:ascii="Arial" w:hAnsi="Arial" w:cs="Arial"/>
          <w:sz w:val="22"/>
          <w:szCs w:val="22"/>
        </w:rPr>
        <w:t>/D/19 oraz wymogami określonymi w SIWZ nr ZP/</w:t>
      </w:r>
      <w:r w:rsidR="00AB3458" w:rsidRPr="000A6050">
        <w:rPr>
          <w:rFonts w:ascii="Arial" w:hAnsi="Arial" w:cs="Arial"/>
          <w:sz w:val="22"/>
          <w:szCs w:val="22"/>
        </w:rPr>
        <w:t>3748</w:t>
      </w:r>
      <w:r w:rsidRPr="000A6050">
        <w:rPr>
          <w:rFonts w:ascii="Arial" w:hAnsi="Arial" w:cs="Arial"/>
          <w:sz w:val="22"/>
          <w:szCs w:val="22"/>
        </w:rPr>
        <w:t>/D/19 oraz formularzem cenowym stanowiącym załącznik  nr 1 do niniejszej umowy.</w:t>
      </w:r>
    </w:p>
    <w:p w14:paraId="71D8A7E5" w14:textId="77777777" w:rsidR="009738F5" w:rsidRPr="000A6050" w:rsidRDefault="009738F5">
      <w:pPr>
        <w:tabs>
          <w:tab w:val="left" w:pos="709"/>
        </w:tabs>
        <w:jc w:val="both"/>
        <w:rPr>
          <w:rFonts w:ascii="Arial" w:hAnsi="Arial" w:cs="Arial"/>
          <w:caps/>
          <w:sz w:val="22"/>
          <w:szCs w:val="22"/>
        </w:rPr>
      </w:pPr>
    </w:p>
    <w:p w14:paraId="1FADE0BF" w14:textId="77777777" w:rsidR="009738F5" w:rsidRPr="000A6050" w:rsidRDefault="009738F5">
      <w:pPr>
        <w:suppressAutoHyphens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 xml:space="preserve">Strony ustalają, że ostatecznie zamówiona ilość poszczególnych towarów będzie zależeć od bieżącego zapotrzebowania Zamawiającego jednak zsumowana wartość brutto zamówionych towarów nie może przekroczyć maksymalnej wartości brutto zawartej umowy. </w:t>
      </w:r>
    </w:p>
    <w:p w14:paraId="6C93D03B" w14:textId="77777777" w:rsidR="009738F5" w:rsidRDefault="009738F5">
      <w:pPr>
        <w:suppressAutoHyphens/>
        <w:jc w:val="both"/>
        <w:rPr>
          <w:rFonts w:ascii="Arial" w:hAnsi="Arial" w:cs="Arial"/>
          <w:bCs/>
          <w:color w:val="00B050"/>
          <w:sz w:val="22"/>
          <w:szCs w:val="22"/>
        </w:rPr>
      </w:pPr>
    </w:p>
    <w:p w14:paraId="2D563B2C" w14:textId="77777777" w:rsidR="00E916F3" w:rsidRDefault="00E916F3" w:rsidP="00E916F3">
      <w:pPr>
        <w:spacing w:after="120"/>
        <w:jc w:val="both"/>
        <w:rPr>
          <w:rFonts w:ascii="Arial" w:hAnsi="Arial" w:cs="Arial"/>
          <w:sz w:val="22"/>
          <w:szCs w:val="20"/>
        </w:rPr>
      </w:pPr>
      <w:r w:rsidRPr="00797040">
        <w:rPr>
          <w:rFonts w:ascii="Arial" w:hAnsi="Arial" w:cs="Arial"/>
          <w:sz w:val="22"/>
          <w:szCs w:val="20"/>
        </w:rPr>
        <w:t xml:space="preserve">Pod pojęciem </w:t>
      </w:r>
      <w:r w:rsidRPr="00797040">
        <w:rPr>
          <w:rFonts w:ascii="Arial" w:hAnsi="Arial" w:cs="Arial"/>
          <w:b/>
          <w:sz w:val="22"/>
          <w:szCs w:val="20"/>
          <w:u w:val="single"/>
        </w:rPr>
        <w:t>dostawa</w:t>
      </w:r>
      <w:r w:rsidRPr="00797040">
        <w:rPr>
          <w:rFonts w:ascii="Arial" w:hAnsi="Arial" w:cs="Arial"/>
          <w:sz w:val="22"/>
          <w:szCs w:val="20"/>
        </w:rPr>
        <w:t xml:space="preserve"> Zamawiający rozumie sprzedaż i dostarczenie sprzętu do użytkownika oraz jego uruchomienie. </w:t>
      </w:r>
    </w:p>
    <w:p w14:paraId="5767FFF2" w14:textId="5B6546DB" w:rsidR="00AA088A" w:rsidRPr="00617CD7" w:rsidRDefault="00AA088A" w:rsidP="00E916F3">
      <w:pPr>
        <w:spacing w:after="120"/>
        <w:jc w:val="both"/>
        <w:rPr>
          <w:rFonts w:ascii="Arial" w:hAnsi="Arial" w:cs="Arial"/>
          <w:sz w:val="22"/>
          <w:szCs w:val="20"/>
        </w:rPr>
      </w:pPr>
      <w:r w:rsidRPr="00617CD7">
        <w:rPr>
          <w:rFonts w:ascii="Arial" w:hAnsi="Arial" w:cs="Arial"/>
          <w:sz w:val="22"/>
          <w:szCs w:val="20"/>
        </w:rPr>
        <w:t xml:space="preserve">Zamawiający przy dostawie może odstąpić od uruchomienia sprzętu przy czym zostanie to zaznaczone w protokole odbioru, o którym mowa w </w:t>
      </w:r>
      <w:r w:rsidRPr="00617CD7">
        <w:rPr>
          <w:rFonts w:ascii="Arial" w:hAnsi="Arial" w:cs="Arial"/>
          <w:sz w:val="22"/>
          <w:szCs w:val="22"/>
        </w:rPr>
        <w:t>§</w:t>
      </w:r>
      <w:r w:rsidRPr="00617CD7">
        <w:rPr>
          <w:rFonts w:ascii="Arial" w:hAnsi="Arial" w:cs="Arial"/>
          <w:sz w:val="22"/>
          <w:szCs w:val="20"/>
        </w:rPr>
        <w:t xml:space="preserve"> 3 ust.2.</w:t>
      </w:r>
    </w:p>
    <w:p w14:paraId="7DA86742" w14:textId="77777777" w:rsidR="009738F5" w:rsidRPr="000A6050" w:rsidRDefault="009738F5">
      <w:pPr>
        <w:suppressAutoHyphens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Ostateczna wartość umowy może być niższa, co będzie uzależnione od rzeczywistych potrzeb  Zamawiającego. W takim przypadku Wykonawcy nie przysługuje roszczenie o zapłatę różnicy pomiędzy wartością całkowitą, wynikającą z  zsumowania cen dostaw częściowych wykonanych na podstawie zamówień Zamawiającego w okresie trwania niniejszej umowy, a maksymalną wartością umowy.</w:t>
      </w:r>
    </w:p>
    <w:p w14:paraId="408E4AAF" w14:textId="77777777" w:rsidR="009738F5" w:rsidRPr="000A6050" w:rsidRDefault="009738F5">
      <w:pPr>
        <w:tabs>
          <w:tab w:val="left" w:pos="709"/>
        </w:tabs>
        <w:jc w:val="both"/>
        <w:rPr>
          <w:rFonts w:ascii="Arial" w:hAnsi="Arial" w:cs="Arial"/>
          <w:caps/>
          <w:sz w:val="22"/>
          <w:szCs w:val="22"/>
        </w:rPr>
      </w:pPr>
    </w:p>
    <w:p w14:paraId="2DD3F138" w14:textId="77777777" w:rsidR="009738F5" w:rsidRPr="000A6050" w:rsidRDefault="009738F5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0A605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0A6050">
        <w:rPr>
          <w:rFonts w:ascii="Arial" w:hAnsi="Arial" w:cs="Arial"/>
          <w:b/>
          <w:bCs/>
          <w:sz w:val="22"/>
          <w:szCs w:val="22"/>
        </w:rPr>
        <w:t xml:space="preserve">  2.</w:t>
      </w:r>
      <w:r w:rsidRPr="000A6050">
        <w:rPr>
          <w:rFonts w:ascii="Arial" w:hAnsi="Arial" w:cs="Arial"/>
          <w:b/>
          <w:bCs/>
          <w:sz w:val="22"/>
          <w:szCs w:val="22"/>
        </w:rPr>
        <w:tab/>
        <w:t>CAŁKOWITA MAKSYMALNA WARTOŚĆ UMOWY</w:t>
      </w:r>
    </w:p>
    <w:p w14:paraId="36D9BC6C" w14:textId="77777777" w:rsidR="009738F5" w:rsidRPr="000A6050" w:rsidRDefault="009738F5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00B050"/>
          <w:sz w:val="22"/>
          <w:szCs w:val="22"/>
          <w:u w:val="single"/>
        </w:rPr>
      </w:pPr>
    </w:p>
    <w:p w14:paraId="5A1E5539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  <w:u w:val="single"/>
        </w:rPr>
        <w:t xml:space="preserve">Maksymalna wartość umowy brutto  </w:t>
      </w:r>
      <w:r w:rsidRPr="000A6050">
        <w:rPr>
          <w:rFonts w:ascii="Arial" w:hAnsi="Arial" w:cs="Arial"/>
          <w:sz w:val="22"/>
          <w:szCs w:val="22"/>
        </w:rPr>
        <w:t xml:space="preserve">……………………. PLN  </w:t>
      </w:r>
    </w:p>
    <w:p w14:paraId="58B84B50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>słownie: …………………….</w:t>
      </w:r>
    </w:p>
    <w:p w14:paraId="40A7BC5A" w14:textId="77777777" w:rsidR="00E916F3" w:rsidRDefault="00E916F3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7DF1A1EE" w14:textId="77777777" w:rsidR="00E916F3" w:rsidRDefault="00E916F3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Ceny jednostkowe brutto wg oferty Wykonawcy:</w:t>
      </w:r>
    </w:p>
    <w:p w14:paraId="312E3393" w14:textId="7050E804" w:rsidR="009738F5" w:rsidRDefault="00E916F3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…………..</w:t>
      </w:r>
      <w:r w:rsidR="009738F5" w:rsidRPr="000A6050">
        <w:rPr>
          <w:rFonts w:ascii="Arial" w:hAnsi="Arial" w:cs="Arial"/>
          <w:sz w:val="22"/>
          <w:szCs w:val="22"/>
        </w:rPr>
        <w:t xml:space="preserve"> </w:t>
      </w:r>
    </w:p>
    <w:p w14:paraId="7D4AFBB8" w14:textId="77777777" w:rsidR="00E916F3" w:rsidRPr="000A6050" w:rsidRDefault="00E916F3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547D5D60" w14:textId="127528D0" w:rsidR="009738F5" w:rsidRPr="000A6050" w:rsidRDefault="009738F5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lastRenderedPageBreak/>
        <w:t>Ubezpieczenie, dostawa, transport,</w:t>
      </w:r>
      <w:r w:rsidR="00E916F3">
        <w:rPr>
          <w:rFonts w:ascii="Arial" w:hAnsi="Arial" w:cs="Arial"/>
          <w:sz w:val="22"/>
          <w:szCs w:val="22"/>
        </w:rPr>
        <w:t xml:space="preserve"> cło, </w:t>
      </w:r>
      <w:r w:rsidRPr="000A6050">
        <w:rPr>
          <w:rFonts w:ascii="Arial" w:hAnsi="Arial" w:cs="Arial"/>
          <w:sz w:val="22"/>
          <w:szCs w:val="22"/>
        </w:rPr>
        <w:t>opakowanie, znakowanie, dokumentacja użytkownika zawarte są w cenie.</w:t>
      </w:r>
    </w:p>
    <w:p w14:paraId="687416F2" w14:textId="77777777" w:rsidR="009738F5" w:rsidRPr="000A6050" w:rsidRDefault="009738F5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>Umowa zawiera podatek VAT w wysokości ………</w:t>
      </w:r>
    </w:p>
    <w:p w14:paraId="48A13168" w14:textId="77777777" w:rsidR="009738F5" w:rsidRPr="000A6050" w:rsidRDefault="009738F5">
      <w:pPr>
        <w:tabs>
          <w:tab w:val="left" w:pos="851"/>
        </w:tabs>
        <w:ind w:right="-1"/>
        <w:jc w:val="both"/>
        <w:rPr>
          <w:rFonts w:ascii="Arial" w:hAnsi="Arial" w:cs="Arial"/>
          <w:color w:val="00B050"/>
          <w:sz w:val="22"/>
          <w:szCs w:val="22"/>
        </w:rPr>
      </w:pPr>
    </w:p>
    <w:p w14:paraId="763DDC52" w14:textId="77777777" w:rsidR="00F438AD" w:rsidRDefault="009738F5" w:rsidP="000A6050">
      <w:pPr>
        <w:jc w:val="both"/>
        <w:rPr>
          <w:rFonts w:ascii="Arial" w:hAnsi="Arial" w:cs="Arial"/>
          <w:color w:val="00B050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0A6050">
        <w:rPr>
          <w:rFonts w:ascii="Arial" w:hAnsi="Arial" w:cs="Arial"/>
          <w:sz w:val="22"/>
          <w:szCs w:val="22"/>
        </w:rPr>
        <w:t>lit.a</w:t>
      </w:r>
      <w:proofErr w:type="spellEnd"/>
      <w:r w:rsidRPr="000A6050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 z 2018 r , poz. 2174 z </w:t>
      </w:r>
      <w:proofErr w:type="spellStart"/>
      <w:r w:rsidRPr="000A6050">
        <w:rPr>
          <w:rFonts w:ascii="Arial" w:hAnsi="Arial" w:cs="Arial"/>
          <w:sz w:val="22"/>
          <w:szCs w:val="22"/>
        </w:rPr>
        <w:t>późn</w:t>
      </w:r>
      <w:proofErr w:type="spellEnd"/>
      <w:r w:rsidRPr="000A6050">
        <w:rPr>
          <w:rFonts w:ascii="Arial" w:hAnsi="Arial" w:cs="Arial"/>
          <w:sz w:val="22"/>
          <w:szCs w:val="22"/>
        </w:rPr>
        <w:t xml:space="preserve">. zm.) </w:t>
      </w:r>
      <w:r w:rsidR="00F438AD">
        <w:rPr>
          <w:rFonts w:ascii="Arial" w:hAnsi="Arial" w:cs="Arial"/>
          <w:color w:val="00B050"/>
          <w:sz w:val="22"/>
          <w:szCs w:val="22"/>
        </w:rPr>
        <w:t>.</w:t>
      </w:r>
    </w:p>
    <w:p w14:paraId="454D5ED0" w14:textId="4BE72108" w:rsidR="009738F5" w:rsidRPr="000A6050" w:rsidRDefault="009738F5" w:rsidP="000A6050">
      <w:pPr>
        <w:jc w:val="both"/>
        <w:rPr>
          <w:rFonts w:ascii="Arial" w:hAnsi="Arial" w:cs="Arial"/>
          <w:color w:val="00B050"/>
          <w:sz w:val="22"/>
          <w:szCs w:val="22"/>
        </w:rPr>
      </w:pPr>
      <w:r w:rsidRPr="000A6050">
        <w:rPr>
          <w:rFonts w:ascii="Arial" w:hAnsi="Arial" w:cs="Arial"/>
          <w:color w:val="00B050"/>
          <w:sz w:val="22"/>
          <w:szCs w:val="22"/>
        </w:rPr>
        <w:t xml:space="preserve">  </w:t>
      </w:r>
    </w:p>
    <w:p w14:paraId="443B191E" w14:textId="77777777" w:rsidR="009738F5" w:rsidRPr="000A6050" w:rsidRDefault="009738F5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zakresie.</w:t>
      </w:r>
    </w:p>
    <w:p w14:paraId="2A3F7FA6" w14:textId="77777777" w:rsidR="009738F5" w:rsidRPr="000A6050" w:rsidRDefault="009738F5">
      <w:pPr>
        <w:tabs>
          <w:tab w:val="left" w:pos="851"/>
        </w:tabs>
        <w:ind w:right="-1"/>
        <w:jc w:val="both"/>
        <w:rPr>
          <w:rFonts w:ascii="Arial" w:hAnsi="Arial" w:cs="Arial"/>
          <w:color w:val="00B050"/>
          <w:sz w:val="22"/>
          <w:szCs w:val="22"/>
        </w:rPr>
      </w:pPr>
    </w:p>
    <w:p w14:paraId="6110BE6C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0A605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0A605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0A605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5A661B23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1A2BE8C1" w14:textId="68EFA1C3" w:rsidR="009738F5" w:rsidRPr="000A6050" w:rsidRDefault="009738F5" w:rsidP="000A6050">
      <w:pPr>
        <w:numPr>
          <w:ilvl w:val="0"/>
          <w:numId w:val="55"/>
        </w:numPr>
        <w:tabs>
          <w:tab w:val="num" w:pos="567"/>
        </w:tabs>
        <w:ind w:left="426" w:right="-1"/>
        <w:jc w:val="both"/>
        <w:outlineLvl w:val="0"/>
        <w:rPr>
          <w:rFonts w:ascii="Arial" w:hAnsi="Arial" w:cs="Arial"/>
          <w:sz w:val="22"/>
          <w:szCs w:val="22"/>
        </w:rPr>
      </w:pPr>
      <w:r w:rsidRPr="00351ADC">
        <w:rPr>
          <w:rFonts w:ascii="Arial" w:hAnsi="Arial" w:cs="Arial"/>
          <w:bCs/>
          <w:sz w:val="22"/>
          <w:szCs w:val="22"/>
        </w:rPr>
        <w:t xml:space="preserve">Przedmiot zamówienia </w:t>
      </w:r>
      <w:r w:rsidRPr="00351ADC">
        <w:rPr>
          <w:rFonts w:ascii="Arial" w:hAnsi="Arial" w:cs="Arial"/>
          <w:sz w:val="22"/>
          <w:szCs w:val="22"/>
        </w:rPr>
        <w:t xml:space="preserve">będzie dostarczony do miejsca użytkowania w terminie  do   ……..………  dni od daty </w:t>
      </w:r>
      <w:r w:rsidRPr="000A6050">
        <w:rPr>
          <w:rFonts w:ascii="Arial" w:hAnsi="Arial" w:cs="Arial"/>
          <w:sz w:val="22"/>
          <w:szCs w:val="22"/>
        </w:rPr>
        <w:t>otrzymania danego zamówienia przez Wykonawcę (także mailem) wraz z potwierdzeniem właściwego organu, o którym mowa w § 2 niniejszej umowy.</w:t>
      </w:r>
    </w:p>
    <w:p w14:paraId="218D0231" w14:textId="4C1DAA5A" w:rsidR="009738F5" w:rsidRPr="00351ADC" w:rsidRDefault="009738F5" w:rsidP="000A6050">
      <w:pPr>
        <w:numPr>
          <w:ilvl w:val="0"/>
          <w:numId w:val="55"/>
        </w:numPr>
        <w:tabs>
          <w:tab w:val="num" w:pos="567"/>
        </w:tabs>
        <w:ind w:left="426" w:right="-1"/>
        <w:jc w:val="both"/>
        <w:outlineLvl w:val="0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 xml:space="preserve"> Po </w:t>
      </w:r>
      <w:r w:rsidRPr="00351ADC">
        <w:rPr>
          <w:rFonts w:ascii="Arial" w:hAnsi="Arial" w:cs="Arial"/>
          <w:sz w:val="22"/>
          <w:szCs w:val="22"/>
        </w:rPr>
        <w:t xml:space="preserve">dostawie i uruchomieniu przedmiotu zamówienia do miejsca użytkowania obie strony podpiszą  protokół  odbioru w 3 egzemplarzach. </w:t>
      </w:r>
    </w:p>
    <w:p w14:paraId="3999CF9E" w14:textId="77777777" w:rsidR="009738F5" w:rsidRPr="000A6050" w:rsidRDefault="009738F5">
      <w:pPr>
        <w:ind w:left="426"/>
        <w:jc w:val="both"/>
        <w:rPr>
          <w:rFonts w:ascii="Arial" w:hAnsi="Arial" w:cs="Arial"/>
          <w:sz w:val="22"/>
          <w:szCs w:val="22"/>
        </w:rPr>
      </w:pPr>
      <w:r w:rsidRPr="00351ADC">
        <w:rPr>
          <w:rFonts w:ascii="Arial" w:hAnsi="Arial" w:cs="Arial"/>
          <w:sz w:val="22"/>
          <w:szCs w:val="22"/>
        </w:rPr>
        <w:t xml:space="preserve">Protokół ten </w:t>
      </w:r>
      <w:r w:rsidRPr="000A6050">
        <w:rPr>
          <w:rFonts w:ascii="Arial" w:hAnsi="Arial" w:cs="Arial"/>
          <w:sz w:val="22"/>
          <w:szCs w:val="22"/>
        </w:rPr>
        <w:t xml:space="preserve">będzie opatrzony datą, numerem niniejszej umowy, informacją o otrzymaniu przez użytkownika karty gwarancyjnej i dokumentacji użytkownika, będzie zawierać specyfikację sprzętu i podpis użytkownika. </w:t>
      </w:r>
    </w:p>
    <w:p w14:paraId="5CBEB49E" w14:textId="77777777" w:rsidR="009738F5" w:rsidRPr="000A6050" w:rsidRDefault="009738F5" w:rsidP="000A6050">
      <w:pPr>
        <w:numPr>
          <w:ilvl w:val="0"/>
          <w:numId w:val="55"/>
        </w:numPr>
        <w:tabs>
          <w:tab w:val="num" w:pos="709"/>
        </w:tabs>
        <w:suppressAutoHyphens/>
        <w:ind w:left="426" w:right="-1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0A6050">
        <w:rPr>
          <w:rFonts w:ascii="Arial" w:eastAsia="Calibri" w:hAnsi="Arial" w:cs="Arial"/>
          <w:sz w:val="22"/>
          <w:szCs w:val="22"/>
          <w:lang w:eastAsia="ar-SA"/>
        </w:rPr>
        <w:t>Niniejszy protokół będzie również zawierał informację o sprawdzeniu poprawności działania urządzenia. Jeden egzemplarz protokołu Wykonawca przekaże użytkownikowi, drugi Wykonawca dostarczy w ciągu 2 dni roboczych od daty podpisania do Działu Głównego Inżyniera UAM na ul. Uniwersytetu Poznańskiego 8, pok. 4.123, 61-614 Poznań, a trzeci zachowuje dla siebie.</w:t>
      </w:r>
    </w:p>
    <w:p w14:paraId="1B23F189" w14:textId="291D29D8" w:rsidR="009738F5" w:rsidRPr="000A6050" w:rsidRDefault="009738F5" w:rsidP="000A6050">
      <w:pPr>
        <w:numPr>
          <w:ilvl w:val="0"/>
          <w:numId w:val="55"/>
        </w:numPr>
        <w:tabs>
          <w:tab w:val="num" w:pos="426"/>
        </w:tabs>
        <w:suppressAutoHyphens/>
        <w:ind w:left="426" w:right="-1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0A6050">
        <w:rPr>
          <w:rFonts w:ascii="Arial" w:eastAsia="Calibri" w:hAnsi="Arial" w:cs="Arial"/>
          <w:sz w:val="22"/>
          <w:szCs w:val="22"/>
          <w:lang w:eastAsia="ar-SA"/>
        </w:rPr>
        <w:t xml:space="preserve"> Wykonawca zobowiązuje się do powiadomienia Użytkownika o dostawie przedmiotu umowy nie później niż 1 dzień roboczy przed planowanym terminem dostawy - lista osób, z którymi należy się skontaktować będzie każdorazowo podana przez Dział Głównego Inżyniera UAM.</w:t>
      </w:r>
    </w:p>
    <w:p w14:paraId="4CF5C9F8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00B050"/>
          <w:sz w:val="22"/>
          <w:szCs w:val="22"/>
        </w:rPr>
      </w:pPr>
    </w:p>
    <w:p w14:paraId="0C520796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0A605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0A6050">
        <w:rPr>
          <w:rFonts w:ascii="Arial" w:hAnsi="Arial" w:cs="Arial"/>
          <w:b/>
          <w:bCs/>
          <w:sz w:val="22"/>
          <w:szCs w:val="22"/>
        </w:rPr>
        <w:t xml:space="preserve">  4.</w:t>
      </w:r>
      <w:r w:rsidRPr="000A6050">
        <w:rPr>
          <w:rFonts w:ascii="Arial" w:hAnsi="Arial" w:cs="Arial"/>
          <w:b/>
          <w:bCs/>
          <w:sz w:val="22"/>
          <w:szCs w:val="22"/>
        </w:rPr>
        <w:tab/>
        <w:t>WYMAGANE DOKUMENTY DOSTAWY</w:t>
      </w:r>
    </w:p>
    <w:p w14:paraId="41F9CCD3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00B050"/>
          <w:sz w:val="22"/>
          <w:szCs w:val="22"/>
        </w:rPr>
      </w:pPr>
    </w:p>
    <w:p w14:paraId="2733917F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>Oryginał faktury VAT, protokół odbioru.</w:t>
      </w:r>
    </w:p>
    <w:p w14:paraId="00617C9F" w14:textId="77777777" w:rsidR="009738F5" w:rsidRPr="000A6050" w:rsidRDefault="009738F5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 xml:space="preserve">Faktura zostanie wystawiona na: Uniwersytet im. Adama Mickiewicza w Poznaniu, </w:t>
      </w:r>
      <w:r w:rsidRPr="000A6050">
        <w:rPr>
          <w:rFonts w:ascii="Arial" w:hAnsi="Arial" w:cs="Arial"/>
          <w:sz w:val="22"/>
          <w:szCs w:val="22"/>
        </w:rPr>
        <w:br/>
        <w:t>ul. Wieniawskiego 1, 61-712 Poznań.</w:t>
      </w:r>
    </w:p>
    <w:p w14:paraId="36F69E2E" w14:textId="5EDB1391" w:rsidR="009738F5" w:rsidRPr="000A6050" w:rsidRDefault="009738F5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>Faktura musi być opatrzona symbolem sprawy ZP/</w:t>
      </w:r>
      <w:r w:rsidR="00AB3458" w:rsidRPr="000A6050">
        <w:rPr>
          <w:rFonts w:ascii="Arial" w:hAnsi="Arial" w:cs="Arial"/>
          <w:sz w:val="22"/>
          <w:szCs w:val="22"/>
        </w:rPr>
        <w:t>3748</w:t>
      </w:r>
      <w:r w:rsidRPr="000A6050">
        <w:rPr>
          <w:rFonts w:ascii="Arial" w:hAnsi="Arial" w:cs="Arial"/>
          <w:sz w:val="22"/>
          <w:szCs w:val="22"/>
        </w:rPr>
        <w:t>/D/19,  posiadać numer dostawy, oraz nazwę jednostki, dla której dostarczony został przedmiot umowy.</w:t>
      </w:r>
    </w:p>
    <w:p w14:paraId="2E1F09F4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77CDA330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0A605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0A6050">
        <w:rPr>
          <w:rFonts w:ascii="Arial" w:hAnsi="Arial" w:cs="Arial"/>
          <w:b/>
          <w:bCs/>
          <w:sz w:val="22"/>
          <w:szCs w:val="22"/>
        </w:rPr>
        <w:t xml:space="preserve">  5.</w:t>
      </w:r>
      <w:r w:rsidRPr="000A6050">
        <w:rPr>
          <w:rFonts w:ascii="Arial" w:hAnsi="Arial" w:cs="Arial"/>
          <w:b/>
          <w:bCs/>
          <w:sz w:val="22"/>
          <w:szCs w:val="22"/>
        </w:rPr>
        <w:tab/>
        <w:t>GWARANCJA I SERWIS</w:t>
      </w:r>
    </w:p>
    <w:p w14:paraId="26FA6891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00B050"/>
          <w:sz w:val="22"/>
          <w:szCs w:val="22"/>
        </w:rPr>
      </w:pPr>
    </w:p>
    <w:p w14:paraId="6F8A4D87" w14:textId="77777777" w:rsidR="009738F5" w:rsidRPr="00617CD7" w:rsidRDefault="009738F5" w:rsidP="000A6050">
      <w:pPr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 xml:space="preserve">Wykonawca gwarantuje najwyższą jakość dostarczanego produktu i towar nowy fabrycznie. </w:t>
      </w:r>
      <w:r w:rsidRPr="00764C73">
        <w:rPr>
          <w:rFonts w:ascii="Arial" w:hAnsi="Arial" w:cs="Arial"/>
          <w:sz w:val="22"/>
          <w:szCs w:val="22"/>
        </w:rPr>
        <w:t>W dniu dostawy i uruchomienia sprzętu nie dopuszcza się jakiegokolwiek uszkodzenia pikseli w panelu LCD.</w:t>
      </w:r>
    </w:p>
    <w:p w14:paraId="27CD1F7E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 xml:space="preserve">Gwarancja wynosi : ………………… </w:t>
      </w:r>
    </w:p>
    <w:p w14:paraId="033DEA89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>i rozpoczyna się z dniem podpisania danego protokołu odbioru  przez obie strony.</w:t>
      </w:r>
    </w:p>
    <w:p w14:paraId="795B415D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ab/>
      </w:r>
    </w:p>
    <w:p w14:paraId="3CE78473" w14:textId="77777777" w:rsidR="009738F5" w:rsidRPr="000A6050" w:rsidRDefault="009738F5">
      <w:pPr>
        <w:tabs>
          <w:tab w:val="left" w:pos="360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>Gwarancja obejmuje koszt części i serwisu.</w:t>
      </w:r>
    </w:p>
    <w:p w14:paraId="18D0FD55" w14:textId="1E728C8E" w:rsidR="009738F5" w:rsidRPr="00764C73" w:rsidRDefault="009738F5">
      <w:pPr>
        <w:tabs>
          <w:tab w:val="left" w:pos="360"/>
          <w:tab w:val="left" w:pos="851"/>
        </w:tabs>
        <w:ind w:right="-1"/>
        <w:jc w:val="both"/>
        <w:rPr>
          <w:rFonts w:ascii="Arial" w:hAnsi="Arial" w:cs="Arial"/>
          <w:strike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 xml:space="preserve">Serwis gwarancyjny w miejscu </w:t>
      </w:r>
      <w:r w:rsidRPr="00617CD7">
        <w:rPr>
          <w:rFonts w:ascii="Arial" w:hAnsi="Arial" w:cs="Arial"/>
          <w:sz w:val="22"/>
          <w:szCs w:val="22"/>
        </w:rPr>
        <w:t xml:space="preserve">użytkowania sprzętu za pośrednictwem </w:t>
      </w:r>
      <w:r w:rsidR="00AA1BBF" w:rsidRPr="00764C73">
        <w:rPr>
          <w:rFonts w:ascii="Arial" w:hAnsi="Arial" w:cs="Arial"/>
          <w:sz w:val="22"/>
          <w:szCs w:val="22"/>
        </w:rPr>
        <w:t>Producenta lub Autoryzowanego serwisu Producenta</w:t>
      </w:r>
      <w:r w:rsidR="00617CD7" w:rsidRPr="00764C73">
        <w:rPr>
          <w:rFonts w:ascii="Arial" w:hAnsi="Arial" w:cs="Arial"/>
          <w:sz w:val="22"/>
          <w:szCs w:val="22"/>
        </w:rPr>
        <w:t>.</w:t>
      </w:r>
    </w:p>
    <w:p w14:paraId="24935948" w14:textId="77777777" w:rsidR="009738F5" w:rsidRPr="000A6050" w:rsidRDefault="009738F5">
      <w:pPr>
        <w:tabs>
          <w:tab w:val="left" w:pos="360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lastRenderedPageBreak/>
        <w:t xml:space="preserve">W przypadku konieczności wykonania naprawy poza miejscem użytkowania sprzętu, koszty transportu urządzeń oraz ryzyko utraty lub uszkodzenia urządzeń ponosi Wykonawca. </w:t>
      </w:r>
    </w:p>
    <w:p w14:paraId="43D4E9DC" w14:textId="77777777" w:rsidR="009738F5" w:rsidRPr="000A6050" w:rsidRDefault="009738F5">
      <w:pPr>
        <w:tabs>
          <w:tab w:val="left" w:pos="360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 xml:space="preserve">Czas reakcji serwisu od chwili zgłoszenia awarii (dojazd serwisanta) – do </w:t>
      </w:r>
      <w:r w:rsidRPr="000A6050">
        <w:rPr>
          <w:rFonts w:ascii="Arial" w:hAnsi="Arial" w:cs="Arial"/>
          <w:bCs/>
          <w:sz w:val="22"/>
          <w:szCs w:val="22"/>
        </w:rPr>
        <w:t>końca następnego dnia roboczego</w:t>
      </w:r>
      <w:r w:rsidRPr="000A6050">
        <w:rPr>
          <w:rFonts w:ascii="Arial" w:hAnsi="Arial" w:cs="Arial"/>
          <w:sz w:val="22"/>
          <w:szCs w:val="22"/>
        </w:rPr>
        <w:t>.</w:t>
      </w:r>
    </w:p>
    <w:p w14:paraId="5A1C7A6E" w14:textId="51110E24" w:rsidR="009738F5" w:rsidRPr="00797040" w:rsidRDefault="009738F5">
      <w:pPr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 xml:space="preserve">Czas naprawy </w:t>
      </w:r>
      <w:r w:rsidRPr="00351ADC">
        <w:rPr>
          <w:rFonts w:ascii="Arial" w:hAnsi="Arial" w:cs="Arial"/>
          <w:sz w:val="22"/>
          <w:szCs w:val="22"/>
        </w:rPr>
        <w:t xml:space="preserve">gwarancyjnej - </w:t>
      </w:r>
      <w:r w:rsidRPr="00797040">
        <w:rPr>
          <w:rFonts w:ascii="Arial" w:hAnsi="Arial" w:cs="Arial"/>
          <w:bCs/>
          <w:sz w:val="22"/>
          <w:szCs w:val="22"/>
        </w:rPr>
        <w:t>do …. dni roboczych</w:t>
      </w:r>
      <w:r w:rsidR="00F438AD" w:rsidRPr="00797040">
        <w:rPr>
          <w:rFonts w:ascii="Arial" w:hAnsi="Arial" w:cs="Arial"/>
          <w:bCs/>
          <w:sz w:val="22"/>
          <w:szCs w:val="22"/>
        </w:rPr>
        <w:t>.</w:t>
      </w:r>
    </w:p>
    <w:p w14:paraId="1191C22E" w14:textId="77777777" w:rsidR="009738F5" w:rsidRPr="000A6050" w:rsidRDefault="009738F5">
      <w:pPr>
        <w:tabs>
          <w:tab w:val="left" w:pos="360"/>
          <w:tab w:val="left" w:pos="851"/>
        </w:tabs>
        <w:ind w:right="-1"/>
        <w:jc w:val="both"/>
        <w:rPr>
          <w:rFonts w:ascii="Arial" w:hAnsi="Arial" w:cs="Arial"/>
          <w:bCs/>
          <w:color w:val="00B050"/>
          <w:sz w:val="22"/>
          <w:szCs w:val="22"/>
        </w:rPr>
      </w:pPr>
    </w:p>
    <w:p w14:paraId="1FD307A0" w14:textId="77777777" w:rsidR="009738F5" w:rsidRPr="000A6050" w:rsidRDefault="009738F5">
      <w:pPr>
        <w:tabs>
          <w:tab w:val="left" w:pos="360"/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>W przypadku niemożności wykonania naprawy gwarancyjnej w terminie zaoferowanym przez Wykonawcę w formularzu ofertowym, Wykonawca na żądanie Użytkownika dostarczy sprzęt zastępczy o porównywalnych parametrach.</w:t>
      </w:r>
    </w:p>
    <w:p w14:paraId="7DD83F57" w14:textId="77777777" w:rsidR="009738F5" w:rsidRPr="000A6050" w:rsidRDefault="009738F5">
      <w:pPr>
        <w:tabs>
          <w:tab w:val="left" w:pos="360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 xml:space="preserve">Wszelkie informacje dotyczące gwarancji i zgłaszania awarii będą zawarte w karcie             gwarancyjnej dostarczonej użytkownikowi. </w:t>
      </w:r>
    </w:p>
    <w:p w14:paraId="6C02F1FA" w14:textId="77777777" w:rsidR="009738F5" w:rsidRPr="000A6050" w:rsidRDefault="009738F5">
      <w:pPr>
        <w:tabs>
          <w:tab w:val="left" w:pos="360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>Postanowienia zawarte w karcie gwarancyjnej niezgodne z niniejszą umową są nieważne.</w:t>
      </w:r>
    </w:p>
    <w:p w14:paraId="4809E9F3" w14:textId="77777777" w:rsidR="009738F5" w:rsidRPr="000A6050" w:rsidRDefault="009738F5">
      <w:pPr>
        <w:tabs>
          <w:tab w:val="left" w:pos="360"/>
          <w:tab w:val="left" w:pos="851"/>
        </w:tabs>
        <w:ind w:right="-1"/>
        <w:jc w:val="both"/>
        <w:rPr>
          <w:rFonts w:ascii="Arial" w:hAnsi="Arial" w:cs="Arial"/>
          <w:color w:val="00B050"/>
          <w:sz w:val="22"/>
          <w:szCs w:val="22"/>
        </w:rPr>
      </w:pPr>
    </w:p>
    <w:p w14:paraId="016F1182" w14:textId="77777777" w:rsidR="009738F5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0A605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0A6050">
        <w:rPr>
          <w:rFonts w:ascii="Arial" w:hAnsi="Arial" w:cs="Arial"/>
          <w:b/>
          <w:bCs/>
          <w:sz w:val="22"/>
          <w:szCs w:val="22"/>
        </w:rPr>
        <w:t xml:space="preserve"> 6.</w:t>
      </w:r>
      <w:r w:rsidRPr="000A6050">
        <w:rPr>
          <w:rFonts w:ascii="Arial" w:hAnsi="Arial" w:cs="Arial"/>
          <w:b/>
          <w:bCs/>
          <w:sz w:val="22"/>
          <w:szCs w:val="22"/>
        </w:rPr>
        <w:tab/>
        <w:t>WARUNKI PŁATNOŚCI</w:t>
      </w:r>
    </w:p>
    <w:p w14:paraId="02BD31A6" w14:textId="77777777" w:rsidR="004E0153" w:rsidRPr="00351ADC" w:rsidRDefault="004E0153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CFF630C" w14:textId="53B923FE" w:rsidR="009738F5" w:rsidRPr="000A6050" w:rsidRDefault="009738F5" w:rsidP="000A6050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51ADC">
        <w:rPr>
          <w:rFonts w:ascii="Arial" w:hAnsi="Arial" w:cs="Arial"/>
          <w:sz w:val="22"/>
          <w:szCs w:val="22"/>
        </w:rPr>
        <w:t xml:space="preserve">1. Płatność na podstawie poszczególnych faktur przelewem na rachunek Wykonawcy w ciągu </w:t>
      </w:r>
      <w:r w:rsidR="00351ADC" w:rsidRPr="00797040">
        <w:rPr>
          <w:rFonts w:ascii="Arial" w:hAnsi="Arial" w:cs="Arial"/>
          <w:sz w:val="22"/>
          <w:szCs w:val="22"/>
        </w:rPr>
        <w:t>30</w:t>
      </w:r>
      <w:r w:rsidRPr="00797040">
        <w:rPr>
          <w:rFonts w:ascii="Arial" w:hAnsi="Arial" w:cs="Arial"/>
          <w:sz w:val="22"/>
          <w:szCs w:val="22"/>
        </w:rPr>
        <w:t xml:space="preserve"> dni od daty dostarczenia protokołów odbioru do Działu Głównego Inżyniera UAM i otrzymania przez </w:t>
      </w:r>
      <w:r w:rsidRPr="000A6050">
        <w:rPr>
          <w:rFonts w:ascii="Arial" w:hAnsi="Arial" w:cs="Arial"/>
          <w:sz w:val="22"/>
          <w:szCs w:val="22"/>
        </w:rPr>
        <w:t xml:space="preserve">Zamawiającego oryginału odpowiednio wystawionej faktury VAT (jeśli oryginał prawidłowo wystawionej faktury zostanie przekazany do Działu Głównego Inżyniera UAM później niż protokół odbioru termin płatności biegnie od tej późniejszej daty).  </w:t>
      </w:r>
    </w:p>
    <w:p w14:paraId="0C878D65" w14:textId="77777777" w:rsidR="009738F5" w:rsidRPr="000A6050" w:rsidRDefault="009738F5" w:rsidP="000A6050">
      <w:p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>2. Za datę zapłaty strony ustalają dzień, w którym zamawiający wydał swojemu bankowi polecenie przelewu wynagrodzenia na konto wykonawcy.</w:t>
      </w:r>
    </w:p>
    <w:p w14:paraId="71A132D3" w14:textId="21FDC38C" w:rsidR="00AB3458" w:rsidRPr="000A6050" w:rsidRDefault="00AB3458" w:rsidP="00AB3458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  <w:shd w:val="clear" w:color="auto" w:fill="FFFFFF"/>
        </w:rPr>
        <w:t xml:space="preserve">3. Zgodnie z przepisami ustawy z dnia 09.11.2018 r. o elektronicznym fakturowaniu w zamówieniach publicznych, koncesjach na roboty budowlane lub usługi oraz partnerstwie publiczno-prywatnym (Dz. U. 2018, poz. 2191) Wykonawca może złożyć ustrukturyzowaną fakturę elektroniczną za pośrednictwem platformy </w:t>
      </w:r>
      <w:hyperlink r:id="rId9" w:history="1">
        <w:r w:rsidRPr="000A6050">
          <w:rPr>
            <w:rStyle w:val="Hipercze"/>
            <w:rFonts w:ascii="Arial" w:hAnsi="Arial" w:cs="Arial"/>
            <w:color w:val="auto"/>
            <w:sz w:val="22"/>
            <w:szCs w:val="22"/>
            <w:shd w:val="clear" w:color="auto" w:fill="FFFFFF"/>
          </w:rPr>
          <w:t>https://efaktura.gov.pl</w:t>
        </w:r>
      </w:hyperlink>
      <w:r w:rsidRPr="000A6050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0A6050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0A6050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0A6050">
        <w:rPr>
          <w:rFonts w:ascii="Arial" w:hAnsi="Arial" w:cs="Arial"/>
          <w:sz w:val="22"/>
          <w:szCs w:val="22"/>
        </w:rPr>
        <w:t>będzie protokół odbioru podpisany przez upoważnionego pracownika Zamawiającego, o którym mowa w § 3 ust. 3.</w:t>
      </w:r>
    </w:p>
    <w:p w14:paraId="5027CD5A" w14:textId="77777777" w:rsidR="00AB3458" w:rsidRPr="00D270EE" w:rsidRDefault="00AB3458" w:rsidP="00AB3458">
      <w:pPr>
        <w:ind w:left="284" w:hanging="284"/>
        <w:jc w:val="both"/>
        <w:rPr>
          <w:rFonts w:ascii="Arial" w:hAnsi="Arial" w:cs="Arial"/>
          <w:color w:val="FF0000"/>
          <w:sz w:val="22"/>
          <w:szCs w:val="22"/>
          <w:shd w:val="clear" w:color="auto" w:fill="FFFFFF"/>
        </w:rPr>
      </w:pPr>
    </w:p>
    <w:p w14:paraId="311A9623" w14:textId="77777777" w:rsidR="009738F5" w:rsidRPr="000A6050" w:rsidRDefault="009738F5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A605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0A6050">
        <w:rPr>
          <w:rFonts w:ascii="Arial" w:hAnsi="Arial" w:cs="Arial"/>
          <w:b/>
          <w:bCs/>
          <w:sz w:val="22"/>
          <w:szCs w:val="22"/>
        </w:rPr>
        <w:t xml:space="preserve"> 7.   KARY UMOWNE</w:t>
      </w:r>
    </w:p>
    <w:p w14:paraId="63FE88FD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  <w:r w:rsidRPr="000A6050">
        <w:rPr>
          <w:rFonts w:ascii="Arial" w:hAnsi="Arial" w:cs="Arial"/>
          <w:b/>
          <w:bCs/>
          <w:color w:val="00B050"/>
          <w:sz w:val="22"/>
          <w:szCs w:val="22"/>
        </w:rPr>
        <w:tab/>
      </w:r>
    </w:p>
    <w:p w14:paraId="36DA4EAB" w14:textId="77777777" w:rsidR="009738F5" w:rsidRPr="000A6050" w:rsidRDefault="009738F5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>1. Wykonawca zapłaci Zamawiającemu karę umowną:</w:t>
      </w:r>
    </w:p>
    <w:p w14:paraId="7008BA27" w14:textId="77777777" w:rsidR="009738F5" w:rsidRPr="000A6050" w:rsidRDefault="009738F5" w:rsidP="000A6050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 xml:space="preserve">a) za odstąpienie od umowy, przez którąkolwiek ze stron, z przyczyn nie leżących po stronie  Zamawiającego – w wysokości 10 % wartości brutto umowy, określonej w § 2 umowy, </w:t>
      </w:r>
    </w:p>
    <w:p w14:paraId="19DA67AD" w14:textId="77777777" w:rsidR="009738F5" w:rsidRPr="000A6050" w:rsidRDefault="009738F5" w:rsidP="000A6050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>b) za opóźnienie w wykonaniu przedmiotu umowy - w wysokości 1% wartości brutto danego sprzętu, którego dotyczy opóźnienie, za każdy dzień opóźnienia w jego realizacji licząc od terminu wskazanego w § 3 ust 1 umowy,</w:t>
      </w:r>
      <w:r w:rsidRPr="000A6050">
        <w:rPr>
          <w:rFonts w:ascii="Arial" w:hAnsi="Arial" w:cs="Arial"/>
          <w:bCs/>
          <w:sz w:val="22"/>
          <w:szCs w:val="22"/>
        </w:rPr>
        <w:t xml:space="preserve"> za wyjątkiem winy Zamawiającego</w:t>
      </w:r>
    </w:p>
    <w:p w14:paraId="6AC814E9" w14:textId="77777777" w:rsidR="009738F5" w:rsidRPr="000A6050" w:rsidRDefault="009738F5" w:rsidP="000A6050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>c) za opóźnienie w wykonaniu obowiązków gwarancyjnych -  w wysokości 0,2% wartości brutto danego sprzętu, którego dotyczy naprawa, za każdy dzień opóźnienia licząc od terminów wskazanych zgodnie z § 5.</w:t>
      </w:r>
    </w:p>
    <w:p w14:paraId="18D73046" w14:textId="77777777" w:rsidR="009738F5" w:rsidRPr="000A6050" w:rsidRDefault="009738F5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>2. Wysokość kary umownej naliczonej na podstawie ust. 1 pkt b) nie może przekroczyć 50% wartości brutto umowy określonej w § 2.</w:t>
      </w:r>
    </w:p>
    <w:p w14:paraId="1263AA33" w14:textId="158A8230" w:rsidR="009738F5" w:rsidRPr="000A6050" w:rsidRDefault="009738F5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>3. Jeżeli kara umowna nie pokrywa poniesionej szkody Zamawiający może dochodzić odszkodowania przewyższającego  wysokość zastrzeżonej kary umownej na zasadach ogólnych.</w:t>
      </w:r>
    </w:p>
    <w:p w14:paraId="148525EB" w14:textId="77777777" w:rsidR="009738F5" w:rsidRPr="000A6050" w:rsidRDefault="009738F5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>4. Strony ustalają, że w razie naliczenia kar umownych zgodnie z ust. 1, Zamawiający potrąci je w pierwszej kolejności z należności Wykonawcy wynikającej z  wystawionej faktury.</w:t>
      </w:r>
    </w:p>
    <w:p w14:paraId="530C7579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20037947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0A605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0A6050">
        <w:rPr>
          <w:rFonts w:ascii="Arial" w:hAnsi="Arial" w:cs="Arial"/>
          <w:b/>
          <w:bCs/>
          <w:sz w:val="22"/>
          <w:szCs w:val="22"/>
        </w:rPr>
        <w:t xml:space="preserve"> 8.</w:t>
      </w:r>
      <w:r w:rsidRPr="000A6050">
        <w:rPr>
          <w:rFonts w:ascii="Arial" w:hAnsi="Arial" w:cs="Arial"/>
          <w:b/>
          <w:bCs/>
          <w:sz w:val="22"/>
          <w:szCs w:val="22"/>
        </w:rPr>
        <w:tab/>
        <w:t>SIŁA WYŻSZA</w:t>
      </w:r>
    </w:p>
    <w:p w14:paraId="405055DC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4FAB42F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00DF520F" w14:textId="77777777" w:rsidR="009738F5" w:rsidRPr="000A6050" w:rsidRDefault="009738F5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14:paraId="125BBAE8" w14:textId="77777777" w:rsidR="009738F5" w:rsidRPr="000A6050" w:rsidRDefault="009738F5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0A6050">
        <w:rPr>
          <w:rFonts w:ascii="Arial" w:hAnsi="Arial" w:cs="Arial"/>
          <w:b/>
          <w:bCs/>
          <w:sz w:val="22"/>
          <w:szCs w:val="22"/>
        </w:rPr>
        <w:t>§ 9.  ZMIANY W UMOWIE</w:t>
      </w:r>
    </w:p>
    <w:p w14:paraId="641E0543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EBCBC68" w14:textId="77777777" w:rsidR="009738F5" w:rsidRPr="000A6050" w:rsidRDefault="009738F5" w:rsidP="000A605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1. Postanowienia niniejszej umowy nie mogą być zmienione w stosunku do treści oferty, na podstawie której dokonano wyboru Wykonawcy, z wyjątkiem przypadków określonych poniżej :</w:t>
      </w:r>
    </w:p>
    <w:p w14:paraId="5994DADD" w14:textId="77777777" w:rsidR="009738F5" w:rsidRPr="000A6050" w:rsidRDefault="009738F5" w:rsidP="000A605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a) w sytuacji gdy pojawi się nowy model a produkcja obecnego zostanie zaprzestana (po przedstawieniu Zamawiającemu stosownego oświadczenia producenta) istnieje możliwość zastąpienia przedmiotu umowy w tym zakresie innym modelem o parametrach nie  gorszych od wskazanych w ofercie Wykonawcy lub SIWZ, przy zachowaniu ceny wskazanej w § 2 niniejszej umowy</w:t>
      </w:r>
    </w:p>
    <w:p w14:paraId="3E9D3E81" w14:textId="7DB11D1D" w:rsidR="009738F5" w:rsidRPr="000A6050" w:rsidRDefault="009738F5" w:rsidP="000A60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>b)</w:t>
      </w:r>
      <w:r w:rsidRPr="000A6050">
        <w:rPr>
          <w:rFonts w:ascii="Arial" w:hAnsi="Arial" w:cs="Arial"/>
          <w:b/>
          <w:sz w:val="22"/>
          <w:szCs w:val="22"/>
        </w:rPr>
        <w:t xml:space="preserve"> </w:t>
      </w:r>
      <w:r w:rsidRPr="000A6050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3173BC1F" w14:textId="77777777" w:rsidR="009738F5" w:rsidRPr="000A6050" w:rsidRDefault="009738F5" w:rsidP="000A60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 xml:space="preserve">c)  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4004C242" w14:textId="77777777" w:rsidR="009738F5" w:rsidRPr="00797040" w:rsidRDefault="009738F5" w:rsidP="000A60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 xml:space="preserve">d) w przypadku niewykorzystania w okresie 12 miesięcy od podpisania umowy pełnej maksymalnej kwoty brutto Zamawiający dopuszcza możliwość przedłużenia terminu obowiązywania umowy, jednak na okres nie dłuższy </w:t>
      </w:r>
      <w:r w:rsidRPr="00351ADC">
        <w:rPr>
          <w:rFonts w:ascii="Arial" w:hAnsi="Arial" w:cs="Arial"/>
          <w:sz w:val="22"/>
          <w:szCs w:val="22"/>
        </w:rPr>
        <w:t>niż do kolejnych 12 miesięcy.</w:t>
      </w:r>
    </w:p>
    <w:p w14:paraId="119D4561" w14:textId="77777777" w:rsidR="009738F5" w:rsidRPr="000A6050" w:rsidRDefault="009738F5" w:rsidP="000A6050">
      <w:pPr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51ADC">
        <w:rPr>
          <w:rFonts w:ascii="Arial" w:hAnsi="Arial" w:cs="Arial"/>
          <w:bCs/>
          <w:iCs/>
          <w:sz w:val="22"/>
          <w:szCs w:val="22"/>
          <w:lang w:eastAsia="x-none"/>
        </w:rPr>
        <w:t>e) w przypadkach i na zasadach wskazanych w § 10 um</w:t>
      </w:r>
      <w:r w:rsidRPr="000A6050">
        <w:rPr>
          <w:rFonts w:ascii="Arial" w:hAnsi="Arial" w:cs="Arial"/>
          <w:bCs/>
          <w:iCs/>
          <w:sz w:val="22"/>
          <w:szCs w:val="22"/>
          <w:lang w:eastAsia="x-none"/>
        </w:rPr>
        <w:t>owy,</w:t>
      </w:r>
    </w:p>
    <w:p w14:paraId="597B6730" w14:textId="77777777" w:rsidR="009738F5" w:rsidRPr="000A6050" w:rsidRDefault="009738F5" w:rsidP="000A6050">
      <w:pPr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 xml:space="preserve">f)  w innych przypadkach wskazanych w art. 144 ustawy </w:t>
      </w:r>
      <w:proofErr w:type="spellStart"/>
      <w:r w:rsidRPr="000A6050">
        <w:rPr>
          <w:rFonts w:ascii="Arial" w:hAnsi="Arial" w:cs="Arial"/>
          <w:sz w:val="22"/>
          <w:szCs w:val="22"/>
        </w:rPr>
        <w:t>Pzp</w:t>
      </w:r>
      <w:proofErr w:type="spellEnd"/>
      <w:r w:rsidRPr="000A6050">
        <w:rPr>
          <w:rFonts w:ascii="Arial" w:hAnsi="Arial" w:cs="Arial"/>
          <w:sz w:val="22"/>
          <w:szCs w:val="22"/>
        </w:rPr>
        <w:t>.</w:t>
      </w:r>
    </w:p>
    <w:p w14:paraId="6E328B2E" w14:textId="77777777" w:rsidR="009738F5" w:rsidRPr="000A6050" w:rsidRDefault="009738F5">
      <w:pPr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2. Zmiana umowy może nastąpić wyłącznie po uzgodnieniu z Wykonawcą, na podstawie pisemnego aneksu podpisanego przez obie strony, pod rygorem nieważności.</w:t>
      </w:r>
    </w:p>
    <w:p w14:paraId="6D7C3D30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00B050"/>
          <w:sz w:val="22"/>
          <w:szCs w:val="22"/>
        </w:rPr>
      </w:pPr>
    </w:p>
    <w:p w14:paraId="210E9181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0A6050">
        <w:rPr>
          <w:rFonts w:ascii="Arial" w:hAnsi="Arial" w:cs="Arial"/>
          <w:b/>
          <w:bCs/>
          <w:sz w:val="22"/>
          <w:szCs w:val="22"/>
        </w:rPr>
        <w:t xml:space="preserve">§ 10. ZMIANY WYNAGRODZENIA </w:t>
      </w:r>
    </w:p>
    <w:p w14:paraId="46F0D3D6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FFB87A5" w14:textId="77777777" w:rsidR="009738F5" w:rsidRPr="000A6050" w:rsidRDefault="009738F5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1.</w:t>
      </w:r>
      <w:r w:rsidRPr="000A6050">
        <w:rPr>
          <w:rFonts w:ascii="Arial" w:hAnsi="Arial" w:cs="Arial"/>
          <w:bCs/>
          <w:sz w:val="22"/>
          <w:szCs w:val="22"/>
        </w:rPr>
        <w:tab/>
        <w:t xml:space="preserve"> W przypadku przedłużenia terminu obowiązywania Umowy, Zamawiający dopuszcza zmiany wynagrodzenia Wykonawcy na zasadach opisanych w niniejszym paragrafie w przypadku zmiany: </w:t>
      </w:r>
    </w:p>
    <w:p w14:paraId="0F8F82B0" w14:textId="77777777" w:rsidR="009738F5" w:rsidRPr="000A6050" w:rsidRDefault="009738F5" w:rsidP="000A6050">
      <w:pPr>
        <w:tabs>
          <w:tab w:val="left" w:pos="851"/>
        </w:tabs>
        <w:ind w:left="851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a)</w:t>
      </w:r>
      <w:r w:rsidRPr="000A6050">
        <w:rPr>
          <w:rFonts w:ascii="Arial" w:hAnsi="Arial" w:cs="Arial"/>
          <w:bCs/>
          <w:sz w:val="22"/>
          <w:szCs w:val="22"/>
        </w:rPr>
        <w:tab/>
        <w:t xml:space="preserve">wysokości minimalnego wynagrodzenia za pracę ustalonego na podstawie art. 2 ust. 3-5 ustawy z dnia 10 października 2002 r. o minimalnym wynagrodzeniu za pracę, </w:t>
      </w:r>
    </w:p>
    <w:p w14:paraId="0F9540D4" w14:textId="77777777" w:rsidR="009738F5" w:rsidRPr="000A6050" w:rsidRDefault="009738F5" w:rsidP="000A6050">
      <w:pPr>
        <w:tabs>
          <w:tab w:val="left" w:pos="851"/>
        </w:tabs>
        <w:ind w:left="851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b)</w:t>
      </w:r>
      <w:r w:rsidRPr="000A6050">
        <w:rPr>
          <w:rFonts w:ascii="Arial" w:hAnsi="Arial" w:cs="Arial"/>
          <w:bCs/>
          <w:sz w:val="22"/>
          <w:szCs w:val="22"/>
        </w:rPr>
        <w:tab/>
        <w:t>zasad podlegania ubezpieczeniom społecznym lub ubezpieczeniu zdrowotnemu lub wysokości stawki składki na ubezpieczenia społeczne lub zdrowotne,</w:t>
      </w:r>
    </w:p>
    <w:p w14:paraId="6BE4C2E7" w14:textId="77777777" w:rsidR="009738F5" w:rsidRPr="000A6050" w:rsidRDefault="009738F5" w:rsidP="000A6050">
      <w:pPr>
        <w:tabs>
          <w:tab w:val="left" w:pos="851"/>
        </w:tabs>
        <w:ind w:left="851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c)</w:t>
      </w:r>
      <w:r w:rsidRPr="000A6050">
        <w:rPr>
          <w:rFonts w:ascii="Arial" w:hAnsi="Arial" w:cs="Arial"/>
          <w:bCs/>
          <w:sz w:val="22"/>
          <w:szCs w:val="22"/>
        </w:rPr>
        <w:tab/>
        <w:t>zasad gromadzenia i wysokości wpłat do pracowniczych planów kapitałowych, o których mowa w ustawie z dnia 4 października 2018 r. o pracowniczych planach kapitałowych,</w:t>
      </w:r>
    </w:p>
    <w:p w14:paraId="42161978" w14:textId="291DC2CD" w:rsidR="009738F5" w:rsidRPr="000A6050" w:rsidRDefault="00912C7F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 xml:space="preserve">    </w:t>
      </w:r>
      <w:r w:rsidR="009738F5" w:rsidRPr="000A6050">
        <w:rPr>
          <w:rFonts w:ascii="Arial" w:hAnsi="Arial" w:cs="Arial"/>
          <w:bCs/>
          <w:sz w:val="22"/>
          <w:szCs w:val="22"/>
        </w:rPr>
        <w:t>jeżeli zmiany te będą miały wpływ na koszty wykonania przedmiotu Umowy przez Wykonawcę.</w:t>
      </w:r>
    </w:p>
    <w:p w14:paraId="64DBECAE" w14:textId="77777777" w:rsidR="009738F5" w:rsidRPr="000A6050" w:rsidRDefault="009738F5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2.</w:t>
      </w:r>
      <w:r w:rsidRPr="000A6050">
        <w:rPr>
          <w:rFonts w:ascii="Arial" w:hAnsi="Arial" w:cs="Arial"/>
          <w:bCs/>
          <w:sz w:val="22"/>
          <w:szCs w:val="22"/>
        </w:rPr>
        <w:tab/>
        <w:t>W przypadku wystąpienia okoliczności wskazanych w ust. 1 strona, która wnosi o zmianę wysokości wynagrodzenia Wykonawcy jest zobowiązana przedstawić drugiej stronie wniosek zawierający:</w:t>
      </w:r>
    </w:p>
    <w:p w14:paraId="6413B21D" w14:textId="77777777" w:rsidR="009738F5" w:rsidRPr="000A6050" w:rsidRDefault="009738F5" w:rsidP="000A6050">
      <w:pPr>
        <w:tabs>
          <w:tab w:val="left" w:pos="851"/>
        </w:tabs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a)</w:t>
      </w:r>
      <w:r w:rsidRPr="000A6050">
        <w:rPr>
          <w:rFonts w:ascii="Arial" w:hAnsi="Arial" w:cs="Arial"/>
          <w:bCs/>
          <w:sz w:val="22"/>
          <w:szCs w:val="22"/>
        </w:rPr>
        <w:tab/>
        <w:t xml:space="preserve">wskazanie przepisów podlegających zmianie, </w:t>
      </w:r>
    </w:p>
    <w:p w14:paraId="62A4F9BF" w14:textId="77777777" w:rsidR="009738F5" w:rsidRPr="000A6050" w:rsidRDefault="009738F5" w:rsidP="000A6050">
      <w:pPr>
        <w:tabs>
          <w:tab w:val="left" w:pos="851"/>
        </w:tabs>
        <w:ind w:left="851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b)</w:t>
      </w:r>
      <w:r w:rsidRPr="000A6050">
        <w:rPr>
          <w:rFonts w:ascii="Arial" w:hAnsi="Arial" w:cs="Arial"/>
          <w:bCs/>
          <w:sz w:val="22"/>
          <w:szCs w:val="22"/>
        </w:rPr>
        <w:tab/>
        <w:t>wskazanie skutków zmiany dla wysokości kosztów ponoszonych przez Sprzedawcę przy realizacji zamówienia objętego przedmiotem Umowy,</w:t>
      </w:r>
    </w:p>
    <w:p w14:paraId="6E0DEDD9" w14:textId="77777777" w:rsidR="009738F5" w:rsidRPr="000A6050" w:rsidRDefault="009738F5" w:rsidP="000A6050">
      <w:pPr>
        <w:tabs>
          <w:tab w:val="left" w:pos="851"/>
        </w:tabs>
        <w:ind w:left="851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c)</w:t>
      </w:r>
      <w:r w:rsidRPr="000A6050">
        <w:rPr>
          <w:rFonts w:ascii="Arial" w:hAnsi="Arial" w:cs="Arial"/>
          <w:bCs/>
          <w:sz w:val="22"/>
          <w:szCs w:val="22"/>
        </w:rPr>
        <w:tab/>
        <w:t>wskazanie relacji pomiędzy wysokością kosztów ponoszonych w tym zakresie,                           a wysokością wynagrodzenia, z uwzględnieniem ilości pracowników Wykonawcy bezpośrednio świadczących usługę u Zamawiającego na podstawie niniejszej Umowy,</w:t>
      </w:r>
    </w:p>
    <w:p w14:paraId="276A9964" w14:textId="77777777" w:rsidR="009738F5" w:rsidRPr="000A6050" w:rsidRDefault="009738F5" w:rsidP="000A6050">
      <w:pPr>
        <w:tabs>
          <w:tab w:val="left" w:pos="851"/>
        </w:tabs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d)</w:t>
      </w:r>
      <w:r w:rsidRPr="000A6050">
        <w:rPr>
          <w:rFonts w:ascii="Arial" w:hAnsi="Arial" w:cs="Arial"/>
          <w:bCs/>
          <w:sz w:val="22"/>
          <w:szCs w:val="22"/>
        </w:rPr>
        <w:tab/>
        <w:t>propozycję zmiany w wysokości wynagrodzenia z uzasadnieniem.</w:t>
      </w:r>
    </w:p>
    <w:p w14:paraId="3F8B5909" w14:textId="4375BB9E" w:rsidR="009738F5" w:rsidRPr="000A6050" w:rsidRDefault="004A3497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 xml:space="preserve">    </w:t>
      </w:r>
      <w:r w:rsidR="009738F5" w:rsidRPr="000A6050">
        <w:rPr>
          <w:rFonts w:ascii="Arial" w:hAnsi="Arial" w:cs="Arial"/>
          <w:bCs/>
          <w:sz w:val="22"/>
          <w:szCs w:val="22"/>
        </w:rPr>
        <w:t>Po wykazaniu prawidłowej kwoty zmiany wysokości wynagrodzenia strony podpiszą stosowny aneks.</w:t>
      </w:r>
    </w:p>
    <w:p w14:paraId="5FE38197" w14:textId="77777777" w:rsidR="009738F5" w:rsidRPr="000A6050" w:rsidRDefault="009738F5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3.</w:t>
      </w:r>
      <w:r w:rsidRPr="000A6050">
        <w:rPr>
          <w:rFonts w:ascii="Arial" w:hAnsi="Arial" w:cs="Arial"/>
          <w:bCs/>
          <w:sz w:val="22"/>
          <w:szCs w:val="22"/>
        </w:rPr>
        <w:tab/>
        <w:t>Strony postanawiają, iż zmiany wynagrodzenia w wypadku wystąpienia jednej ze zmian przepisów wskazanych w ust. 1 dokonają, przy spełnieniu przesłanek i zachowaniu procedury określonej w ust. 2 powyżej, w formie pisemnego aneksu, pod rygorem nieważności.</w:t>
      </w:r>
    </w:p>
    <w:p w14:paraId="35EF5719" w14:textId="77777777" w:rsidR="009738F5" w:rsidRPr="000A6050" w:rsidRDefault="009738F5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4.</w:t>
      </w:r>
      <w:r w:rsidRPr="000A6050">
        <w:rPr>
          <w:rFonts w:ascii="Arial" w:hAnsi="Arial" w:cs="Arial"/>
          <w:bCs/>
          <w:sz w:val="22"/>
          <w:szCs w:val="22"/>
        </w:rPr>
        <w:tab/>
        <w:t>Zmiana wysokości wynagrodzenia obowiązywać będzie od dnia wejścia w życie zmian, o których mowa w ust. 1. Wykonawca po podpisaniu aneksu wystawi odpowiednie faktury korygujące.</w:t>
      </w:r>
    </w:p>
    <w:p w14:paraId="39ED1A5F" w14:textId="77777777" w:rsidR="009738F5" w:rsidRPr="000A6050" w:rsidRDefault="009738F5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5.</w:t>
      </w:r>
      <w:r w:rsidRPr="000A6050">
        <w:rPr>
          <w:rFonts w:ascii="Arial" w:hAnsi="Arial" w:cs="Arial"/>
          <w:bCs/>
          <w:sz w:val="22"/>
          <w:szCs w:val="22"/>
        </w:rPr>
        <w:tab/>
        <w:t xml:space="preserve">w przypadku zmiany obowiązujących na terenie Rzeczypospolitej Polskiej przepisów dotyczących wysokości stawek podatku od towarów i usług (VAT) w zakresie obejmującym przedmiot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Wykonawcę. </w:t>
      </w:r>
    </w:p>
    <w:p w14:paraId="58198281" w14:textId="77777777" w:rsidR="009738F5" w:rsidRPr="000A6050" w:rsidRDefault="009738F5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6.</w:t>
      </w:r>
      <w:r w:rsidRPr="000A6050">
        <w:rPr>
          <w:rFonts w:ascii="Arial" w:hAnsi="Arial" w:cs="Arial"/>
          <w:bCs/>
          <w:sz w:val="22"/>
          <w:szCs w:val="22"/>
        </w:rPr>
        <w:tab/>
        <w:t>W przypadku zmiany, o której mowa w ust. 1 lit. a) wynagrodzenie Wykonawcy ulegnie zmianie o wartość wzrostu całkowitego kosztu Wykonawcy, wykazanego przez Wykonawcy,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65B08074" w14:textId="77777777" w:rsidR="009738F5" w:rsidRPr="000A6050" w:rsidRDefault="009738F5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7.</w:t>
      </w:r>
      <w:r w:rsidRPr="000A6050">
        <w:rPr>
          <w:rFonts w:ascii="Arial" w:hAnsi="Arial" w:cs="Arial"/>
          <w:bCs/>
          <w:sz w:val="22"/>
          <w:szCs w:val="22"/>
        </w:rPr>
        <w:tab/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3F3CCA11" w14:textId="77777777" w:rsidR="009738F5" w:rsidRPr="000A6050" w:rsidRDefault="009738F5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8.</w:t>
      </w:r>
      <w:r w:rsidRPr="000A6050">
        <w:rPr>
          <w:rFonts w:ascii="Arial" w:hAnsi="Arial" w:cs="Arial"/>
          <w:bCs/>
          <w:sz w:val="22"/>
          <w:szCs w:val="22"/>
        </w:rPr>
        <w:tab/>
        <w:t>W przypadku zmiany o 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1A20C58B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00B050"/>
          <w:sz w:val="22"/>
          <w:szCs w:val="22"/>
        </w:rPr>
      </w:pPr>
    </w:p>
    <w:p w14:paraId="76473764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0A605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0A6050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0A6050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524E5A0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00B050"/>
          <w:sz w:val="22"/>
          <w:szCs w:val="22"/>
        </w:rPr>
      </w:pPr>
    </w:p>
    <w:p w14:paraId="1389ECFD" w14:textId="77777777" w:rsidR="009738F5" w:rsidRPr="000A6050" w:rsidRDefault="009738F5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</w:p>
    <w:p w14:paraId="2D5572CA" w14:textId="77777777" w:rsidR="009738F5" w:rsidRPr="000A6050" w:rsidRDefault="009738F5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422170CC" w14:textId="77777777" w:rsidR="009738F5" w:rsidRPr="000A6050" w:rsidRDefault="009738F5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5548746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0A605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0A6050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0A6050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6D64F9C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00B050"/>
          <w:sz w:val="22"/>
          <w:szCs w:val="22"/>
        </w:rPr>
      </w:pPr>
    </w:p>
    <w:p w14:paraId="46B902F1" w14:textId="77777777" w:rsidR="009738F5" w:rsidRPr="000A6050" w:rsidRDefault="009738F5" w:rsidP="000A6050">
      <w:pPr>
        <w:numPr>
          <w:ilvl w:val="0"/>
          <w:numId w:val="43"/>
        </w:numPr>
        <w:ind w:left="284" w:hanging="284"/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0A6050">
        <w:rPr>
          <w:rFonts w:ascii="Arial" w:eastAsia="Calibri" w:hAnsi="Arial" w:cs="Arial"/>
          <w:sz w:val="22"/>
          <w:szCs w:val="22"/>
          <w:lang w:eastAsia="ar-SA"/>
        </w:rPr>
        <w:t>Wykonawca i Zamawiający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z późniejszymi zmianami (Dz. U. z 2018 r. poz.1000) lub innymi przepisami prawa polskiego, a w szczególności zobowiązują się jako podmiot przetwarzający do przestrzegania obowiązków wynikających z art. 28 i nast. wspomnianego rozporządzenia.</w:t>
      </w:r>
    </w:p>
    <w:p w14:paraId="42B2A746" w14:textId="77777777" w:rsidR="009738F5" w:rsidRPr="000A6050" w:rsidRDefault="009738F5" w:rsidP="000A6050">
      <w:pPr>
        <w:numPr>
          <w:ilvl w:val="0"/>
          <w:numId w:val="43"/>
        </w:numPr>
        <w:ind w:left="284" w:hanging="284"/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0A6050">
        <w:rPr>
          <w:rFonts w:ascii="Arial" w:eastAsia="Calibri" w:hAnsi="Arial" w:cs="Arial"/>
          <w:sz w:val="22"/>
          <w:szCs w:val="22"/>
          <w:lang w:eastAsia="ar-SA"/>
        </w:rPr>
        <w:t>Na podstawie niniejszej umowy Wykonawca powierza Zamawiającemu przetwarzanie (w szczególności zbieranie, utrwalanie, organizowanie, przechowywanie, modyfikowanie, wykorzystywanie, przesyłanie, usuwanie, niszczenie) następujących kategorii danych osobowych: imię i nazwisko, funkcja lub stanowisko osób reprezentujących Wykonawcę, imię i nazwisko osób wykonujących prace w ramach realizacji przedmiotu umowy, jeżeli przekazanie tych danych będzie konieczne w związku z realizacją przedmiotu umowy oraz imię i nazwisko, adres e-mail lub numer telefonu osób wskazanych do kontaktu w związku z realizacją przedmiotu umowy. Charakter przetwarzania danych dotyczy przetwarzania danych osobowych w formie papierowej i przy wykorzystaniu systemów informatycznych.</w:t>
      </w:r>
    </w:p>
    <w:p w14:paraId="5AC80C75" w14:textId="77777777" w:rsidR="009738F5" w:rsidRPr="000A6050" w:rsidRDefault="009738F5" w:rsidP="000A6050">
      <w:pPr>
        <w:numPr>
          <w:ilvl w:val="0"/>
          <w:numId w:val="43"/>
        </w:numPr>
        <w:ind w:left="284" w:hanging="284"/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0A6050">
        <w:rPr>
          <w:rFonts w:ascii="Arial" w:eastAsia="Calibri" w:hAnsi="Arial" w:cs="Arial"/>
          <w:sz w:val="22"/>
          <w:szCs w:val="22"/>
          <w:lang w:eastAsia="ar-SA"/>
        </w:rPr>
        <w:t>Na podstawie niniejszej umowy Zamawiający powierza Wykonawcy przetwarzanie (w szczególności zbieranie, utrwalanie, organizowanie, przechowywanie, modyfikowanie, wykorzystywanie, przesyłanie, usuwanie, niszczenie) następujących kategorii danych osobowych: imię i nazwisko, tytuł zawodowy, stopień naukowy lub tytuł naukowy, funkcja lub stanowisko osób reprezentujących Zamawiającego, osób kontrasygnujących umowę, osób parafujących umowę oraz osób wskazanych do kontaktu w związku z realizacją przedmiotu umowy, a także adres e-mail lub numer telefonu osób wskazanych do kontaktu. Charakter przetwarzania danych dotyczy przetwarzania danych osobowych w formie papierowej i przy wykorzystaniu systemów informatycznych.</w:t>
      </w:r>
    </w:p>
    <w:p w14:paraId="4792D126" w14:textId="77777777" w:rsidR="009738F5" w:rsidRPr="000A6050" w:rsidRDefault="009738F5" w:rsidP="000A6050">
      <w:pPr>
        <w:numPr>
          <w:ilvl w:val="0"/>
          <w:numId w:val="43"/>
        </w:numPr>
        <w:ind w:left="284" w:hanging="284"/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0A6050">
        <w:rPr>
          <w:rFonts w:ascii="Arial" w:eastAsia="Calibri" w:hAnsi="Arial" w:cs="Arial"/>
          <w:sz w:val="22"/>
          <w:szCs w:val="22"/>
          <w:lang w:eastAsia="ar-SA"/>
        </w:rPr>
        <w:t xml:space="preserve">Wykonawca zobowiązuje się do zapoznania swoich współpracowników (niezależnie od podstawy prawnej współpracy) oraz podmiotów, za pośrednictwem, których realizować będzie niniejszą umowę z zasadami i procedurami związanymi z ochroną danych osobowych, w zakresie, w jakim te zasady i procedury będą miały wpływ na realizację umowy.  </w:t>
      </w:r>
    </w:p>
    <w:p w14:paraId="666E872E" w14:textId="77777777" w:rsidR="009738F5" w:rsidRPr="000A6050" w:rsidRDefault="009738F5" w:rsidP="000A6050">
      <w:pPr>
        <w:numPr>
          <w:ilvl w:val="0"/>
          <w:numId w:val="43"/>
        </w:numPr>
        <w:ind w:left="284" w:hanging="284"/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0A6050">
        <w:rPr>
          <w:rFonts w:ascii="Arial" w:eastAsia="Calibri" w:hAnsi="Arial" w:cs="Arial"/>
          <w:sz w:val="22"/>
          <w:szCs w:val="22"/>
          <w:lang w:eastAsia="ar-SA"/>
        </w:rPr>
        <w:t xml:space="preserve">Strona przetwarzająca powierzone dane w zakresie i dla realizacji niniejszej umowy  przetwarza je zgodnie z poleceniem drugiej strony (administratora danych) i jest uprawniona do upoważnienia poszczególnych osób do przetwarzania tych danych w takim zakresie. Jednocześnie podmiot przetwarzający zapewni, by osoby upoważnione do przetwarzania danych osobowych zobowiązane były  do zachowania tajemnicy lub by podlegały odpowiedniemu ustawowemu obowiązkowi zachowania tajemnicy. </w:t>
      </w:r>
    </w:p>
    <w:p w14:paraId="3944CA86" w14:textId="77777777" w:rsidR="009738F5" w:rsidRPr="000A6050" w:rsidRDefault="009738F5" w:rsidP="000A6050">
      <w:pPr>
        <w:numPr>
          <w:ilvl w:val="0"/>
          <w:numId w:val="43"/>
        </w:numPr>
        <w:ind w:left="284" w:hanging="284"/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0A6050">
        <w:rPr>
          <w:rFonts w:ascii="Arial" w:eastAsia="Calibri" w:hAnsi="Arial" w:cs="Arial"/>
          <w:sz w:val="22"/>
          <w:szCs w:val="22"/>
          <w:lang w:eastAsia="ar-SA"/>
        </w:rPr>
        <w:t xml:space="preserve">Strona, której powierzono przetwarzanie danych po stwierdzeniu naruszenia ochrony danych osobowych, bez zbędnej zwłoki zgłasza je drugiej stronie (administratorowi), nie później niż w ciągu 36 godzin, zgodnie z obowiązującymi wymogami. </w:t>
      </w:r>
    </w:p>
    <w:p w14:paraId="1F1A5637" w14:textId="77777777" w:rsidR="009738F5" w:rsidRPr="000A6050" w:rsidRDefault="009738F5" w:rsidP="000A6050">
      <w:pPr>
        <w:numPr>
          <w:ilvl w:val="0"/>
          <w:numId w:val="43"/>
        </w:numPr>
        <w:ind w:left="284" w:hanging="284"/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0A6050">
        <w:rPr>
          <w:rFonts w:ascii="Arial" w:eastAsia="Calibri" w:hAnsi="Arial" w:cs="Arial"/>
          <w:sz w:val="22"/>
          <w:szCs w:val="22"/>
          <w:lang w:eastAsia="ar-SA"/>
        </w:rPr>
        <w:t>Wykonawca i Zamawiający oświadczają, że dane osobowe, o których mowa w ust. 2 – 3,  zostaną wykorzystane w celu wykonania umowy, jak również w celu wypełniania ciążących na administratorze danych obowiązków prawnych, w szczególności wystawiania i przechowywania faktur i dokumentów księgowych oraz realizacji zobowiązań podatkowych, a ponadto w celu obsługi, dochodzenia i obrony w razie zaistnienia wzajemnych roszczeń wynikających z umowy.</w:t>
      </w:r>
    </w:p>
    <w:p w14:paraId="506A4629" w14:textId="77777777" w:rsidR="009738F5" w:rsidRPr="000A6050" w:rsidRDefault="009738F5" w:rsidP="000A6050">
      <w:pPr>
        <w:numPr>
          <w:ilvl w:val="0"/>
          <w:numId w:val="43"/>
        </w:numPr>
        <w:ind w:left="284" w:hanging="284"/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0A6050">
        <w:rPr>
          <w:rFonts w:ascii="Arial" w:eastAsia="Calibri" w:hAnsi="Arial" w:cs="Arial"/>
          <w:sz w:val="22"/>
          <w:szCs w:val="22"/>
          <w:lang w:eastAsia="ar-SA"/>
        </w:rPr>
        <w:t xml:space="preserve"> Dane osobowe będą przetwarzane w okresie obowiązywania umowy, a następnie po jej zakończeniu w okresie wskazanym w przepisach prawa powszechnie obowiązującego lub zgodnie z kryteriami w nich wyznaczonymi oraz przez czas niezbędny do zabezpieczenia informacji na wypadek prawnej potrzeby wykazania faktów albo zabezpieczenia lub dochodzenia roszczeń. Niezwłocznie po upływie powyższego okresu Wykonawca i Zamawiający zobowiązują się do przekazania lub trwałego zniszczenia  we własnym zakresie (zgodnie z decyzją administratora) ewentualnych dokumentów, ich kopii lub nośników zawierających dane osobowe, o których mowa w ust. 2 – 3.</w:t>
      </w:r>
    </w:p>
    <w:p w14:paraId="181265FE" w14:textId="77777777" w:rsidR="009738F5" w:rsidRPr="000A6050" w:rsidRDefault="009738F5" w:rsidP="000A6050">
      <w:pPr>
        <w:numPr>
          <w:ilvl w:val="0"/>
          <w:numId w:val="43"/>
        </w:numPr>
        <w:ind w:left="284" w:hanging="284"/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0A6050">
        <w:rPr>
          <w:rFonts w:ascii="Arial" w:eastAsia="Calibri" w:hAnsi="Arial" w:cs="Arial"/>
          <w:sz w:val="22"/>
          <w:szCs w:val="22"/>
          <w:lang w:eastAsia="ar-SA"/>
        </w:rPr>
        <w:t>Odpowiednio każda ze stron jako administrator zobowiązuje się i oświadcza, że będzie wypełniała obowiązki informacyjne przewidziane w art. 13 lub 14 RODO wobec osób fizycznych, od których dane osobowe bezpośrednio lub pośrednio pozyskała w celu realizacji przedmiotu umowy, a druga strona zobowiązuje się do współpracy w zakresie wykonania tego obowiązku.</w:t>
      </w:r>
    </w:p>
    <w:p w14:paraId="14DF859C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E157E52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0A605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0A6050">
        <w:rPr>
          <w:rFonts w:ascii="Arial" w:hAnsi="Arial" w:cs="Arial"/>
          <w:b/>
          <w:bCs/>
          <w:sz w:val="22"/>
          <w:szCs w:val="22"/>
        </w:rPr>
        <w:t xml:space="preserve"> 13.</w:t>
      </w:r>
      <w:r w:rsidRPr="000A6050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799C0905" w14:textId="77777777" w:rsidR="009738F5" w:rsidRPr="000A6050" w:rsidRDefault="009738F5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721300F8" w14:textId="77777777" w:rsidR="009738F5" w:rsidRPr="000A6050" w:rsidRDefault="009738F5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>1. W sprawach nie uregulowanych niniejszą umową stosuje się przepisy ustawy z dnia 23 kwietnia 1964 r. - Kodeks Cywilny, jeżeli przepisy ustawy Prawo zamówień publicznych nie stanowią inaczej.</w:t>
      </w:r>
    </w:p>
    <w:p w14:paraId="5E19298C" w14:textId="77777777" w:rsidR="009738F5" w:rsidRPr="000A6050" w:rsidRDefault="009738F5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 xml:space="preserve">2. Wszelkie spory wynikające z umowy lub w związku z nią, a które nie mogą być załatwione </w:t>
      </w:r>
      <w:r w:rsidRPr="000A6050">
        <w:rPr>
          <w:rFonts w:ascii="Arial" w:hAnsi="Arial" w:cs="Arial"/>
          <w:sz w:val="22"/>
          <w:szCs w:val="22"/>
        </w:rPr>
        <w:br/>
        <w:t>w sposób polubowny, będzie rozstrzygał sąd powszechny właściwy rzeczowo i miejscowo dla siedziby Zamawiającego.</w:t>
      </w:r>
      <w:r w:rsidRPr="000A6050">
        <w:rPr>
          <w:rFonts w:ascii="Arial" w:hAnsi="Arial" w:cs="Arial"/>
          <w:b/>
          <w:sz w:val="22"/>
          <w:szCs w:val="22"/>
        </w:rPr>
        <w:t xml:space="preserve">  </w:t>
      </w:r>
    </w:p>
    <w:p w14:paraId="065BB8A7" w14:textId="77777777" w:rsidR="009738F5" w:rsidRPr="000A6050" w:rsidRDefault="009738F5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sz w:val="22"/>
          <w:szCs w:val="22"/>
        </w:rPr>
        <w:t>3.</w:t>
      </w:r>
      <w:r w:rsidRPr="000A6050">
        <w:rPr>
          <w:rFonts w:ascii="Arial" w:hAnsi="Arial" w:cs="Arial"/>
          <w:b/>
          <w:sz w:val="22"/>
          <w:szCs w:val="22"/>
        </w:rPr>
        <w:t xml:space="preserve">  </w:t>
      </w:r>
      <w:r w:rsidRPr="000A6050">
        <w:rPr>
          <w:rFonts w:ascii="Arial" w:hAnsi="Arial" w:cs="Arial"/>
          <w:bCs/>
          <w:sz w:val="22"/>
          <w:szCs w:val="22"/>
        </w:rPr>
        <w:t>Umowę sporządzono w 2 egzemplarzach, po jednym dla każdej ze stron.</w:t>
      </w:r>
    </w:p>
    <w:p w14:paraId="07C79B83" w14:textId="77777777" w:rsidR="009738F5" w:rsidRPr="000A6050" w:rsidRDefault="009738F5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4.  Wymieniony w umowie załącznik … stanowi integralną część umowy</w:t>
      </w:r>
    </w:p>
    <w:p w14:paraId="0FA5B6F3" w14:textId="77777777" w:rsidR="009738F5" w:rsidRPr="000A6050" w:rsidRDefault="009738F5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5.  Umowa wchodzi w życie z datą jej zawarcia.</w:t>
      </w:r>
    </w:p>
    <w:p w14:paraId="63685141" w14:textId="77777777" w:rsidR="009738F5" w:rsidRPr="000A6050" w:rsidRDefault="009738F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9738F5" w:rsidRPr="009738F5" w14:paraId="29F3565C" w14:textId="77777777" w:rsidTr="00AD478D">
        <w:tc>
          <w:tcPr>
            <w:tcW w:w="4889" w:type="dxa"/>
          </w:tcPr>
          <w:p w14:paraId="340227AB" w14:textId="20199A2B" w:rsidR="009738F5" w:rsidRPr="000A6050" w:rsidRDefault="009738F5" w:rsidP="000A6050">
            <w:pPr>
              <w:tabs>
                <w:tab w:val="left" w:pos="851"/>
              </w:tabs>
              <w:rPr>
                <w:rFonts w:ascii="Arial" w:hAnsi="Arial" w:cs="Arial"/>
                <w:bCs/>
                <w:caps/>
                <w:sz w:val="22"/>
                <w:szCs w:val="22"/>
              </w:rPr>
            </w:pPr>
            <w:r>
              <w:rPr>
                <w:rFonts w:ascii="Arial" w:hAnsi="Arial" w:cs="Arial"/>
                <w:bCs/>
                <w:caps/>
                <w:sz w:val="22"/>
                <w:szCs w:val="22"/>
              </w:rPr>
              <w:t xml:space="preserve">                          </w:t>
            </w:r>
            <w:r w:rsidRPr="000A6050">
              <w:rPr>
                <w:rFonts w:ascii="Arial" w:hAnsi="Arial" w:cs="Arial"/>
                <w:bCs/>
                <w:caps/>
                <w:sz w:val="22"/>
                <w:szCs w:val="22"/>
              </w:rPr>
              <w:t>zamawiającY</w:t>
            </w:r>
          </w:p>
          <w:p w14:paraId="34861891" w14:textId="77777777" w:rsidR="009738F5" w:rsidRPr="000A6050" w:rsidRDefault="009738F5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caps/>
                <w:sz w:val="22"/>
                <w:szCs w:val="22"/>
              </w:rPr>
            </w:pPr>
          </w:p>
          <w:p w14:paraId="1769312B" w14:textId="4E85E10B" w:rsidR="009738F5" w:rsidRPr="000A6050" w:rsidRDefault="009738F5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caps/>
                <w:sz w:val="22"/>
                <w:szCs w:val="22"/>
              </w:rPr>
            </w:pPr>
          </w:p>
        </w:tc>
        <w:tc>
          <w:tcPr>
            <w:tcW w:w="4889" w:type="dxa"/>
          </w:tcPr>
          <w:p w14:paraId="399004D4" w14:textId="77777777" w:rsidR="009738F5" w:rsidRPr="000A6050" w:rsidRDefault="009738F5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caps/>
                <w:sz w:val="22"/>
                <w:szCs w:val="22"/>
              </w:rPr>
            </w:pPr>
            <w:r w:rsidRPr="000A6050">
              <w:rPr>
                <w:rFonts w:ascii="Arial" w:hAnsi="Arial" w:cs="Arial"/>
                <w:bCs/>
                <w:caps/>
                <w:sz w:val="22"/>
                <w:szCs w:val="22"/>
              </w:rPr>
              <w:t>wykonawcA</w:t>
            </w:r>
          </w:p>
          <w:p w14:paraId="1C00802C" w14:textId="77777777" w:rsidR="009738F5" w:rsidRPr="000A6050" w:rsidRDefault="009738F5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caps/>
                <w:sz w:val="22"/>
                <w:szCs w:val="22"/>
              </w:rPr>
            </w:pPr>
          </w:p>
          <w:p w14:paraId="5A41D0C7" w14:textId="661ED821" w:rsidR="009738F5" w:rsidRPr="000A6050" w:rsidRDefault="009738F5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caps/>
                <w:sz w:val="22"/>
                <w:szCs w:val="22"/>
              </w:rPr>
            </w:pPr>
          </w:p>
        </w:tc>
      </w:tr>
    </w:tbl>
    <w:p w14:paraId="113C2EDA" w14:textId="77777777" w:rsidR="009738F5" w:rsidRDefault="009738F5" w:rsidP="000A6050">
      <w:pPr>
        <w:spacing w:line="276" w:lineRule="auto"/>
        <w:rPr>
          <w:rFonts w:ascii="Arial" w:eastAsiaTheme="minorHAnsi" w:hAnsi="Arial" w:cs="Arial"/>
          <w:color w:val="00B050"/>
          <w:sz w:val="22"/>
          <w:szCs w:val="22"/>
          <w:lang w:eastAsia="en-US"/>
        </w:rPr>
      </w:pPr>
    </w:p>
    <w:p w14:paraId="4CDE22C2" w14:textId="77777777" w:rsidR="009738F5" w:rsidRPr="000A6050" w:rsidRDefault="009738F5" w:rsidP="000A6050">
      <w:pPr>
        <w:spacing w:line="276" w:lineRule="auto"/>
        <w:rPr>
          <w:rFonts w:ascii="Arial" w:eastAsiaTheme="minorHAnsi" w:hAnsi="Arial" w:cs="Arial"/>
          <w:color w:val="00B050"/>
          <w:sz w:val="22"/>
          <w:szCs w:val="22"/>
          <w:lang w:eastAsia="en-US"/>
        </w:rPr>
      </w:pPr>
    </w:p>
    <w:p w14:paraId="566123BB" w14:textId="77777777" w:rsidR="003714FB" w:rsidRPr="00D270EE" w:rsidRDefault="003714FB" w:rsidP="000A6050">
      <w:pPr>
        <w:tabs>
          <w:tab w:val="num" w:pos="0"/>
          <w:tab w:val="left" w:pos="851"/>
        </w:tabs>
        <w:ind w:right="-1"/>
        <w:jc w:val="both"/>
        <w:outlineLvl w:val="0"/>
        <w:rPr>
          <w:rFonts w:cs="Arial"/>
          <w:b/>
          <w:color w:val="FF0000"/>
          <w:sz w:val="20"/>
          <w:szCs w:val="20"/>
        </w:rPr>
      </w:pPr>
    </w:p>
    <w:sectPr w:rsidR="003714FB" w:rsidRPr="00D270EE" w:rsidSect="00940EC0">
      <w:headerReference w:type="default" r:id="rId10"/>
      <w:footerReference w:type="even" r:id="rId11"/>
      <w:footerReference w:type="default" r:id="rId12"/>
      <w:pgSz w:w="11906" w:h="16838"/>
      <w:pgMar w:top="1135" w:right="1417" w:bottom="1417" w:left="1417" w:header="708" w:footer="708" w:gutter="0"/>
      <w:cols w:space="708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EE06AEB" w15:done="0"/>
  <w15:commentEx w15:paraId="4272923C" w15:done="0"/>
  <w15:commentEx w15:paraId="4060F1F8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F822D6" w14:textId="77777777" w:rsidR="000A7FD1" w:rsidRDefault="000A7FD1">
      <w:r>
        <w:separator/>
      </w:r>
    </w:p>
  </w:endnote>
  <w:endnote w:type="continuationSeparator" w:id="0">
    <w:p w14:paraId="1720E3DE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11433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60A464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691A90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F2CE612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0E3905" w14:textId="77777777" w:rsidR="000A7FD1" w:rsidRDefault="000A7FD1">
      <w:r>
        <w:separator/>
      </w:r>
    </w:p>
  </w:footnote>
  <w:footnote w:type="continuationSeparator" w:id="0">
    <w:p w14:paraId="1D0C8037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0F5B09" w14:textId="1B31F7A4" w:rsidR="00633E56" w:rsidRPr="00940EC0" w:rsidRDefault="00940EC0" w:rsidP="00940EC0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40EC0">
      <w:rPr>
        <w:rFonts w:ascii="Arial" w:hAnsi="Arial" w:cs="Arial"/>
        <w:i/>
        <w:sz w:val="20"/>
      </w:rPr>
      <w:t>ZP/</w:t>
    </w:r>
    <w:r w:rsidR="00880946">
      <w:rPr>
        <w:rFonts w:ascii="Arial" w:hAnsi="Arial" w:cs="Arial"/>
        <w:i/>
        <w:sz w:val="20"/>
      </w:rPr>
      <w:t>3</w:t>
    </w:r>
    <w:r w:rsidR="00C20C17">
      <w:rPr>
        <w:rFonts w:ascii="Arial" w:hAnsi="Arial" w:cs="Arial"/>
        <w:i/>
        <w:sz w:val="20"/>
      </w:rPr>
      <w:t>748</w:t>
    </w:r>
    <w:r w:rsidRPr="00940EC0">
      <w:rPr>
        <w:rFonts w:ascii="Arial" w:hAnsi="Arial" w:cs="Arial"/>
        <w:i/>
        <w:sz w:val="20"/>
      </w:rPr>
      <w:t>/D/19</w:t>
    </w:r>
  </w:p>
  <w:p w14:paraId="5A241813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5B4416"/>
    <w:multiLevelType w:val="hybridMultilevel"/>
    <w:tmpl w:val="2AA42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4081EC7"/>
    <w:multiLevelType w:val="hybridMultilevel"/>
    <w:tmpl w:val="1F5217D8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913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52410E7"/>
    <w:multiLevelType w:val="singleLevel"/>
    <w:tmpl w:val="2B9695C8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24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9">
    <w:nsid w:val="32C03872"/>
    <w:multiLevelType w:val="hybridMultilevel"/>
    <w:tmpl w:val="5AEEE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814074F"/>
    <w:multiLevelType w:val="hybridMultilevel"/>
    <w:tmpl w:val="110C5AC2"/>
    <w:lvl w:ilvl="0" w:tplc="FF866C66">
      <w:start w:val="1"/>
      <w:numFmt w:val="lowerLetter"/>
      <w:lvlText w:val="%1)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31">
    <w:nsid w:val="38777C0A"/>
    <w:multiLevelType w:val="hybridMultilevel"/>
    <w:tmpl w:val="1C9016B4"/>
    <w:lvl w:ilvl="0" w:tplc="82E85F72">
      <w:start w:val="1"/>
      <w:numFmt w:val="lowerLetter"/>
      <w:lvlText w:val="%1)"/>
      <w:lvlJc w:val="left"/>
      <w:pPr>
        <w:ind w:left="720" w:hanging="360"/>
      </w:pPr>
      <w:rPr>
        <w:rFonts w:eastAsia="MS Minch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DC578AE"/>
    <w:multiLevelType w:val="hybridMultilevel"/>
    <w:tmpl w:val="8BDAD558"/>
    <w:lvl w:ilvl="0" w:tplc="0FE65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5">
    <w:nsid w:val="3F751E1F"/>
    <w:multiLevelType w:val="hybridMultilevel"/>
    <w:tmpl w:val="ED5EDA66"/>
    <w:lvl w:ilvl="0" w:tplc="09FA3A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7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8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1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B154717"/>
    <w:multiLevelType w:val="hybridMultilevel"/>
    <w:tmpl w:val="6FB03DDA"/>
    <w:lvl w:ilvl="0" w:tplc="60946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3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4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41"/>
  </w:num>
  <w:num w:numId="7">
    <w:abstractNumId w:val="53"/>
  </w:num>
  <w:num w:numId="8">
    <w:abstractNumId w:val="40"/>
  </w:num>
  <w:num w:numId="9">
    <w:abstractNumId w:val="4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43"/>
  </w:num>
  <w:num w:numId="11">
    <w:abstractNumId w:val="4"/>
  </w:num>
  <w:num w:numId="12">
    <w:abstractNumId w:val="48"/>
  </w:num>
  <w:num w:numId="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6"/>
  </w:num>
  <w:num w:numId="16">
    <w:abstractNumId w:val="16"/>
  </w:num>
  <w:num w:numId="17">
    <w:abstractNumId w:val="19"/>
  </w:num>
  <w:num w:numId="18">
    <w:abstractNumId w:val="8"/>
  </w:num>
  <w:num w:numId="19">
    <w:abstractNumId w:val="37"/>
  </w:num>
  <w:num w:numId="20">
    <w:abstractNumId w:val="34"/>
  </w:num>
  <w:num w:numId="21">
    <w:abstractNumId w:val="52"/>
  </w:num>
  <w:num w:numId="22">
    <w:abstractNumId w:val="14"/>
  </w:num>
  <w:num w:numId="23">
    <w:abstractNumId w:val="11"/>
  </w:num>
  <w:num w:numId="24">
    <w:abstractNumId w:val="50"/>
  </w:num>
  <w:num w:numId="25">
    <w:abstractNumId w:val="46"/>
  </w:num>
  <w:num w:numId="26">
    <w:abstractNumId w:val="39"/>
  </w:num>
  <w:num w:numId="27">
    <w:abstractNumId w:val="33"/>
  </w:num>
  <w:num w:numId="28">
    <w:abstractNumId w:val="47"/>
  </w:num>
  <w:num w:numId="29">
    <w:abstractNumId w:val="54"/>
  </w:num>
  <w:num w:numId="30">
    <w:abstractNumId w:val="9"/>
  </w:num>
  <w:num w:numId="31">
    <w:abstractNumId w:val="13"/>
  </w:num>
  <w:num w:numId="32">
    <w:abstractNumId w:val="45"/>
  </w:num>
  <w:num w:numId="33">
    <w:abstractNumId w:val="24"/>
  </w:num>
  <w:num w:numId="34">
    <w:abstractNumId w:val="7"/>
  </w:num>
  <w:num w:numId="35">
    <w:abstractNumId w:val="44"/>
  </w:num>
  <w:num w:numId="36">
    <w:abstractNumId w:val="51"/>
  </w:num>
  <w:num w:numId="37">
    <w:abstractNumId w:val="42"/>
  </w:num>
  <w:num w:numId="38">
    <w:abstractNumId w:val="55"/>
  </w:num>
  <w:num w:numId="39">
    <w:abstractNumId w:val="38"/>
  </w:num>
  <w:num w:numId="40">
    <w:abstractNumId w:val="18"/>
  </w:num>
  <w:num w:numId="41">
    <w:abstractNumId w:val="3"/>
  </w:num>
  <w:num w:numId="42">
    <w:abstractNumId w:val="26"/>
  </w:num>
  <w:num w:numId="43">
    <w:abstractNumId w:val="25"/>
  </w:num>
  <w:num w:numId="44">
    <w:abstractNumId w:val="27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3"/>
  </w:num>
  <w:numIdMacAtCleanup w:val="5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Renata Okupniak">
    <w15:presenceInfo w15:providerId="AD" w15:userId="S-1-5-21-3298414999-1820450430-2844026704-285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05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764"/>
    <w:rsid w:val="00190A77"/>
    <w:rsid w:val="00190C89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59D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EF6"/>
    <w:rsid w:val="00351ADC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5658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328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49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4E50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0153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1E44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185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17CD7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2F8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3D43"/>
    <w:rsid w:val="00764038"/>
    <w:rsid w:val="00764C73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2C7"/>
    <w:rsid w:val="00791801"/>
    <w:rsid w:val="00792A36"/>
    <w:rsid w:val="00793DE7"/>
    <w:rsid w:val="00794875"/>
    <w:rsid w:val="00797040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927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0946"/>
    <w:rsid w:val="00882075"/>
    <w:rsid w:val="008830CA"/>
    <w:rsid w:val="008849D4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0CC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C7F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8F5"/>
    <w:rsid w:val="00974AE1"/>
    <w:rsid w:val="00974FB2"/>
    <w:rsid w:val="00975A80"/>
    <w:rsid w:val="0097628F"/>
    <w:rsid w:val="00977552"/>
    <w:rsid w:val="00980787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1C95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088A"/>
    <w:rsid w:val="00AA12E3"/>
    <w:rsid w:val="00AA1BB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0565"/>
    <w:rsid w:val="00AB175B"/>
    <w:rsid w:val="00AB297F"/>
    <w:rsid w:val="00AB2B8E"/>
    <w:rsid w:val="00AB2F53"/>
    <w:rsid w:val="00AB3458"/>
    <w:rsid w:val="00AB415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71C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3EC9"/>
    <w:rsid w:val="00BD45D0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0C17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033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0E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4D3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1CDE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16F3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259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4A5C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38AD"/>
    <w:rsid w:val="00F438B7"/>
    <w:rsid w:val="00F46FE2"/>
    <w:rsid w:val="00F479AE"/>
    <w:rsid w:val="00F508E4"/>
    <w:rsid w:val="00F50E76"/>
    <w:rsid w:val="00F53604"/>
    <w:rsid w:val="00F544FE"/>
    <w:rsid w:val="00F54DBB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2E2975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efaktur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3B331-B7DF-4371-9926-6BE4FF14C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7</Pages>
  <Words>2654</Words>
  <Characters>17528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20142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78</cp:revision>
  <cp:lastPrinted>2019-01-21T07:30:00Z</cp:lastPrinted>
  <dcterms:created xsi:type="dcterms:W3CDTF">2019-02-27T14:15:00Z</dcterms:created>
  <dcterms:modified xsi:type="dcterms:W3CDTF">2019-07-16T12:06:00Z</dcterms:modified>
</cp:coreProperties>
</file>