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35" w:rsidRPr="006F03FC" w:rsidRDefault="00CB6E35" w:rsidP="006F03FC"/>
    <w:p w:rsidR="00CB6E35" w:rsidRPr="00F73110" w:rsidRDefault="006F03FC" w:rsidP="00CB6E35">
      <w:pPr>
        <w:ind w:left="5664" w:firstLine="708"/>
        <w:rPr>
          <w:rFonts w:ascii="Arial" w:hAnsi="Arial" w:cs="Arial"/>
          <w:sz w:val="22"/>
        </w:rPr>
      </w:pPr>
      <w:r w:rsidRPr="00F73110">
        <w:rPr>
          <w:rFonts w:ascii="Arial" w:hAnsi="Arial" w:cs="Arial"/>
          <w:sz w:val="18"/>
        </w:rPr>
        <w:t xml:space="preserve">    </w:t>
      </w:r>
      <w:r w:rsidR="00CB6E35" w:rsidRPr="00F73110">
        <w:rPr>
          <w:rFonts w:ascii="Arial" w:hAnsi="Arial" w:cs="Arial"/>
          <w:sz w:val="18"/>
        </w:rPr>
        <w:t xml:space="preserve">                 </w:t>
      </w:r>
      <w:r w:rsidRPr="00F73110">
        <w:rPr>
          <w:rFonts w:ascii="Arial" w:hAnsi="Arial" w:cs="Arial"/>
          <w:sz w:val="18"/>
        </w:rPr>
        <w:t xml:space="preserve"> </w:t>
      </w:r>
      <w:r w:rsidR="00CB6E35" w:rsidRPr="00F73110">
        <w:rPr>
          <w:rFonts w:ascii="Arial" w:hAnsi="Arial" w:cs="Arial"/>
          <w:sz w:val="22"/>
        </w:rPr>
        <w:t>Załącznik nr 1 do SIWZ</w:t>
      </w:r>
    </w:p>
    <w:p w:rsidR="006F03FC" w:rsidRPr="00F73110" w:rsidRDefault="006F03FC" w:rsidP="006F03FC">
      <w:pPr>
        <w:rPr>
          <w:rFonts w:ascii="Arial" w:hAnsi="Arial" w:cs="Arial"/>
          <w:sz w:val="22"/>
        </w:rPr>
      </w:pPr>
    </w:p>
    <w:p w:rsidR="006F03FC" w:rsidRPr="00F73110" w:rsidRDefault="006F03FC" w:rsidP="006F03FC">
      <w:pPr>
        <w:rPr>
          <w:rFonts w:ascii="Arial" w:hAnsi="Arial" w:cs="Arial"/>
          <w:i/>
          <w:sz w:val="22"/>
          <w:u w:val="single"/>
        </w:rPr>
      </w:pPr>
      <w:r w:rsidRPr="00F73110">
        <w:rPr>
          <w:rFonts w:ascii="Arial" w:hAnsi="Arial" w:cs="Arial"/>
        </w:rPr>
        <w:tab/>
      </w:r>
      <w:r w:rsidRPr="00F73110">
        <w:rPr>
          <w:rFonts w:ascii="Arial" w:hAnsi="Arial" w:cs="Arial"/>
        </w:rPr>
        <w:tab/>
      </w:r>
      <w:r w:rsidRPr="00F73110">
        <w:rPr>
          <w:rFonts w:ascii="Arial" w:hAnsi="Arial" w:cs="Arial"/>
        </w:rPr>
        <w:tab/>
      </w:r>
      <w:r w:rsidRPr="00F73110">
        <w:rPr>
          <w:rFonts w:ascii="Arial" w:hAnsi="Arial" w:cs="Arial"/>
        </w:rPr>
        <w:tab/>
      </w:r>
      <w:r w:rsidRPr="00F73110">
        <w:rPr>
          <w:rFonts w:ascii="Arial" w:hAnsi="Arial" w:cs="Arial"/>
        </w:rPr>
        <w:tab/>
        <w:t xml:space="preserve">           </w:t>
      </w:r>
      <w:r w:rsidRPr="00F73110">
        <w:rPr>
          <w:rFonts w:ascii="Arial" w:hAnsi="Arial" w:cs="Arial"/>
          <w:i/>
          <w:sz w:val="22"/>
          <w:u w:val="single"/>
        </w:rPr>
        <w:t>WZÓR</w:t>
      </w:r>
    </w:p>
    <w:p w:rsidR="006F03FC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F73110">
        <w:rPr>
          <w:rFonts w:ascii="Arial" w:hAnsi="Arial" w:cs="Arial"/>
          <w:sz w:val="28"/>
        </w:rPr>
        <w:t xml:space="preserve"> FORMULARZ OFERTOWY</w:t>
      </w:r>
    </w:p>
    <w:p w:rsidR="00030BC6" w:rsidRPr="00E112B3" w:rsidRDefault="00030BC6" w:rsidP="00030BC6">
      <w:pPr>
        <w:tabs>
          <w:tab w:val="left" w:pos="284"/>
        </w:tabs>
        <w:jc w:val="center"/>
        <w:rPr>
          <w:rFonts w:ascii="Arial" w:hAnsi="Arial" w:cs="Arial"/>
          <w:sz w:val="20"/>
          <w:szCs w:val="22"/>
        </w:rPr>
      </w:pPr>
      <w:r w:rsidRPr="00E112B3">
        <w:rPr>
          <w:rFonts w:ascii="Arial" w:hAnsi="Arial" w:cs="Arial"/>
          <w:sz w:val="20"/>
          <w:szCs w:val="22"/>
        </w:rPr>
        <w:t xml:space="preserve">Przetarg nieograniczony na </w:t>
      </w:r>
    </w:p>
    <w:p w:rsidR="00030BC6" w:rsidRPr="00030BC6" w:rsidRDefault="00030BC6" w:rsidP="00030BC6">
      <w:pPr>
        <w:jc w:val="center"/>
        <w:rPr>
          <w:b/>
          <w:szCs w:val="20"/>
          <w:lang w:val="x-none" w:eastAsia="x-none"/>
        </w:rPr>
      </w:pPr>
      <w:r w:rsidRPr="00030BC6">
        <w:rPr>
          <w:rFonts w:ascii="Arial" w:hAnsi="Arial" w:cs="Arial"/>
          <w:b/>
          <w:sz w:val="22"/>
          <w:lang w:val="x-none" w:eastAsia="x-none"/>
        </w:rPr>
        <w:t>Kompleksow</w:t>
      </w:r>
      <w:r w:rsidRPr="00030BC6">
        <w:rPr>
          <w:rFonts w:ascii="Arial" w:hAnsi="Arial" w:cs="Arial"/>
          <w:b/>
          <w:sz w:val="22"/>
          <w:lang w:eastAsia="x-none"/>
        </w:rPr>
        <w:t>ą</w:t>
      </w:r>
      <w:r w:rsidRPr="00030BC6">
        <w:rPr>
          <w:rFonts w:ascii="Arial" w:hAnsi="Arial" w:cs="Arial"/>
          <w:b/>
          <w:sz w:val="22"/>
          <w:lang w:val="x-none" w:eastAsia="x-none"/>
        </w:rPr>
        <w:t xml:space="preserve"> dostaw</w:t>
      </w:r>
      <w:r w:rsidRPr="00030BC6">
        <w:rPr>
          <w:rFonts w:ascii="Arial" w:hAnsi="Arial" w:cs="Arial"/>
          <w:b/>
          <w:sz w:val="22"/>
          <w:lang w:eastAsia="x-none"/>
        </w:rPr>
        <w:t>ę</w:t>
      </w:r>
      <w:r w:rsidRPr="00030BC6">
        <w:rPr>
          <w:rFonts w:ascii="Arial" w:hAnsi="Arial" w:cs="Arial"/>
          <w:b/>
          <w:sz w:val="22"/>
          <w:lang w:val="x-none" w:eastAsia="x-none"/>
        </w:rPr>
        <w:t xml:space="preserve"> obejmując</w:t>
      </w:r>
      <w:r w:rsidRPr="00030BC6">
        <w:rPr>
          <w:rFonts w:ascii="Arial" w:hAnsi="Arial" w:cs="Arial"/>
          <w:b/>
          <w:sz w:val="22"/>
          <w:lang w:eastAsia="x-none"/>
        </w:rPr>
        <w:t>ą</w:t>
      </w:r>
      <w:r w:rsidRPr="00030BC6">
        <w:rPr>
          <w:rFonts w:ascii="Arial" w:hAnsi="Arial" w:cs="Arial"/>
          <w:b/>
          <w:sz w:val="22"/>
          <w:lang w:val="x-none" w:eastAsia="x-none"/>
        </w:rPr>
        <w:t xml:space="preserve"> sprzedaż i świadczenie usług dystrybucji gazu ziemnego wysokometanowego o symbolu E dla punktów odbioru gazu w 7 obiektach Uniwersytetu</w:t>
      </w:r>
      <w:r>
        <w:rPr>
          <w:rFonts w:ascii="Arial" w:hAnsi="Arial" w:cs="Arial"/>
          <w:b/>
          <w:sz w:val="22"/>
          <w:lang w:eastAsia="x-none"/>
        </w:rPr>
        <w:t xml:space="preserve">             </w:t>
      </w:r>
      <w:r w:rsidRPr="00030BC6">
        <w:rPr>
          <w:rFonts w:ascii="Arial" w:hAnsi="Arial" w:cs="Arial"/>
          <w:b/>
          <w:sz w:val="22"/>
          <w:lang w:val="x-none" w:eastAsia="x-none"/>
        </w:rPr>
        <w:t xml:space="preserve"> im. Adama Mickiewicza</w:t>
      </w:r>
      <w:r w:rsidRPr="00030BC6">
        <w:rPr>
          <w:rFonts w:ascii="Arial" w:hAnsi="Arial" w:cs="Arial"/>
          <w:b/>
          <w:sz w:val="22"/>
          <w:lang w:eastAsia="x-none"/>
        </w:rPr>
        <w:t xml:space="preserve"> </w:t>
      </w:r>
      <w:r w:rsidRPr="00030BC6">
        <w:rPr>
          <w:rFonts w:ascii="Arial" w:hAnsi="Arial" w:cs="Arial"/>
          <w:b/>
          <w:sz w:val="22"/>
          <w:lang w:val="x-none" w:eastAsia="x-none"/>
        </w:rPr>
        <w:t>w Poznaniu</w:t>
      </w:r>
    </w:p>
    <w:p w:rsidR="006F03FC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F73110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F73110">
        <w:rPr>
          <w:rFonts w:ascii="Arial" w:hAnsi="Arial" w:cs="Arial"/>
          <w:sz w:val="22"/>
          <w:szCs w:val="22"/>
        </w:rPr>
        <w:t>NAZWA WYKONAWCY</w:t>
      </w:r>
      <w:r w:rsidR="001E6D11" w:rsidRPr="00F73110">
        <w:rPr>
          <w:rFonts w:ascii="Arial" w:hAnsi="Arial" w:cs="Arial"/>
          <w:sz w:val="22"/>
          <w:szCs w:val="22"/>
        </w:rPr>
        <w:t xml:space="preserve"> (-ów)</w:t>
      </w:r>
      <w:r w:rsidRPr="00F73110">
        <w:rPr>
          <w:rFonts w:ascii="Arial" w:hAnsi="Arial" w:cs="Arial"/>
          <w:sz w:val="22"/>
          <w:szCs w:val="22"/>
        </w:rPr>
        <w:t>:.........................</w:t>
      </w:r>
      <w:r w:rsidR="00375BD0" w:rsidRPr="00F73110">
        <w:rPr>
          <w:rFonts w:ascii="Arial" w:hAnsi="Arial" w:cs="Arial"/>
          <w:sz w:val="22"/>
          <w:szCs w:val="22"/>
        </w:rPr>
        <w:t>........</w:t>
      </w:r>
      <w:r w:rsidRPr="00F73110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F73110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F73110">
        <w:rPr>
          <w:rFonts w:ascii="Arial" w:hAnsi="Arial" w:cs="Arial"/>
          <w:sz w:val="22"/>
          <w:szCs w:val="22"/>
        </w:rPr>
        <w:t>ADRES WYKONAWCY</w:t>
      </w:r>
      <w:r w:rsidR="001E6D11" w:rsidRPr="00F73110">
        <w:rPr>
          <w:rFonts w:ascii="Arial" w:hAnsi="Arial" w:cs="Arial"/>
          <w:sz w:val="22"/>
          <w:szCs w:val="22"/>
        </w:rPr>
        <w:t xml:space="preserve"> (-ów)</w:t>
      </w:r>
      <w:r w:rsidRPr="00F73110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F73110">
        <w:rPr>
          <w:rFonts w:ascii="Arial" w:hAnsi="Arial" w:cs="Arial"/>
          <w:sz w:val="22"/>
          <w:szCs w:val="22"/>
        </w:rPr>
        <w:t>........</w:t>
      </w:r>
      <w:r w:rsidRPr="00F73110">
        <w:rPr>
          <w:rFonts w:ascii="Arial" w:hAnsi="Arial" w:cs="Arial"/>
          <w:sz w:val="22"/>
          <w:szCs w:val="22"/>
        </w:rPr>
        <w:t>................</w:t>
      </w:r>
    </w:p>
    <w:p w:rsidR="006F03FC" w:rsidRPr="00F73110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F73110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F73110">
        <w:rPr>
          <w:rFonts w:ascii="Arial" w:hAnsi="Arial" w:cs="Arial"/>
          <w:sz w:val="22"/>
          <w:szCs w:val="22"/>
        </w:rPr>
        <w:t>........</w:t>
      </w:r>
      <w:r w:rsidRPr="00F73110">
        <w:rPr>
          <w:rFonts w:ascii="Arial" w:hAnsi="Arial" w:cs="Arial"/>
          <w:sz w:val="22"/>
          <w:szCs w:val="22"/>
        </w:rPr>
        <w:t>.........</w:t>
      </w:r>
    </w:p>
    <w:p w:rsidR="006F03FC" w:rsidRPr="00F73110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F73110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F73110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F73110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F73110">
        <w:rPr>
          <w:rFonts w:ascii="Arial" w:hAnsi="Arial" w:cs="Arial"/>
          <w:sz w:val="22"/>
          <w:szCs w:val="22"/>
        </w:rPr>
        <w:t>.........</w:t>
      </w:r>
      <w:r w:rsidRPr="00F73110">
        <w:rPr>
          <w:rFonts w:ascii="Arial" w:hAnsi="Arial" w:cs="Arial"/>
          <w:sz w:val="22"/>
          <w:szCs w:val="22"/>
        </w:rPr>
        <w:t>..............</w:t>
      </w:r>
    </w:p>
    <w:p w:rsidR="006F03FC" w:rsidRPr="00F73110" w:rsidRDefault="006F03FC" w:rsidP="006F03FC">
      <w:pPr>
        <w:suppressAutoHyphens/>
        <w:spacing w:before="60"/>
        <w:jc w:val="center"/>
        <w:rPr>
          <w:rFonts w:ascii="Arial" w:hAnsi="Arial" w:cs="Arial"/>
          <w:bCs/>
          <w:sz w:val="22"/>
          <w:lang w:eastAsia="ar-SA"/>
        </w:rPr>
      </w:pPr>
    </w:p>
    <w:p w:rsidR="00BD776B" w:rsidRPr="00BD776B" w:rsidRDefault="00BD776B" w:rsidP="00BD776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BD776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BD776B">
        <w:rPr>
          <w:rFonts w:ascii="Arial" w:hAnsi="Arial" w:cs="Arial"/>
          <w:b/>
        </w:rPr>
        <w:t xml:space="preserve">nie będzie / </w:t>
      </w:r>
      <w:r w:rsidRPr="00BD776B">
        <w:rPr>
          <w:rFonts w:ascii="Arial" w:hAnsi="Arial" w:cs="Arial"/>
        </w:rPr>
        <w:t>będzie</w:t>
      </w:r>
      <w:r w:rsidRPr="00BD776B">
        <w:rPr>
          <w:rFonts w:ascii="Arial" w:hAnsi="Arial" w:cs="Arial"/>
          <w:b/>
        </w:rPr>
        <w:t>*</w:t>
      </w:r>
      <w:r w:rsidRPr="00BD776B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:rsidR="00BD776B" w:rsidRDefault="00BD776B" w:rsidP="00BD776B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20"/>
          <w:szCs w:val="20"/>
          <w:lang w:eastAsia="x-none"/>
        </w:rPr>
      </w:pPr>
      <w:r w:rsidRPr="00BD776B">
        <w:rPr>
          <w:rFonts w:ascii="Arial" w:hAnsi="Arial" w:cs="Arial"/>
          <w:b/>
          <w:sz w:val="20"/>
          <w:szCs w:val="20"/>
          <w:lang w:val="x-none" w:eastAsia="x-none"/>
        </w:rPr>
        <w:t>(</w:t>
      </w:r>
      <w:r w:rsidRPr="00BD776B">
        <w:rPr>
          <w:rFonts w:ascii="Arial" w:hAnsi="Arial" w:cs="Arial"/>
          <w:b/>
          <w:i/>
          <w:sz w:val="20"/>
          <w:szCs w:val="20"/>
          <w:lang w:val="x-none" w:eastAsia="x-none"/>
        </w:rPr>
        <w:t>UWAGA: powstanie u Zamawiającego obowiązku podatkowego ma zastosowanie w przypadku oferty złożonej przez podmiot zagraniczny lub w przypadku mechanizmu odwróconego obciążenia VAT).</w:t>
      </w:r>
    </w:p>
    <w:p w:rsidR="00BD776B" w:rsidRPr="00BD776B" w:rsidRDefault="00BD776B" w:rsidP="00BD776B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20"/>
          <w:szCs w:val="20"/>
          <w:lang w:eastAsia="x-none"/>
        </w:rPr>
      </w:pPr>
    </w:p>
    <w:p w:rsidR="00FB5C4F" w:rsidRPr="00FB5C4F" w:rsidRDefault="00BD776B" w:rsidP="00FB5C4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</w:rPr>
        <w:t xml:space="preserve">2. </w:t>
      </w:r>
      <w:r w:rsidRPr="00A72E1D">
        <w:rPr>
          <w:rFonts w:ascii="Arial" w:hAnsi="Arial" w:cs="Arial"/>
        </w:rPr>
        <w:t xml:space="preserve">Oferujemy wykonanie </w:t>
      </w:r>
      <w:r>
        <w:rPr>
          <w:rFonts w:ascii="Arial" w:hAnsi="Arial" w:cs="Arial"/>
        </w:rPr>
        <w:t xml:space="preserve">przedmiotu zamówienia </w:t>
      </w:r>
      <w:r w:rsidR="002F10DE" w:rsidRPr="00F73110">
        <w:rPr>
          <w:rFonts w:ascii="Arial" w:hAnsi="Arial" w:cs="Arial"/>
        </w:rPr>
        <w:t xml:space="preserve">zgodnie z wymaganiami określonymi w SIWZ </w:t>
      </w:r>
      <w:r w:rsidR="00FB5C4F">
        <w:rPr>
          <w:rFonts w:ascii="Arial" w:hAnsi="Arial" w:cs="Arial"/>
        </w:rPr>
        <w:t>za cenę wyliczoną w Formularzu cenowym</w:t>
      </w:r>
      <w:r w:rsidR="001E2CDA">
        <w:rPr>
          <w:rFonts w:ascii="Arial" w:hAnsi="Arial" w:cs="Arial"/>
        </w:rPr>
        <w:t xml:space="preserve"> (Tabela 1 + Tabela 2)</w:t>
      </w:r>
      <w:r w:rsidR="00FB5C4F">
        <w:rPr>
          <w:rFonts w:ascii="Arial" w:hAnsi="Arial" w:cs="Arial"/>
        </w:rPr>
        <w:t xml:space="preserve"> stanowiącym załącznik nr 2 do SIWZ:</w:t>
      </w:r>
    </w:p>
    <w:p w:rsidR="00F750A1" w:rsidRPr="00816743" w:rsidRDefault="00F750A1" w:rsidP="007F7F9C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2E5F11" w:rsidRPr="00F73110" w:rsidRDefault="00FB5C4F" w:rsidP="002E5F11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0"/>
        </w:rPr>
      </w:pPr>
      <w:r>
        <w:rPr>
          <w:rFonts w:ascii="Arial" w:hAnsi="Arial" w:cs="Arial"/>
          <w:b/>
          <w:bCs/>
          <w:sz w:val="22"/>
          <w:szCs w:val="20"/>
        </w:rPr>
        <w:t>cena</w:t>
      </w:r>
      <w:r w:rsidR="002E5F11" w:rsidRPr="00F73110">
        <w:rPr>
          <w:rFonts w:ascii="Arial" w:hAnsi="Arial" w:cs="Arial"/>
          <w:b/>
          <w:bCs/>
          <w:sz w:val="22"/>
          <w:szCs w:val="20"/>
        </w:rPr>
        <w:t xml:space="preserve">  brutto:    ..........................................................</w:t>
      </w:r>
      <w:r>
        <w:rPr>
          <w:rFonts w:ascii="Arial" w:hAnsi="Arial" w:cs="Arial"/>
          <w:b/>
          <w:bCs/>
          <w:sz w:val="22"/>
          <w:szCs w:val="20"/>
        </w:rPr>
        <w:t xml:space="preserve"> </w:t>
      </w:r>
      <w:r w:rsidR="002E5F11" w:rsidRPr="00F73110">
        <w:rPr>
          <w:rFonts w:ascii="Arial" w:hAnsi="Arial" w:cs="Arial"/>
          <w:b/>
          <w:bCs/>
          <w:sz w:val="22"/>
          <w:szCs w:val="20"/>
        </w:rPr>
        <w:t>zł,</w:t>
      </w:r>
    </w:p>
    <w:p w:rsidR="002E5F11" w:rsidRPr="00F73110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F73110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:rsidR="00AA186F" w:rsidRDefault="00AA186F" w:rsidP="00F73110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431EF1" w:rsidRPr="00431EF1" w:rsidRDefault="00431EF1" w:rsidP="00431EF1">
      <w:pPr>
        <w:pBdr>
          <w:top w:val="single" w:sz="4" w:space="1" w:color="auto"/>
        </w:pBdr>
        <w:tabs>
          <w:tab w:val="left" w:pos="360"/>
        </w:tabs>
        <w:ind w:right="56"/>
        <w:rPr>
          <w:rFonts w:ascii="Arial" w:hAnsi="Arial" w:cs="Arial"/>
          <w:b/>
          <w:bCs/>
          <w:sz w:val="14"/>
          <w:szCs w:val="14"/>
          <w:lang w:val="x-none" w:eastAsia="x-none"/>
        </w:rPr>
      </w:pPr>
      <w:r w:rsidRPr="00431EF1">
        <w:rPr>
          <w:rFonts w:ascii="Arial" w:hAnsi="Arial" w:cs="Arial"/>
          <w:b/>
          <w:bCs/>
          <w:sz w:val="14"/>
          <w:szCs w:val="14"/>
          <w:lang w:eastAsia="x-none"/>
        </w:rPr>
        <w:t>**</w:t>
      </w:r>
      <w:r w:rsidRPr="00431EF1">
        <w:rPr>
          <w:rFonts w:ascii="Arial" w:hAnsi="Arial" w:cs="Arial"/>
          <w:b/>
          <w:bCs/>
          <w:sz w:val="14"/>
          <w:szCs w:val="14"/>
          <w:lang w:val="x-none" w:eastAsia="x-none"/>
        </w:rPr>
        <w:t xml:space="preserve">Wypełnić </w:t>
      </w:r>
      <w:r w:rsidRPr="00431EF1">
        <w:rPr>
          <w:rFonts w:ascii="Arial" w:hAnsi="Arial" w:cs="Arial"/>
          <w:b/>
          <w:bCs/>
          <w:sz w:val="14"/>
          <w:szCs w:val="14"/>
          <w:u w:val="single"/>
          <w:lang w:val="x-none" w:eastAsia="x-none"/>
        </w:rPr>
        <w:t>TYLKO</w:t>
      </w:r>
      <w:r w:rsidRPr="00431EF1">
        <w:rPr>
          <w:rFonts w:ascii="Arial" w:hAnsi="Arial" w:cs="Arial"/>
          <w:b/>
          <w:bCs/>
          <w:sz w:val="14"/>
          <w:szCs w:val="14"/>
          <w:lang w:val="x-none" w:eastAsia="x-none"/>
        </w:rPr>
        <w:t xml:space="preserve"> jeśli dotyczy:</w:t>
      </w:r>
    </w:p>
    <w:p w:rsidR="00431EF1" w:rsidRPr="00431EF1" w:rsidRDefault="00431EF1" w:rsidP="00431EF1">
      <w:pPr>
        <w:tabs>
          <w:tab w:val="left" w:pos="360"/>
        </w:tabs>
        <w:spacing w:line="276" w:lineRule="auto"/>
        <w:ind w:left="360" w:right="-648"/>
        <w:jc w:val="both"/>
        <w:rPr>
          <w:rFonts w:ascii="Arial" w:hAnsi="Arial" w:cs="Arial"/>
          <w:bCs/>
          <w:i/>
          <w:sz w:val="14"/>
          <w:szCs w:val="14"/>
          <w:u w:val="single"/>
          <w:lang w:val="x-none" w:eastAsia="x-none"/>
        </w:rPr>
      </w:pPr>
      <w:r w:rsidRPr="00431EF1">
        <w:rPr>
          <w:rFonts w:ascii="Arial" w:hAnsi="Arial" w:cs="Arial"/>
          <w:bCs/>
          <w:i/>
          <w:sz w:val="14"/>
          <w:szCs w:val="14"/>
          <w:u w:val="single"/>
          <w:lang w:val="x-none" w:eastAsia="x-none"/>
        </w:rPr>
        <w:t>- w przypadku podmiotu zagranicznego:</w:t>
      </w:r>
    </w:p>
    <w:p w:rsidR="00431EF1" w:rsidRPr="00431EF1" w:rsidRDefault="00431EF1" w:rsidP="00431EF1">
      <w:pPr>
        <w:tabs>
          <w:tab w:val="left" w:pos="360"/>
        </w:tabs>
        <w:spacing w:line="276" w:lineRule="auto"/>
        <w:ind w:left="360" w:right="-648"/>
        <w:jc w:val="both"/>
        <w:rPr>
          <w:rFonts w:ascii="Arial" w:hAnsi="Arial" w:cs="Arial"/>
          <w:bCs/>
          <w:i/>
          <w:sz w:val="14"/>
          <w:szCs w:val="14"/>
          <w:lang w:val="x-none" w:eastAsia="x-none"/>
        </w:rPr>
      </w:pPr>
      <w:r w:rsidRPr="00431EF1">
        <w:rPr>
          <w:rFonts w:ascii="Arial" w:hAnsi="Arial" w:cs="Arial"/>
          <w:bCs/>
          <w:i/>
          <w:sz w:val="14"/>
          <w:szCs w:val="14"/>
          <w:lang w:val="x-none" w:eastAsia="x-none"/>
        </w:rPr>
        <w:t>RAZEM NETTO ………………………………… PLN</w:t>
      </w:r>
    </w:p>
    <w:p w:rsidR="00431EF1" w:rsidRPr="00431EF1" w:rsidRDefault="00431EF1" w:rsidP="00431EF1">
      <w:pPr>
        <w:spacing w:after="120"/>
        <w:ind w:left="360"/>
        <w:jc w:val="both"/>
        <w:rPr>
          <w:rFonts w:ascii="Arial" w:hAnsi="Arial" w:cs="Arial"/>
          <w:i/>
          <w:sz w:val="14"/>
          <w:szCs w:val="14"/>
        </w:rPr>
      </w:pPr>
      <w:r w:rsidRPr="00431EF1">
        <w:rPr>
          <w:rFonts w:ascii="Arial" w:hAnsi="Arial" w:cs="Arial"/>
          <w:i/>
          <w:sz w:val="14"/>
          <w:szCs w:val="14"/>
        </w:rPr>
        <w:t>Zamawiający posiada odpowiedni numer identyfikacyjny VAT UE.</w:t>
      </w:r>
    </w:p>
    <w:p w:rsidR="00431EF1" w:rsidRPr="00431EF1" w:rsidRDefault="00431EF1" w:rsidP="00431EF1">
      <w:pPr>
        <w:ind w:left="360"/>
        <w:jc w:val="both"/>
        <w:rPr>
          <w:rFonts w:ascii="Arial" w:hAnsi="Arial" w:cs="Arial"/>
          <w:i/>
          <w:sz w:val="14"/>
          <w:szCs w:val="14"/>
        </w:rPr>
      </w:pPr>
      <w:r w:rsidRPr="00431EF1">
        <w:rPr>
          <w:rFonts w:ascii="Arial" w:hAnsi="Arial" w:cs="Arial"/>
          <w:i/>
          <w:sz w:val="14"/>
          <w:szCs w:val="14"/>
        </w:rPr>
        <w:t xml:space="preserve">W przypadku, gdy wybór oferty prowadziłby do powstania obowiązku podatkowego u Zamawiającego (w szczególności w przypadku nabycia wewnątrzwspólnotowego, importu), Zamawiający w celu oceny oferty dolicza do przedstawionej w niej ceny podatek od towarów i usług, który miałby obowiązek wpłacić zgodnie z obowiązującymi przepisami. Wykonawca podaje cenę bez podatku od towarów i usługi. </w:t>
      </w:r>
    </w:p>
    <w:p w:rsidR="00431EF1" w:rsidRPr="00431EF1" w:rsidRDefault="00431EF1" w:rsidP="00431EF1">
      <w:pPr>
        <w:ind w:left="426" w:hanging="142"/>
        <w:jc w:val="both"/>
        <w:rPr>
          <w:rFonts w:ascii="Arial" w:hAnsi="Arial" w:cs="Arial"/>
          <w:i/>
          <w:sz w:val="14"/>
          <w:szCs w:val="14"/>
        </w:rPr>
      </w:pPr>
      <w:r w:rsidRPr="00431EF1">
        <w:rPr>
          <w:rFonts w:ascii="Arial" w:hAnsi="Arial" w:cs="Arial"/>
          <w:i/>
          <w:sz w:val="14"/>
          <w:szCs w:val="14"/>
          <w:u w:val="single"/>
        </w:rPr>
        <w:t>- w przypadku gdy wybór oferty będzie prowadził do powstania u Zamawiającego obowiązku podatkowego zgodnie z przepisami o podatku od towarów i usług (mechanizm odwróconego obciążenia VAT)</w:t>
      </w:r>
    </w:p>
    <w:p w:rsidR="00431EF1" w:rsidRPr="00431EF1" w:rsidRDefault="00431EF1" w:rsidP="00431EF1">
      <w:pPr>
        <w:tabs>
          <w:tab w:val="left" w:pos="426"/>
        </w:tabs>
        <w:spacing w:line="276" w:lineRule="auto"/>
        <w:ind w:left="426" w:right="-648"/>
        <w:jc w:val="both"/>
        <w:rPr>
          <w:rFonts w:ascii="Arial" w:hAnsi="Arial" w:cs="Arial"/>
          <w:bCs/>
          <w:i/>
          <w:sz w:val="14"/>
          <w:szCs w:val="14"/>
          <w:lang w:val="x-none" w:eastAsia="x-none"/>
        </w:rPr>
      </w:pPr>
      <w:r w:rsidRPr="00431EF1">
        <w:rPr>
          <w:rFonts w:ascii="Arial" w:hAnsi="Arial" w:cs="Arial"/>
          <w:bCs/>
          <w:i/>
          <w:sz w:val="14"/>
          <w:szCs w:val="14"/>
          <w:lang w:val="x-none" w:eastAsia="x-none"/>
        </w:rPr>
        <w:t>RAZEM NETTO …………… PLN</w:t>
      </w:r>
    </w:p>
    <w:p w:rsidR="00431EF1" w:rsidRPr="00431EF1" w:rsidRDefault="00431EF1" w:rsidP="00431EF1">
      <w:pPr>
        <w:tabs>
          <w:tab w:val="left" w:pos="426"/>
        </w:tabs>
        <w:spacing w:line="276" w:lineRule="auto"/>
        <w:ind w:left="426" w:right="-37"/>
        <w:jc w:val="both"/>
        <w:rPr>
          <w:rFonts w:ascii="Arial" w:hAnsi="Arial" w:cs="Arial"/>
          <w:bCs/>
          <w:i/>
          <w:sz w:val="14"/>
          <w:szCs w:val="14"/>
          <w:lang w:val="x-none" w:eastAsia="x-none"/>
        </w:rPr>
      </w:pPr>
      <w:r w:rsidRPr="00431EF1">
        <w:rPr>
          <w:rFonts w:ascii="Arial" w:hAnsi="Arial" w:cs="Arial"/>
          <w:i/>
          <w:sz w:val="14"/>
          <w:szCs w:val="14"/>
          <w:lang w:val="x-none" w:eastAsia="x-none"/>
        </w:rPr>
        <w:t xml:space="preserve">W tym </w:t>
      </w:r>
      <w:r w:rsidRPr="00431EF1">
        <w:rPr>
          <w:rFonts w:ascii="Arial" w:eastAsia="Calibri" w:hAnsi="Arial" w:cs="Arial"/>
          <w:i/>
          <w:sz w:val="14"/>
          <w:szCs w:val="14"/>
          <w:lang w:val="x-none" w:eastAsia="en-US"/>
        </w:rPr>
        <w:t>towary lub usługi</w:t>
      </w:r>
      <w:r w:rsidRPr="00431EF1">
        <w:rPr>
          <w:rFonts w:ascii="Arial" w:eastAsia="Calibri" w:hAnsi="Arial" w:cs="Arial"/>
          <w:i/>
          <w:sz w:val="14"/>
          <w:szCs w:val="14"/>
          <w:lang w:val="x-none" w:eastAsia="x-none"/>
        </w:rPr>
        <w:t xml:space="preserve"> których dostawa lub świadczenie będzie prowadzić u Zamawiającego do powstania obowiązku podatkowego : </w:t>
      </w:r>
      <w:r w:rsidRPr="00431EF1">
        <w:rPr>
          <w:rFonts w:ascii="Arial" w:hAnsi="Arial" w:cs="Arial"/>
          <w:bCs/>
          <w:i/>
          <w:sz w:val="14"/>
          <w:szCs w:val="14"/>
          <w:lang w:val="x-none" w:eastAsia="x-none"/>
        </w:rPr>
        <w:t>RAZEM NETT</w:t>
      </w:r>
      <w:r w:rsidRPr="00431EF1">
        <w:rPr>
          <w:rFonts w:ascii="Arial" w:hAnsi="Arial" w:cs="Arial"/>
          <w:bCs/>
          <w:i/>
          <w:sz w:val="14"/>
          <w:szCs w:val="14"/>
          <w:lang w:eastAsia="x-none"/>
        </w:rPr>
        <w:t>O</w:t>
      </w:r>
      <w:r w:rsidRPr="00431EF1">
        <w:rPr>
          <w:rFonts w:ascii="Arial" w:hAnsi="Arial" w:cs="Arial"/>
          <w:bCs/>
          <w:i/>
          <w:sz w:val="14"/>
          <w:szCs w:val="14"/>
          <w:lang w:val="x-none" w:eastAsia="x-none"/>
        </w:rPr>
        <w:t>… PLN</w:t>
      </w:r>
    </w:p>
    <w:p w:rsidR="00431EF1" w:rsidRPr="00431EF1" w:rsidRDefault="00431EF1" w:rsidP="00431EF1">
      <w:pPr>
        <w:spacing w:line="276" w:lineRule="auto"/>
        <w:ind w:left="426"/>
        <w:jc w:val="both"/>
        <w:rPr>
          <w:rFonts w:ascii="Arial" w:eastAsia="Calibri" w:hAnsi="Arial" w:cs="Arial"/>
          <w:i/>
          <w:sz w:val="14"/>
          <w:szCs w:val="14"/>
        </w:rPr>
      </w:pPr>
      <w:r w:rsidRPr="00431EF1">
        <w:rPr>
          <w:rFonts w:ascii="Arial" w:eastAsia="Calibri" w:hAnsi="Arial" w:cs="Arial"/>
          <w:i/>
          <w:sz w:val="14"/>
          <w:szCs w:val="14"/>
        </w:rPr>
        <w:t>Według poniższego zestawienia 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321"/>
        <w:gridCol w:w="669"/>
        <w:gridCol w:w="1536"/>
        <w:gridCol w:w="2087"/>
      </w:tblGrid>
      <w:tr w:rsidR="00431EF1" w:rsidRPr="00431EF1" w:rsidTr="00474D72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431EF1">
              <w:rPr>
                <w:rFonts w:ascii="Arial" w:eastAsia="Calibri" w:hAnsi="Arial" w:cs="Arial"/>
                <w:sz w:val="14"/>
                <w:szCs w:val="14"/>
                <w:lang w:eastAsia="en-US"/>
              </w:rPr>
              <w:t>Lp.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431EF1">
              <w:rPr>
                <w:rFonts w:ascii="Arial" w:eastAsia="Calibri" w:hAnsi="Arial" w:cs="Arial"/>
                <w:sz w:val="14"/>
                <w:szCs w:val="14"/>
                <w:lang w:eastAsia="x-none"/>
              </w:rPr>
              <w:t>N</w:t>
            </w:r>
            <w:proofErr w:type="spellStart"/>
            <w:r w:rsidRPr="00431EF1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azw</w:t>
            </w:r>
            <w:r w:rsidRPr="00431EF1">
              <w:rPr>
                <w:rFonts w:ascii="Arial" w:eastAsia="Calibri" w:hAnsi="Arial" w:cs="Arial"/>
                <w:sz w:val="14"/>
                <w:szCs w:val="14"/>
                <w:lang w:eastAsia="x-none"/>
              </w:rPr>
              <w:t>a</w:t>
            </w:r>
            <w:proofErr w:type="spellEnd"/>
            <w:r w:rsidRPr="00431EF1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(rodzaj) towaru lub usługi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 w:rsidRPr="00431EF1">
              <w:rPr>
                <w:rFonts w:ascii="Arial" w:eastAsia="Calibri" w:hAnsi="Arial" w:cs="Arial"/>
                <w:sz w:val="14"/>
                <w:szCs w:val="14"/>
                <w:lang w:eastAsia="x-none"/>
              </w:rPr>
              <w:t>Ilość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x-none"/>
              </w:rPr>
            </w:pPr>
            <w:r w:rsidRPr="00431EF1">
              <w:rPr>
                <w:rFonts w:ascii="Arial" w:eastAsia="Calibri" w:hAnsi="Arial" w:cs="Arial"/>
                <w:sz w:val="14"/>
                <w:szCs w:val="14"/>
                <w:lang w:eastAsia="x-none"/>
              </w:rPr>
              <w:t>Cena jedn. bez podatku VAT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431EF1">
              <w:rPr>
                <w:rFonts w:ascii="Arial" w:eastAsia="Calibri" w:hAnsi="Arial" w:cs="Arial"/>
                <w:sz w:val="14"/>
                <w:szCs w:val="14"/>
                <w:lang w:eastAsia="x-none"/>
              </w:rPr>
              <w:t>W</w:t>
            </w:r>
            <w:proofErr w:type="spellStart"/>
            <w:r w:rsidRPr="00431EF1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>artość</w:t>
            </w:r>
            <w:proofErr w:type="spellEnd"/>
            <w:r w:rsidRPr="00431EF1">
              <w:rPr>
                <w:rFonts w:ascii="Arial" w:eastAsia="Calibri" w:hAnsi="Arial" w:cs="Arial"/>
                <w:sz w:val="14"/>
                <w:szCs w:val="14"/>
                <w:lang w:val="x-none" w:eastAsia="x-none"/>
              </w:rPr>
              <w:t xml:space="preserve"> bez kwoty podatku</w:t>
            </w:r>
          </w:p>
        </w:tc>
      </w:tr>
      <w:tr w:rsidR="00431EF1" w:rsidRPr="00431EF1" w:rsidTr="00474D72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  <w:tr w:rsidR="00431EF1" w:rsidRPr="00431EF1" w:rsidTr="00474D72">
        <w:tc>
          <w:tcPr>
            <w:tcW w:w="60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  <w:r w:rsidRPr="00431EF1">
              <w:rPr>
                <w:rFonts w:ascii="Arial" w:eastAsia="Calibri" w:hAnsi="Arial" w:cs="Arial"/>
                <w:sz w:val="14"/>
                <w:szCs w:val="14"/>
                <w:lang w:eastAsia="en-US"/>
              </w:rPr>
              <w:t xml:space="preserve">RAZEM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EF1" w:rsidRPr="00431EF1" w:rsidRDefault="00431EF1" w:rsidP="00431EF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4"/>
                <w:szCs w:val="14"/>
                <w:lang w:eastAsia="en-US"/>
              </w:rPr>
            </w:pPr>
          </w:p>
        </w:tc>
      </w:tr>
    </w:tbl>
    <w:p w:rsidR="00431EF1" w:rsidRPr="00431EF1" w:rsidRDefault="00431EF1" w:rsidP="00431EF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4"/>
        </w:rPr>
      </w:pPr>
      <w:r w:rsidRPr="00431EF1">
        <w:rPr>
          <w:rFonts w:ascii="Arial" w:hAnsi="Arial" w:cs="Arial"/>
          <w:i/>
          <w:sz w:val="14"/>
          <w:szCs w:val="14"/>
        </w:rPr>
        <w:t xml:space="preserve">Zamawiający w celu oceny takiej oferty dolicza do przedstawionej w niej ceny podatek od towarów i usług, który miałby obowiązek wpłacić zgodnie z obowiązującymi przepisami. </w:t>
      </w:r>
    </w:p>
    <w:p w:rsidR="00431EF1" w:rsidRPr="00816743" w:rsidRDefault="00431EF1" w:rsidP="00F73110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C60DDA" w:rsidRPr="00431EF1" w:rsidRDefault="00BD776B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3</w:t>
      </w:r>
      <w:r w:rsidR="00483E76" w:rsidRPr="00431EF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C60DDA" w:rsidRPr="00431EF1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C60DDA" w:rsidRPr="00431EF1" w:rsidRDefault="00BD776B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4</w:t>
      </w:r>
      <w:r w:rsidR="00483E76" w:rsidRPr="00431EF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C60DDA" w:rsidRPr="00431EF1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C60DDA" w:rsidRPr="00431EF1" w:rsidRDefault="00BD776B" w:rsidP="00483E76">
      <w:pPr>
        <w:ind w:left="284" w:hanging="284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2"/>
        </w:rPr>
        <w:t>5</w:t>
      </w:r>
      <w:r w:rsidR="00483E76" w:rsidRPr="00431EF1">
        <w:rPr>
          <w:rFonts w:ascii="Arial" w:hAnsi="Arial" w:cs="Arial"/>
          <w:sz w:val="22"/>
        </w:rPr>
        <w:t xml:space="preserve">. </w:t>
      </w:r>
      <w:r w:rsidR="00C60DDA" w:rsidRPr="00431EF1">
        <w:rPr>
          <w:rFonts w:ascii="Arial" w:hAnsi="Arial" w:cs="Arial"/>
          <w:sz w:val="22"/>
        </w:rPr>
        <w:t xml:space="preserve">Oświadczamy, że zapoznaliśmy się z istotnymi postanowieniami umowy, które zostały zawarte w Specyfikacji Istotnych Warunków Zamówienia i zobowiązujemy się w przypadku wyboru naszej </w:t>
      </w:r>
      <w:r w:rsidR="00C60DDA" w:rsidRPr="00431EF1">
        <w:rPr>
          <w:rFonts w:ascii="Arial" w:hAnsi="Arial" w:cs="Arial"/>
          <w:sz w:val="22"/>
        </w:rPr>
        <w:lastRenderedPageBreak/>
        <w:t>oferty do zawarcia umowy na zawartych tam warunkach w miejscu i terminie wyznaczonym przez Zamawiającego.</w:t>
      </w:r>
    </w:p>
    <w:p w:rsidR="00C60DDA" w:rsidRDefault="00BD776B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483E76" w:rsidRPr="00431EF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C60DDA" w:rsidRPr="00431EF1">
        <w:rPr>
          <w:rFonts w:ascii="Arial" w:hAnsi="Arial" w:cs="Arial"/>
          <w:sz w:val="22"/>
          <w:szCs w:val="22"/>
          <w:lang w:eastAsia="ar-SA"/>
        </w:rPr>
        <w:t>Oświadczamy, że czujemy się związani ofertą przez okres 6</w:t>
      </w:r>
      <w:r w:rsidR="00C60DDA" w:rsidRPr="00431EF1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431EF1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431EF1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431EF1" w:rsidRPr="00431EF1" w:rsidRDefault="00BD776B" w:rsidP="00431EF1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431EF1">
        <w:rPr>
          <w:rFonts w:ascii="Arial" w:hAnsi="Arial" w:cs="Arial"/>
          <w:sz w:val="22"/>
          <w:szCs w:val="22"/>
        </w:rPr>
        <w:t xml:space="preserve">. </w:t>
      </w:r>
      <w:r w:rsidR="00431EF1" w:rsidRPr="00431EF1">
        <w:rPr>
          <w:rFonts w:ascii="Arial" w:hAnsi="Arial" w:cs="Arial"/>
          <w:sz w:val="22"/>
          <w:szCs w:val="22"/>
        </w:rPr>
        <w:t>Oświadczamy, że akceptujemy termin realizacji zamówienia określony w specyfikacji istotnych warunków zamówienia</w:t>
      </w:r>
    </w:p>
    <w:p w:rsidR="00483E76" w:rsidRPr="00816743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color w:val="FF0000"/>
          <w:sz w:val="22"/>
          <w:szCs w:val="22"/>
          <w:lang w:eastAsia="ar-SA"/>
        </w:rPr>
      </w:pPr>
    </w:p>
    <w:p w:rsidR="003C6F32" w:rsidRPr="00431EF1" w:rsidRDefault="00BD776B" w:rsidP="00483E76">
      <w:pPr>
        <w:keepLines/>
        <w:spacing w:before="60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2"/>
          <w:szCs w:val="22"/>
        </w:rPr>
        <w:t>8</w:t>
      </w:r>
      <w:r w:rsidR="00483E76" w:rsidRPr="00431EF1">
        <w:rPr>
          <w:rFonts w:ascii="Arial" w:hAnsi="Arial" w:cs="Arial"/>
          <w:sz w:val="22"/>
          <w:szCs w:val="22"/>
        </w:rPr>
        <w:t xml:space="preserve">.  </w:t>
      </w:r>
      <w:r w:rsidR="003C6F32" w:rsidRPr="00431EF1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431EF1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31EF1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Pr="00431EF1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431EF1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3C6F32" w:rsidRPr="00816743" w:rsidRDefault="003C6F32" w:rsidP="003C6F32">
      <w:pPr>
        <w:keepLines/>
        <w:spacing w:before="60"/>
        <w:ind w:left="66"/>
        <w:jc w:val="both"/>
        <w:rPr>
          <w:rFonts w:ascii="Arial" w:hAnsi="Arial" w:cs="Arial"/>
          <w:b/>
          <w:color w:val="FF0000"/>
        </w:rPr>
      </w:pPr>
    </w:p>
    <w:p w:rsidR="003C6F32" w:rsidRPr="00431EF1" w:rsidRDefault="00BD776B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483E76" w:rsidRPr="00431EF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3C6F32" w:rsidRPr="00431EF1">
        <w:rPr>
          <w:rFonts w:ascii="Arial" w:hAnsi="Arial" w:cs="Arial"/>
          <w:sz w:val="22"/>
          <w:szCs w:val="22"/>
          <w:lang w:eastAsia="ar-SA"/>
        </w:rPr>
        <w:t xml:space="preserve">Zgodnie z art. 22a ustawy Prawo zamówień publicznych </w:t>
      </w:r>
      <w:r w:rsidR="003C6F32" w:rsidRPr="00431EF1">
        <w:rPr>
          <w:rFonts w:ascii="Arial" w:hAnsi="Arial" w:cs="Arial"/>
          <w:b/>
          <w:lang w:eastAsia="ar-SA"/>
        </w:rPr>
        <w:t>polegam / nie polegam*</w:t>
      </w:r>
      <w:r w:rsidR="003C6F32" w:rsidRPr="00431EF1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6F32" w:rsidRPr="00431EF1">
        <w:rPr>
          <w:rFonts w:ascii="Arial" w:hAnsi="Arial" w:cs="Arial"/>
          <w:i/>
          <w:sz w:val="22"/>
          <w:szCs w:val="22"/>
          <w:lang w:eastAsia="ar-SA"/>
        </w:rPr>
        <w:t>(</w:t>
      </w:r>
      <w:r w:rsidR="003C6F32" w:rsidRPr="00431EF1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3C6F32" w:rsidRPr="00431EF1">
        <w:rPr>
          <w:rFonts w:ascii="Arial" w:hAnsi="Arial" w:cs="Arial"/>
          <w:i/>
          <w:sz w:val="22"/>
          <w:szCs w:val="22"/>
          <w:lang w:eastAsia="ar-SA"/>
        </w:rPr>
        <w:t>)</w:t>
      </w:r>
      <w:r w:rsidR="003C6F32" w:rsidRPr="00431EF1">
        <w:rPr>
          <w:rFonts w:ascii="Arial" w:hAnsi="Arial" w:cs="Arial"/>
          <w:sz w:val="22"/>
          <w:szCs w:val="22"/>
          <w:lang w:eastAsia="ar-SA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431EF1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31EF1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431EF1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431EF1" w:rsidRPr="00431EF1">
        <w:rPr>
          <w:rFonts w:ascii="Arial" w:hAnsi="Arial" w:cs="Arial"/>
          <w:i/>
          <w:sz w:val="20"/>
          <w:szCs w:val="22"/>
          <w:lang w:eastAsia="ar-SA"/>
        </w:rPr>
        <w:t>6</w:t>
      </w:r>
      <w:r w:rsidRPr="00431EF1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Pr="00431EF1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431EF1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431EF1">
        <w:rPr>
          <w:rFonts w:ascii="Arial" w:hAnsi="Arial" w:cs="Arial"/>
          <w:i/>
          <w:sz w:val="22"/>
          <w:szCs w:val="22"/>
          <w:lang w:eastAsia="ar-SA"/>
        </w:rPr>
        <w:t>(</w:t>
      </w:r>
      <w:r w:rsidRPr="00431EF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431EF1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6316A4" w:rsidRPr="00431EF1" w:rsidRDefault="006316A4" w:rsidP="00EA095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431EF1" w:rsidRDefault="00BD776B" w:rsidP="00BD776B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483E76" w:rsidRPr="00431EF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3C6F32" w:rsidRPr="00431EF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431EF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431EF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431EF1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431EF1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431EF1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431EF1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1EF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431EF1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431EF1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31EF1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431EF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31EF1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431EF1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431EF1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1EF1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816438" w:rsidRPr="00431EF1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431EF1" w:rsidRDefault="00261A55" w:rsidP="00261A55">
      <w:pPr>
        <w:tabs>
          <w:tab w:val="left" w:pos="284"/>
        </w:tabs>
        <w:suppressAutoHyphens/>
        <w:ind w:left="284" w:hanging="426"/>
        <w:jc w:val="both"/>
        <w:rPr>
          <w:rFonts w:ascii="Arial" w:hAnsi="Arial" w:cs="Arial"/>
          <w:sz w:val="22"/>
          <w:szCs w:val="22"/>
        </w:rPr>
      </w:pPr>
      <w:r w:rsidRPr="00431EF1">
        <w:rPr>
          <w:rFonts w:ascii="Arial" w:hAnsi="Arial" w:cs="Arial"/>
          <w:sz w:val="22"/>
          <w:szCs w:val="22"/>
        </w:rPr>
        <w:t>1</w:t>
      </w:r>
      <w:r w:rsidR="00BD776B">
        <w:rPr>
          <w:rFonts w:ascii="Arial" w:hAnsi="Arial" w:cs="Arial"/>
          <w:sz w:val="22"/>
          <w:szCs w:val="22"/>
        </w:rPr>
        <w:t>1</w:t>
      </w:r>
      <w:r w:rsidR="00483E76" w:rsidRPr="00431EF1">
        <w:rPr>
          <w:rFonts w:ascii="Arial" w:hAnsi="Arial" w:cs="Arial"/>
          <w:sz w:val="22"/>
          <w:szCs w:val="22"/>
        </w:rPr>
        <w:t>.</w:t>
      </w:r>
      <w:r w:rsidR="003C6F32" w:rsidRPr="00431EF1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431EF1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431EF1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431EF1">
        <w:rPr>
          <w:rFonts w:ascii="Arial" w:hAnsi="Arial" w:cs="Arial"/>
          <w:b/>
          <w:sz w:val="22"/>
          <w:szCs w:val="22"/>
        </w:rPr>
        <w:t xml:space="preserve">Tak / Nie * </w:t>
      </w:r>
      <w:r w:rsidRPr="00431EF1">
        <w:rPr>
          <w:rFonts w:ascii="Arial" w:hAnsi="Arial" w:cs="Arial"/>
          <w:sz w:val="22"/>
          <w:szCs w:val="22"/>
        </w:rPr>
        <w:t>(niepotrzebne skreślić)</w:t>
      </w:r>
    </w:p>
    <w:p w:rsidR="003C6F32" w:rsidRPr="00431EF1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431EF1" w:rsidRDefault="00261A55" w:rsidP="00261A55">
      <w:pPr>
        <w:ind w:left="284" w:hanging="426"/>
        <w:jc w:val="both"/>
        <w:rPr>
          <w:rFonts w:ascii="Arial" w:hAnsi="Arial" w:cs="Arial"/>
          <w:sz w:val="22"/>
        </w:rPr>
      </w:pPr>
      <w:r w:rsidRPr="00431EF1">
        <w:rPr>
          <w:rFonts w:ascii="Arial" w:hAnsi="Arial" w:cs="Arial"/>
          <w:sz w:val="22"/>
        </w:rPr>
        <w:t>1</w:t>
      </w:r>
      <w:r w:rsidR="00BD776B">
        <w:rPr>
          <w:rFonts w:ascii="Arial" w:hAnsi="Arial" w:cs="Arial"/>
          <w:sz w:val="22"/>
        </w:rPr>
        <w:t>2</w:t>
      </w:r>
      <w:r w:rsidRPr="00431EF1">
        <w:rPr>
          <w:rFonts w:ascii="Arial" w:hAnsi="Arial" w:cs="Arial"/>
          <w:sz w:val="22"/>
        </w:rPr>
        <w:t xml:space="preserve">. </w:t>
      </w:r>
      <w:r w:rsidR="003C6F32" w:rsidRPr="00431EF1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3C6F32" w:rsidRPr="00431EF1">
        <w:rPr>
          <w:rFonts w:ascii="Arial" w:hAnsi="Arial" w:cs="Arial"/>
          <w:sz w:val="22"/>
          <w:vertAlign w:val="superscript"/>
        </w:rPr>
        <w:t>1)</w:t>
      </w:r>
      <w:r w:rsidR="003C6F32" w:rsidRPr="00431EF1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431EF1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431EF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431EF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431EF1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431EF1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431EF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431EF1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431EF1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>1</w:t>
      </w:r>
      <w:r w:rsidR="00BD776B">
        <w:rPr>
          <w:rFonts w:ascii="Arial" w:hAnsi="Arial" w:cs="Arial"/>
          <w:sz w:val="22"/>
          <w:szCs w:val="22"/>
          <w:lang w:eastAsia="ar-SA"/>
        </w:rPr>
        <w:t>3</w:t>
      </w:r>
      <w:r w:rsidR="00483E76" w:rsidRPr="00431EF1">
        <w:rPr>
          <w:rFonts w:ascii="Arial" w:hAnsi="Arial" w:cs="Arial"/>
          <w:sz w:val="22"/>
          <w:szCs w:val="22"/>
          <w:lang w:eastAsia="ar-SA"/>
        </w:rPr>
        <w:t xml:space="preserve">. </w:t>
      </w:r>
      <w:r w:rsidRPr="00431EF1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431EF1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1A02F3" w:rsidRPr="00431EF1" w:rsidRDefault="003C6F32" w:rsidP="00957F81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31EF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   </w:t>
      </w:r>
    </w:p>
    <w:p w:rsidR="001A02F3" w:rsidRPr="00431EF1" w:rsidRDefault="001A02F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A02F3" w:rsidRPr="00816743" w:rsidRDefault="001A02F3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A02F3" w:rsidRPr="00816743" w:rsidRDefault="001A02F3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E277AE" w:rsidRPr="00816743" w:rsidRDefault="00E277AE" w:rsidP="003C6F3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BD233A" w:rsidRPr="00431EF1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bookmarkStart w:id="0" w:name="_GoBack"/>
      <w:bookmarkEnd w:id="0"/>
    </w:p>
    <w:p w:rsidR="003C6F32" w:rsidRPr="00431EF1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431EF1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431EF1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431EF1">
        <w:rPr>
          <w:rFonts w:ascii="Arial" w:hAnsi="Arial" w:cs="Arial"/>
          <w:sz w:val="18"/>
          <w:szCs w:val="18"/>
        </w:rPr>
        <w:t>* niewłaściwe skreślić</w:t>
      </w:r>
    </w:p>
    <w:p w:rsidR="003C6F32" w:rsidRPr="00431EF1" w:rsidRDefault="003C6F32" w:rsidP="003C6F32">
      <w:pPr>
        <w:rPr>
          <w:rFonts w:ascii="Arial" w:hAnsi="Arial" w:cs="Arial"/>
          <w:sz w:val="18"/>
          <w:szCs w:val="18"/>
        </w:rPr>
      </w:pPr>
      <w:r w:rsidRPr="00431EF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431EF1">
        <w:rPr>
          <w:rFonts w:ascii="Arial" w:hAnsi="Arial" w:cs="Arial"/>
          <w:sz w:val="18"/>
          <w:szCs w:val="18"/>
        </w:rPr>
        <w:t>wypełnić jeżeli dotyczy</w:t>
      </w:r>
    </w:p>
    <w:p w:rsidR="003C6F32" w:rsidRPr="00431EF1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431EF1">
        <w:rPr>
          <w:rFonts w:ascii="Arial" w:hAnsi="Arial" w:cs="Arial"/>
          <w:sz w:val="18"/>
          <w:szCs w:val="18"/>
        </w:rPr>
        <w:t xml:space="preserve">*** 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431EF1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431EF1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431EF1" w:rsidRDefault="003C6F32" w:rsidP="00CF3A57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431EF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431EF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431EF1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431EF1">
        <w:rPr>
          <w:rFonts w:ascii="Arial" w:hAnsi="Arial" w:cs="Arial"/>
          <w:sz w:val="22"/>
          <w:szCs w:val="22"/>
        </w:rPr>
        <w:t xml:space="preserve">  </w:t>
      </w:r>
    </w:p>
    <w:p w:rsidR="00121FB2" w:rsidRPr="00431EF1" w:rsidRDefault="00121FB2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</w:p>
    <w:sectPr w:rsidR="00121FB2" w:rsidRPr="00431EF1" w:rsidSect="00517ADF">
      <w:headerReference w:type="default" r:id="rId9"/>
      <w:footerReference w:type="even" r:id="rId10"/>
      <w:footerReference w:type="default" r:id="rId11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F73110">
      <w:rPr>
        <w:rFonts w:ascii="Arial" w:hAnsi="Arial" w:cs="Arial"/>
        <w:i/>
        <w:sz w:val="20"/>
      </w:rPr>
      <w:t>4046</w:t>
    </w:r>
    <w:r w:rsidRPr="006F03FC">
      <w:rPr>
        <w:rFonts w:ascii="Arial" w:hAnsi="Arial" w:cs="Arial"/>
        <w:i/>
        <w:sz w:val="20"/>
      </w:rPr>
      <w:t>/D19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8">
    <w:nsid w:val="6AE51077"/>
    <w:multiLevelType w:val="hybridMultilevel"/>
    <w:tmpl w:val="5ED0D476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5"/>
  </w:num>
  <w:num w:numId="5">
    <w:abstractNumId w:val="9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BC6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7FC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43F1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CDA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1EF1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6743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D776B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884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110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4F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D793E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67408-C19E-4382-847E-E76ABAC23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839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7133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126</cp:revision>
  <cp:lastPrinted>2019-01-21T07:30:00Z</cp:lastPrinted>
  <dcterms:created xsi:type="dcterms:W3CDTF">2019-02-12T12:24:00Z</dcterms:created>
  <dcterms:modified xsi:type="dcterms:W3CDTF">2019-09-03T10:59:00Z</dcterms:modified>
</cp:coreProperties>
</file>