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6F03FC" w:rsidRDefault="006F03FC" w:rsidP="00CB6E35">
      <w:pPr>
        <w:ind w:left="5664" w:firstLine="708"/>
        <w:rPr>
          <w:rFonts w:ascii="Arial" w:hAnsi="Arial" w:cs="Arial"/>
          <w:sz w:val="22"/>
        </w:rPr>
      </w:pPr>
      <w:r w:rsidRPr="006F03FC">
        <w:rPr>
          <w:rFonts w:ascii="Arial" w:hAnsi="Arial" w:cs="Arial"/>
          <w:sz w:val="18"/>
        </w:rPr>
        <w:t xml:space="preserve">    </w:t>
      </w:r>
      <w:r w:rsidR="00CB6E35">
        <w:rPr>
          <w:rFonts w:ascii="Arial" w:hAnsi="Arial" w:cs="Arial"/>
          <w:sz w:val="18"/>
        </w:rPr>
        <w:t xml:space="preserve">                 </w:t>
      </w:r>
      <w:r w:rsidRPr="006F03FC">
        <w:rPr>
          <w:rFonts w:ascii="Arial" w:hAnsi="Arial" w:cs="Arial"/>
          <w:sz w:val="18"/>
        </w:rPr>
        <w:t xml:space="preserve"> </w:t>
      </w:r>
      <w:r w:rsidR="00CB6E35" w:rsidRPr="006F03FC">
        <w:rPr>
          <w:rFonts w:ascii="Arial" w:hAnsi="Arial" w:cs="Arial"/>
          <w:sz w:val="22"/>
        </w:rPr>
        <w:t>Załącznik nr 1 do SIWZ</w:t>
      </w:r>
    </w:p>
    <w:p w:rsidR="006F03FC" w:rsidRPr="006F03FC" w:rsidRDefault="006F03FC" w:rsidP="006F03FC">
      <w:pPr>
        <w:rPr>
          <w:rFonts w:ascii="Arial" w:hAnsi="Arial" w:cs="Arial"/>
          <w:sz w:val="22"/>
        </w:rPr>
      </w:pPr>
    </w:p>
    <w:p w:rsidR="006F03FC" w:rsidRPr="005E6195" w:rsidRDefault="006F03FC" w:rsidP="006F03FC">
      <w:pPr>
        <w:rPr>
          <w:rFonts w:ascii="Arial" w:hAnsi="Arial" w:cs="Arial"/>
          <w:i/>
          <w:sz w:val="22"/>
          <w:u w:val="single"/>
        </w:rPr>
      </w:pP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5E6195">
        <w:rPr>
          <w:rFonts w:ascii="Arial" w:hAnsi="Arial" w:cs="Arial"/>
        </w:rPr>
        <w:t xml:space="preserve">           </w:t>
      </w:r>
      <w:r w:rsidRPr="005E6195">
        <w:rPr>
          <w:rFonts w:ascii="Arial" w:hAnsi="Arial" w:cs="Arial"/>
          <w:i/>
          <w:sz w:val="22"/>
          <w:u w:val="single"/>
        </w:rPr>
        <w:t>WZÓR</w:t>
      </w:r>
    </w:p>
    <w:p w:rsidR="006F03FC" w:rsidRPr="005E6195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5E6195">
        <w:rPr>
          <w:rFonts w:ascii="Arial" w:hAnsi="Arial" w:cs="Arial"/>
          <w:sz w:val="28"/>
        </w:rPr>
        <w:t xml:space="preserve"> FORMULARZ OFERTOWY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NAZWA WYKONAWCY</w:t>
      </w:r>
      <w:r w:rsidR="001E6D11" w:rsidRPr="005E6195">
        <w:rPr>
          <w:rFonts w:ascii="Arial" w:hAnsi="Arial" w:cs="Arial"/>
          <w:sz w:val="22"/>
          <w:szCs w:val="22"/>
        </w:rPr>
        <w:t xml:space="preserve"> (-ów)</w:t>
      </w:r>
      <w:r w:rsidRPr="005E6195">
        <w:rPr>
          <w:rFonts w:ascii="Arial" w:hAnsi="Arial" w:cs="Arial"/>
          <w:sz w:val="22"/>
          <w:szCs w:val="22"/>
        </w:rPr>
        <w:t>:.........................</w:t>
      </w:r>
      <w:r w:rsidR="00375BD0" w:rsidRPr="005E6195">
        <w:rPr>
          <w:rFonts w:ascii="Arial" w:hAnsi="Arial" w:cs="Arial"/>
          <w:sz w:val="22"/>
          <w:szCs w:val="22"/>
        </w:rPr>
        <w:t>........</w:t>
      </w:r>
      <w:r w:rsidRPr="005E6195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ADRES WYKONAWCY</w:t>
      </w:r>
      <w:r w:rsidR="001E6D11" w:rsidRPr="005E6195">
        <w:rPr>
          <w:rFonts w:ascii="Arial" w:hAnsi="Arial" w:cs="Arial"/>
          <w:sz w:val="22"/>
          <w:szCs w:val="22"/>
        </w:rPr>
        <w:t xml:space="preserve"> (-ów)</w:t>
      </w:r>
      <w:r w:rsidRPr="005E6195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5E6195">
        <w:rPr>
          <w:rFonts w:ascii="Arial" w:hAnsi="Arial" w:cs="Arial"/>
          <w:sz w:val="22"/>
          <w:szCs w:val="22"/>
        </w:rPr>
        <w:t>........</w:t>
      </w:r>
      <w:r w:rsidRPr="005E6195">
        <w:rPr>
          <w:rFonts w:ascii="Arial" w:hAnsi="Arial" w:cs="Arial"/>
          <w:sz w:val="22"/>
          <w:szCs w:val="22"/>
        </w:rPr>
        <w:t>................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5E6195">
        <w:rPr>
          <w:rFonts w:ascii="Arial" w:hAnsi="Arial" w:cs="Arial"/>
          <w:sz w:val="22"/>
          <w:szCs w:val="22"/>
        </w:rPr>
        <w:t>........</w:t>
      </w:r>
      <w:r w:rsidRPr="005E6195">
        <w:rPr>
          <w:rFonts w:ascii="Arial" w:hAnsi="Arial" w:cs="Arial"/>
          <w:sz w:val="22"/>
          <w:szCs w:val="22"/>
        </w:rPr>
        <w:t>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5E6195">
        <w:rPr>
          <w:rFonts w:ascii="Arial" w:hAnsi="Arial" w:cs="Arial"/>
          <w:sz w:val="22"/>
          <w:szCs w:val="22"/>
        </w:rPr>
        <w:t>.........</w:t>
      </w:r>
      <w:r w:rsidRPr="005E6195">
        <w:rPr>
          <w:rFonts w:ascii="Arial" w:hAnsi="Arial" w:cs="Arial"/>
          <w:sz w:val="22"/>
          <w:szCs w:val="22"/>
        </w:rPr>
        <w:t>..............</w:t>
      </w:r>
    </w:p>
    <w:p w:rsidR="006F03FC" w:rsidRPr="005E6195" w:rsidRDefault="006F03FC" w:rsidP="006F03FC">
      <w:pPr>
        <w:suppressAutoHyphens/>
        <w:spacing w:before="60"/>
        <w:jc w:val="center"/>
        <w:rPr>
          <w:rFonts w:ascii="Arial" w:hAnsi="Arial" w:cs="Arial"/>
          <w:bCs/>
          <w:sz w:val="22"/>
          <w:lang w:eastAsia="ar-SA"/>
        </w:rPr>
      </w:pPr>
    </w:p>
    <w:p w:rsidR="002F10DE" w:rsidRPr="005E6195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5E6195">
        <w:rPr>
          <w:rFonts w:ascii="Arial" w:hAnsi="Arial" w:cs="Arial"/>
        </w:rPr>
        <w:t>1.</w:t>
      </w:r>
      <w:r w:rsidR="002F10DE" w:rsidRPr="005E6195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5E6195">
        <w:rPr>
          <w:rFonts w:ascii="Arial" w:hAnsi="Arial" w:cs="Arial"/>
          <w:bCs/>
        </w:rPr>
        <w:t xml:space="preserve"> na</w:t>
      </w:r>
      <w:r w:rsidR="001E6D11" w:rsidRPr="005E6195">
        <w:rPr>
          <w:rFonts w:ascii="Arial" w:hAnsi="Arial" w:cs="Arial"/>
          <w:bCs/>
        </w:rPr>
        <w:t xml:space="preserve"> </w:t>
      </w:r>
      <w:r w:rsidR="001E6D11" w:rsidRPr="005E6195">
        <w:rPr>
          <w:rFonts w:ascii="Arial" w:hAnsi="Arial" w:cs="Arial"/>
          <w:b/>
          <w:bCs/>
          <w:szCs w:val="28"/>
        </w:rPr>
        <w:t>dostawę sprzętu komputerowego,</w:t>
      </w:r>
      <w:r w:rsidR="00CC0C2B" w:rsidRPr="005E6195">
        <w:rPr>
          <w:rFonts w:ascii="Arial" w:hAnsi="Arial" w:cs="Arial"/>
          <w:bCs/>
        </w:rPr>
        <w:t xml:space="preserve"> </w:t>
      </w:r>
      <w:r w:rsidR="00EE0735" w:rsidRPr="005E6195">
        <w:rPr>
          <w:rFonts w:ascii="Arial" w:hAnsi="Arial" w:cs="Arial"/>
          <w:bCs/>
        </w:rPr>
        <w:t xml:space="preserve">nr </w:t>
      </w:r>
      <w:r w:rsidR="00CC0C2B" w:rsidRPr="005E6195">
        <w:rPr>
          <w:rFonts w:ascii="Arial" w:hAnsi="Arial" w:cs="Arial"/>
          <w:bCs/>
        </w:rPr>
        <w:t>przetargu</w:t>
      </w:r>
      <w:r w:rsidR="00EE0735" w:rsidRPr="005E6195">
        <w:rPr>
          <w:rFonts w:ascii="Arial" w:hAnsi="Arial" w:cs="Arial"/>
          <w:bCs/>
        </w:rPr>
        <w:t xml:space="preserve"> </w:t>
      </w:r>
      <w:r w:rsidR="004C401B" w:rsidRPr="005E6195">
        <w:rPr>
          <w:rFonts w:ascii="Arial" w:hAnsi="Arial" w:cs="Arial"/>
        </w:rPr>
        <w:t>ZP/</w:t>
      </w:r>
      <w:r w:rsidR="00110A60">
        <w:rPr>
          <w:rFonts w:ascii="Arial" w:hAnsi="Arial" w:cs="Arial"/>
        </w:rPr>
        <w:t>5029</w:t>
      </w:r>
      <w:r w:rsidR="004C401B" w:rsidRPr="005E6195">
        <w:rPr>
          <w:rFonts w:ascii="Arial" w:hAnsi="Arial" w:cs="Arial"/>
        </w:rPr>
        <w:t>/D/1</w:t>
      </w:r>
      <w:r w:rsidR="001E6D11" w:rsidRPr="005E6195">
        <w:rPr>
          <w:rFonts w:ascii="Arial" w:hAnsi="Arial" w:cs="Arial"/>
        </w:rPr>
        <w:t>9</w:t>
      </w:r>
      <w:r w:rsidR="004C401B" w:rsidRPr="005E6195">
        <w:rPr>
          <w:rFonts w:ascii="Arial" w:hAnsi="Arial" w:cs="Arial"/>
        </w:rPr>
        <w:t xml:space="preserve"> </w:t>
      </w:r>
      <w:r w:rsidR="002F10DE" w:rsidRPr="005E6195">
        <w:rPr>
          <w:rFonts w:ascii="Arial" w:hAnsi="Arial" w:cs="Arial"/>
        </w:rPr>
        <w:t>zgodnie z wymaganiami określonymi w SIWZ oświadczamy, iż</w:t>
      </w:r>
      <w:r w:rsidR="00826669" w:rsidRPr="005E6195">
        <w:rPr>
          <w:rFonts w:ascii="Arial" w:hAnsi="Arial" w:cs="Arial"/>
        </w:rPr>
        <w:t xml:space="preserve"> oferujemy wykonanie przedmiotu zamówienia </w:t>
      </w:r>
      <w:r w:rsidR="00826669" w:rsidRPr="005E6195">
        <w:rPr>
          <w:rFonts w:ascii="Arial" w:hAnsi="Arial" w:cs="Arial"/>
          <w:bCs/>
        </w:rPr>
        <w:t>za cenę</w:t>
      </w:r>
      <w:r w:rsidR="001E6D11" w:rsidRPr="005E6195">
        <w:rPr>
          <w:rFonts w:ascii="Arial" w:hAnsi="Arial" w:cs="Arial"/>
        </w:rPr>
        <w:t>:</w:t>
      </w:r>
    </w:p>
    <w:p w:rsidR="001E6D11" w:rsidRPr="005E6195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0E4B" w:rsidRPr="00CC1159" w:rsidRDefault="001E6D11" w:rsidP="00A81896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CC1159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1</w:t>
      </w:r>
      <w:r w:rsidR="00810E4B" w:rsidRPr="00CC1159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:</w:t>
      </w:r>
    </w:p>
    <w:p w:rsidR="007F7F9C" w:rsidRPr="00245D25" w:rsidRDefault="007F7F9C" w:rsidP="007F7F9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- Informujemy, że  wybór naszej oferty w zakresie</w:t>
      </w:r>
      <w:r w:rsidR="00A81896" w:rsidRPr="00245D25">
        <w:rPr>
          <w:rFonts w:ascii="Arial" w:hAnsi="Arial" w:cs="Arial"/>
          <w:b/>
          <w:bCs/>
          <w:sz w:val="22"/>
          <w:szCs w:val="22"/>
        </w:rPr>
        <w:t xml:space="preserve"> Części 1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245D25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245D25">
        <w:rPr>
          <w:rFonts w:ascii="Arial" w:hAnsi="Arial" w:cs="Arial"/>
          <w:bCs/>
          <w:sz w:val="22"/>
          <w:szCs w:val="22"/>
        </w:rPr>
        <w:t>za cenę</w:t>
      </w:r>
    </w:p>
    <w:p w:rsidR="007F7F9C" w:rsidRPr="00245D25" w:rsidRDefault="007F7F9C" w:rsidP="007F7F9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Razem  brutto</w:t>
      </w:r>
      <w:r w:rsidRPr="00245D25">
        <w:rPr>
          <w:rFonts w:ascii="Arial" w:hAnsi="Arial" w:cs="Arial"/>
          <w:bCs/>
          <w:sz w:val="22"/>
          <w:szCs w:val="22"/>
        </w:rPr>
        <w:t>:    .....</w:t>
      </w:r>
      <w:r w:rsidR="00A81896" w:rsidRPr="00245D25">
        <w:rPr>
          <w:rFonts w:ascii="Arial" w:hAnsi="Arial" w:cs="Arial"/>
          <w:bCs/>
          <w:sz w:val="22"/>
          <w:szCs w:val="22"/>
        </w:rPr>
        <w:t>........</w:t>
      </w:r>
      <w:r w:rsidRPr="00245D25">
        <w:rPr>
          <w:rFonts w:ascii="Arial" w:hAnsi="Arial" w:cs="Arial"/>
          <w:bCs/>
          <w:sz w:val="22"/>
          <w:szCs w:val="22"/>
        </w:rPr>
        <w:t>.......................zł,</w:t>
      </w:r>
    </w:p>
    <w:p w:rsidR="007F7F9C" w:rsidRPr="00245D25" w:rsidRDefault="00A81896" w:rsidP="007F7F9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Cs/>
          <w:sz w:val="22"/>
          <w:szCs w:val="22"/>
        </w:rPr>
        <w:t>s</w:t>
      </w:r>
      <w:r w:rsidR="007F7F9C" w:rsidRPr="00245D25">
        <w:rPr>
          <w:rFonts w:ascii="Arial" w:hAnsi="Arial" w:cs="Arial"/>
          <w:bCs/>
          <w:sz w:val="22"/>
          <w:szCs w:val="22"/>
        </w:rPr>
        <w:t>łownie</w:t>
      </w:r>
      <w:r w:rsidR="008D4732" w:rsidRPr="00245D25">
        <w:rPr>
          <w:rFonts w:ascii="Arial" w:hAnsi="Arial" w:cs="Arial"/>
          <w:bCs/>
          <w:sz w:val="22"/>
          <w:szCs w:val="22"/>
        </w:rPr>
        <w:t xml:space="preserve"> </w:t>
      </w:r>
      <w:r w:rsidR="007F7F9C" w:rsidRPr="00245D25">
        <w:rPr>
          <w:rFonts w:ascii="Arial" w:hAnsi="Arial" w:cs="Arial"/>
          <w:bCs/>
          <w:sz w:val="22"/>
          <w:szCs w:val="22"/>
        </w:rPr>
        <w:t>..................................................................................................................................zł</w:t>
      </w:r>
    </w:p>
    <w:p w:rsidR="007F7F9C" w:rsidRPr="00245D25" w:rsidRDefault="00A81896" w:rsidP="00A8189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R</w:t>
      </w:r>
      <w:r w:rsidR="007F7F9C" w:rsidRPr="00245D25">
        <w:rPr>
          <w:rFonts w:ascii="Arial" w:hAnsi="Arial" w:cs="Arial"/>
          <w:b/>
          <w:sz w:val="22"/>
          <w:szCs w:val="22"/>
        </w:rPr>
        <w:t>azem netto</w:t>
      </w:r>
      <w:r w:rsidR="007F7F9C" w:rsidRPr="00245D25">
        <w:rPr>
          <w:rFonts w:ascii="Arial" w:hAnsi="Arial" w:cs="Arial"/>
          <w:sz w:val="22"/>
          <w:szCs w:val="22"/>
        </w:rPr>
        <w:t>: ………</w:t>
      </w:r>
      <w:r w:rsidRPr="00245D25">
        <w:rPr>
          <w:rFonts w:ascii="Arial" w:hAnsi="Arial" w:cs="Arial"/>
          <w:sz w:val="22"/>
          <w:szCs w:val="22"/>
        </w:rPr>
        <w:t>…..</w:t>
      </w:r>
      <w:r w:rsidR="007F7F9C" w:rsidRPr="00245D25">
        <w:rPr>
          <w:rFonts w:ascii="Arial" w:hAnsi="Arial" w:cs="Arial"/>
          <w:sz w:val="22"/>
          <w:szCs w:val="22"/>
        </w:rPr>
        <w:t>…………………. zł</w:t>
      </w:r>
    </w:p>
    <w:p w:rsidR="007F7F9C" w:rsidRPr="00245D25" w:rsidRDefault="007F7F9C" w:rsidP="00A8189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słownie: ……………………</w:t>
      </w:r>
      <w:r w:rsidR="00A81896" w:rsidRPr="00245D25">
        <w:rPr>
          <w:rFonts w:ascii="Arial" w:hAnsi="Arial" w:cs="Arial"/>
          <w:sz w:val="22"/>
          <w:szCs w:val="22"/>
        </w:rPr>
        <w:t>………………………………………………………………….</w:t>
      </w:r>
      <w:r w:rsidRPr="00245D25">
        <w:rPr>
          <w:rFonts w:ascii="Arial" w:hAnsi="Arial" w:cs="Arial"/>
          <w:sz w:val="22"/>
          <w:szCs w:val="22"/>
        </w:rPr>
        <w:t>…</w:t>
      </w:r>
      <w:r w:rsidR="008D4732" w:rsidRPr="00245D25">
        <w:rPr>
          <w:rFonts w:ascii="Arial" w:hAnsi="Arial" w:cs="Arial"/>
          <w:sz w:val="22"/>
          <w:szCs w:val="22"/>
        </w:rPr>
        <w:t>.</w:t>
      </w:r>
      <w:r w:rsidRPr="00245D25">
        <w:rPr>
          <w:rFonts w:ascii="Arial" w:hAnsi="Arial" w:cs="Arial"/>
          <w:sz w:val="22"/>
          <w:szCs w:val="22"/>
        </w:rPr>
        <w:t xml:space="preserve">………. </w:t>
      </w:r>
      <w:r w:rsidR="008D4732" w:rsidRPr="00245D25">
        <w:rPr>
          <w:rFonts w:ascii="Arial" w:hAnsi="Arial" w:cs="Arial"/>
          <w:sz w:val="22"/>
          <w:szCs w:val="22"/>
        </w:rPr>
        <w:t>z</w:t>
      </w:r>
      <w:r w:rsidRPr="00245D25">
        <w:rPr>
          <w:rFonts w:ascii="Arial" w:hAnsi="Arial" w:cs="Arial"/>
          <w:sz w:val="22"/>
          <w:szCs w:val="22"/>
        </w:rPr>
        <w:t>ł</w:t>
      </w:r>
    </w:p>
    <w:p w:rsidR="007F7F9C" w:rsidRPr="00245D25" w:rsidRDefault="007F7F9C" w:rsidP="00A8189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stawka podatku VAT …………….</w:t>
      </w:r>
    </w:p>
    <w:p w:rsidR="007F7F9C" w:rsidRPr="00245D25" w:rsidRDefault="007F7F9C" w:rsidP="007F7F9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7F7F9C" w:rsidRPr="00245D25" w:rsidRDefault="007F7F9C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7F7F9C" w:rsidRPr="00245D25" w:rsidRDefault="007F7F9C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</w:t>
      </w:r>
      <w:r w:rsidR="00A81896" w:rsidRPr="00245D25">
        <w:rPr>
          <w:rFonts w:ascii="Arial" w:hAnsi="Arial" w:cs="Arial"/>
          <w:sz w:val="22"/>
          <w:szCs w:val="22"/>
        </w:rPr>
        <w:t>dni</w:t>
      </w:r>
    </w:p>
    <w:p w:rsidR="005F1926" w:rsidRPr="00245D25" w:rsidRDefault="007F7F9C" w:rsidP="00A8189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</w:t>
      </w:r>
      <w:r w:rsidR="00A81896" w:rsidRPr="00245D25">
        <w:rPr>
          <w:rFonts w:ascii="Arial" w:hAnsi="Arial" w:cs="Arial"/>
          <w:b/>
          <w:sz w:val="22"/>
          <w:szCs w:val="22"/>
        </w:rPr>
        <w:t>*</w:t>
      </w:r>
      <w:r w:rsidRPr="00245D25">
        <w:rPr>
          <w:rFonts w:ascii="Arial" w:hAnsi="Arial" w:cs="Arial"/>
          <w:b/>
          <w:sz w:val="22"/>
          <w:szCs w:val="22"/>
        </w:rPr>
        <w:t>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</w:t>
      </w:r>
      <w:r w:rsidR="005F1926" w:rsidRPr="00245D25">
        <w:rPr>
          <w:rFonts w:ascii="Arial" w:hAnsi="Arial" w:cs="Arial"/>
          <w:sz w:val="22"/>
          <w:szCs w:val="22"/>
        </w:rPr>
        <w:t xml:space="preserve"> daty podpisania protokołu odbioru bez zastrzeżeń.</w:t>
      </w:r>
    </w:p>
    <w:p w:rsidR="007F7F9C" w:rsidRPr="00245D25" w:rsidRDefault="007F7F9C" w:rsidP="00A81896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5F1926" w:rsidRPr="00245D25" w:rsidRDefault="005F1926" w:rsidP="007F7F9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F7F9C" w:rsidRPr="00245D25" w:rsidRDefault="007F7F9C" w:rsidP="007F7F9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wybór naszej oferty w zakresie </w:t>
      </w:r>
      <w:r w:rsidR="00A81896" w:rsidRPr="00245D25">
        <w:rPr>
          <w:rFonts w:ascii="Arial" w:hAnsi="Arial" w:cs="Arial"/>
          <w:b/>
          <w:bCs/>
          <w:sz w:val="22"/>
          <w:szCs w:val="22"/>
          <w:u w:val="single"/>
        </w:rPr>
        <w:t>Części 1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245D25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245D25">
        <w:rPr>
          <w:rFonts w:ascii="Arial" w:hAnsi="Arial" w:cs="Arial"/>
          <w:bCs/>
          <w:sz w:val="22"/>
          <w:szCs w:val="22"/>
        </w:rPr>
        <w:t xml:space="preserve"> za cenę</w:t>
      </w:r>
    </w:p>
    <w:p w:rsidR="007F7F9C" w:rsidRPr="00245D25" w:rsidRDefault="007F7F9C" w:rsidP="00A81896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245D25">
        <w:rPr>
          <w:rFonts w:ascii="Arial" w:hAnsi="Arial" w:cs="Arial"/>
          <w:bCs/>
          <w:sz w:val="18"/>
          <w:szCs w:val="22"/>
        </w:rPr>
        <w:t>(dla przedmiotów dla których powstał dla Zamawiającego obowiązek podatkowy)</w:t>
      </w:r>
      <w:r w:rsidR="00A81896" w:rsidRPr="00245D25">
        <w:rPr>
          <w:rFonts w:ascii="Arial" w:hAnsi="Arial" w:cs="Arial"/>
          <w:bCs/>
          <w:sz w:val="18"/>
          <w:szCs w:val="22"/>
        </w:rPr>
        <w:t xml:space="preserve"> </w:t>
      </w:r>
      <w:r w:rsidR="00A81896" w:rsidRPr="00245D25">
        <w:rPr>
          <w:rFonts w:ascii="Arial" w:hAnsi="Arial" w:cs="Arial"/>
          <w:bCs/>
          <w:sz w:val="22"/>
          <w:szCs w:val="22"/>
        </w:rPr>
        <w:t>…….………….</w:t>
      </w:r>
      <w:r w:rsidRPr="00245D25">
        <w:rPr>
          <w:rFonts w:ascii="Arial" w:hAnsi="Arial" w:cs="Arial"/>
          <w:bCs/>
          <w:sz w:val="22"/>
          <w:szCs w:val="22"/>
        </w:rPr>
        <w:t>……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7F7F9C" w:rsidRPr="00245D25" w:rsidRDefault="007F7F9C" w:rsidP="00A81896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b w:val="0"/>
          <w:sz w:val="22"/>
          <w:szCs w:val="22"/>
        </w:rPr>
        <w:t>(netto słownie:</w:t>
      </w:r>
      <w:r w:rsidRPr="00245D25">
        <w:rPr>
          <w:rFonts w:ascii="Arial" w:hAnsi="Arial" w:cs="Arial"/>
          <w:sz w:val="22"/>
          <w:szCs w:val="22"/>
        </w:rPr>
        <w:t xml:space="preserve"> </w:t>
      </w:r>
      <w:r w:rsidRPr="00245D25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7F7F9C" w:rsidRPr="00245D25" w:rsidRDefault="007F7F9C" w:rsidP="00A81896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 xml:space="preserve">BRUTTO na pozostałe pozycje   </w:t>
      </w:r>
      <w:r w:rsidRPr="00245D25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7F7F9C" w:rsidRPr="00245D25" w:rsidRDefault="007F7F9C" w:rsidP="007F7F9C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6E6B2B" w:rsidRPr="00280F85" w:rsidRDefault="006E6B2B" w:rsidP="007F7F9C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E6B2B" w:rsidRPr="00245D25" w:rsidRDefault="006E6B2B" w:rsidP="007F7F9C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A81896" w:rsidRPr="00245D25" w:rsidRDefault="00A81896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A81896" w:rsidRPr="00245D25" w:rsidRDefault="00A81896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A81896" w:rsidRPr="00245D25" w:rsidRDefault="00A81896" w:rsidP="00A8189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81896" w:rsidRPr="00245D25" w:rsidRDefault="00A81896" w:rsidP="00A81896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6E6B2B" w:rsidRPr="00245D25" w:rsidRDefault="006E6B2B" w:rsidP="008D473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F7F9C" w:rsidRPr="00245D25" w:rsidRDefault="007F7F9C" w:rsidP="008D473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245D25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810E4B" w:rsidRPr="00245D25" w:rsidRDefault="00810E4B" w:rsidP="00810E4B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487D01" w:rsidRPr="00245D25" w:rsidRDefault="00487D01" w:rsidP="00487D01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245D25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2:</w:t>
      </w: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2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245D25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245D25">
        <w:rPr>
          <w:rFonts w:ascii="Arial" w:hAnsi="Arial" w:cs="Arial"/>
          <w:bCs/>
          <w:sz w:val="22"/>
          <w:szCs w:val="22"/>
        </w:rPr>
        <w:t>za cenę</w:t>
      </w: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Razem  brutto</w:t>
      </w:r>
      <w:r w:rsidRPr="00245D25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487D01" w:rsidRPr="00245D25" w:rsidRDefault="00487D01" w:rsidP="00487D0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487D01" w:rsidRPr="00245D25" w:rsidRDefault="00487D01" w:rsidP="00487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Razem netto</w:t>
      </w:r>
      <w:r w:rsidRPr="00245D25">
        <w:rPr>
          <w:rFonts w:ascii="Arial" w:hAnsi="Arial" w:cs="Arial"/>
          <w:sz w:val="22"/>
          <w:szCs w:val="22"/>
        </w:rPr>
        <w:t>: …………..…………………. zł</w:t>
      </w:r>
    </w:p>
    <w:p w:rsidR="00487D01" w:rsidRPr="00245D25" w:rsidRDefault="00487D01" w:rsidP="00487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487D01" w:rsidRPr="00245D25" w:rsidRDefault="00487D01" w:rsidP="00487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stawka podatku VAT …………….</w:t>
      </w:r>
    </w:p>
    <w:p w:rsidR="00487D01" w:rsidRPr="00245D25" w:rsidRDefault="00487D01" w:rsidP="00487D0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487D01" w:rsidRPr="00245D25" w:rsidRDefault="00487D01" w:rsidP="00487D0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487D01" w:rsidRPr="00245D25" w:rsidRDefault="00487D01" w:rsidP="00487D01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2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245D25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245D25">
        <w:rPr>
          <w:rFonts w:ascii="Arial" w:hAnsi="Arial" w:cs="Arial"/>
          <w:bCs/>
          <w:sz w:val="22"/>
          <w:szCs w:val="22"/>
        </w:rPr>
        <w:t xml:space="preserve"> za cenę</w:t>
      </w:r>
    </w:p>
    <w:p w:rsidR="00487D01" w:rsidRPr="00245D25" w:rsidRDefault="00487D01" w:rsidP="00487D01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245D25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245D25">
        <w:rPr>
          <w:rFonts w:ascii="Arial" w:hAnsi="Arial" w:cs="Arial"/>
          <w:bCs/>
          <w:sz w:val="22"/>
          <w:szCs w:val="22"/>
        </w:rPr>
        <w:t>…….………….……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487D01" w:rsidRPr="00245D25" w:rsidRDefault="00487D01" w:rsidP="00487D01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b w:val="0"/>
          <w:sz w:val="22"/>
          <w:szCs w:val="22"/>
        </w:rPr>
        <w:t>(netto słownie:</w:t>
      </w:r>
      <w:r w:rsidRPr="00245D25">
        <w:rPr>
          <w:rFonts w:ascii="Arial" w:hAnsi="Arial" w:cs="Arial"/>
          <w:sz w:val="22"/>
          <w:szCs w:val="22"/>
        </w:rPr>
        <w:t xml:space="preserve"> </w:t>
      </w:r>
      <w:r w:rsidRPr="00245D25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487D01" w:rsidRPr="00245D25" w:rsidRDefault="00487D01" w:rsidP="00487D01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 xml:space="preserve">BRUTTO na pozostałe pozycje   </w:t>
      </w:r>
      <w:r w:rsidRPr="00245D25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487D01" w:rsidRPr="00245D25" w:rsidRDefault="00487D01" w:rsidP="00487D01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487D01" w:rsidRPr="00245D25" w:rsidRDefault="00487D01" w:rsidP="00487D0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487D01" w:rsidRPr="00245D25" w:rsidRDefault="00487D01" w:rsidP="00487D01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487D01" w:rsidRPr="00245D25" w:rsidRDefault="00487D01" w:rsidP="00487D01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487D01" w:rsidRPr="00245D25" w:rsidRDefault="00487D01" w:rsidP="00487D01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245D25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8D4732" w:rsidRPr="00245D25" w:rsidRDefault="008D4732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611A6" w:rsidRPr="00121FB2" w:rsidRDefault="000611A6" w:rsidP="000611A6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3: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245D25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245D25">
        <w:rPr>
          <w:rFonts w:ascii="Arial" w:hAnsi="Arial" w:cs="Arial"/>
          <w:bCs/>
          <w:sz w:val="22"/>
          <w:szCs w:val="22"/>
        </w:rPr>
        <w:t>za cenę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lastRenderedPageBreak/>
        <w:t>Razem  brutto</w:t>
      </w:r>
      <w:r w:rsidRPr="00245D25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45D25" w:rsidRPr="00245D25" w:rsidRDefault="00245D25" w:rsidP="00245D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45D25" w:rsidRPr="00245D25" w:rsidRDefault="00245D25" w:rsidP="00245D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Razem netto</w:t>
      </w:r>
      <w:r w:rsidRPr="00245D25">
        <w:rPr>
          <w:rFonts w:ascii="Arial" w:hAnsi="Arial" w:cs="Arial"/>
          <w:sz w:val="22"/>
          <w:szCs w:val="22"/>
        </w:rPr>
        <w:t>: …………..…………………. zł</w:t>
      </w:r>
    </w:p>
    <w:p w:rsidR="00245D25" w:rsidRPr="00245D25" w:rsidRDefault="00245D25" w:rsidP="00245D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245D25" w:rsidRPr="00245D25" w:rsidRDefault="00245D25" w:rsidP="00245D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stawka podatku VAT …………….</w:t>
      </w:r>
    </w:p>
    <w:p w:rsidR="00245D25" w:rsidRPr="00245D25" w:rsidRDefault="00245D25" w:rsidP="00245D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245D25" w:rsidRPr="00245D25" w:rsidRDefault="00245D25" w:rsidP="00245D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45D25" w:rsidRPr="00245D25" w:rsidRDefault="00245D25" w:rsidP="00245D25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wybór naszej oferty w zakresie Części </w:t>
      </w:r>
      <w:r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245D25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245D25">
        <w:rPr>
          <w:rFonts w:ascii="Arial" w:hAnsi="Arial" w:cs="Arial"/>
          <w:bCs/>
          <w:sz w:val="22"/>
          <w:szCs w:val="22"/>
        </w:rPr>
        <w:t xml:space="preserve"> za cenę</w:t>
      </w:r>
    </w:p>
    <w:p w:rsidR="00245D25" w:rsidRPr="00245D25" w:rsidRDefault="00245D25" w:rsidP="00245D25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245D25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245D25">
        <w:rPr>
          <w:rFonts w:ascii="Arial" w:hAnsi="Arial" w:cs="Arial"/>
          <w:bCs/>
          <w:sz w:val="22"/>
          <w:szCs w:val="22"/>
        </w:rPr>
        <w:t>…….………….……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245D25" w:rsidRPr="00245D25" w:rsidRDefault="00245D25" w:rsidP="00245D25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b w:val="0"/>
          <w:sz w:val="22"/>
          <w:szCs w:val="22"/>
        </w:rPr>
        <w:t>(netto słownie:</w:t>
      </w:r>
      <w:r w:rsidRPr="00245D25">
        <w:rPr>
          <w:rFonts w:ascii="Arial" w:hAnsi="Arial" w:cs="Arial"/>
          <w:sz w:val="22"/>
          <w:szCs w:val="22"/>
        </w:rPr>
        <w:t xml:space="preserve"> </w:t>
      </w:r>
      <w:r w:rsidRPr="00245D25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245D25" w:rsidRPr="00245D25" w:rsidRDefault="00245D25" w:rsidP="00245D25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 xml:space="preserve">BRUTTO na pozostałe pozycje   </w:t>
      </w:r>
      <w:r w:rsidRPr="00245D25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245D25" w:rsidRPr="00245D25" w:rsidRDefault="00245D25" w:rsidP="00245D25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245D25" w:rsidRPr="00245D25" w:rsidRDefault="00245D25" w:rsidP="00245D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45D25" w:rsidRPr="00245D25" w:rsidRDefault="00245D25" w:rsidP="00245D25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245D25" w:rsidRPr="00245D25" w:rsidRDefault="00245D25" w:rsidP="00245D25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245D25" w:rsidRPr="00245D25" w:rsidRDefault="00245D25" w:rsidP="00245D25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245D25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50CB0" w:rsidRPr="00121FB2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4:</w:t>
      </w:r>
    </w:p>
    <w:p w:rsidR="00184F83" w:rsidRPr="006327CD" w:rsidRDefault="00184F83" w:rsidP="00184F8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327CD">
        <w:rPr>
          <w:rFonts w:ascii="Arial" w:hAnsi="Arial" w:cs="Arial"/>
          <w:b/>
          <w:bCs/>
          <w:sz w:val="22"/>
          <w:szCs w:val="22"/>
        </w:rPr>
        <w:t>Razem  brutto</w:t>
      </w:r>
      <w:r w:rsidRPr="006327C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84F83" w:rsidRPr="006327CD" w:rsidRDefault="00184F83" w:rsidP="00184F8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327C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84F83" w:rsidRPr="006327CD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Razem netto</w:t>
      </w:r>
      <w:r w:rsidRPr="006327CD">
        <w:rPr>
          <w:rFonts w:ascii="Arial" w:hAnsi="Arial" w:cs="Arial"/>
          <w:sz w:val="22"/>
          <w:szCs w:val="22"/>
        </w:rPr>
        <w:t>: …………..…………………. zł</w:t>
      </w:r>
    </w:p>
    <w:p w:rsidR="00184F83" w:rsidRPr="006327CD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184F83" w:rsidRPr="006327CD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sz w:val="22"/>
          <w:szCs w:val="22"/>
        </w:rPr>
        <w:t>stawka podatku VAT …………….</w:t>
      </w:r>
    </w:p>
    <w:p w:rsidR="00184F83" w:rsidRPr="006327CD" w:rsidRDefault="00184F83" w:rsidP="00184F83">
      <w:pPr>
        <w:jc w:val="both"/>
        <w:rPr>
          <w:rFonts w:ascii="Arial" w:hAnsi="Arial" w:cs="Arial"/>
          <w:b/>
          <w:sz w:val="22"/>
          <w:szCs w:val="22"/>
        </w:rPr>
      </w:pPr>
    </w:p>
    <w:p w:rsidR="00184F83" w:rsidRPr="006327CD" w:rsidRDefault="00184F83" w:rsidP="00184F8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Termin realizacji zamówienia</w:t>
      </w:r>
      <w:r w:rsidRPr="006327CD">
        <w:rPr>
          <w:rFonts w:ascii="Arial" w:hAnsi="Arial" w:cs="Arial"/>
          <w:sz w:val="22"/>
          <w:szCs w:val="22"/>
        </w:rPr>
        <w:t xml:space="preserve">:  ………  dni  </w:t>
      </w:r>
    </w:p>
    <w:p w:rsidR="00184F83" w:rsidRPr="006327CD" w:rsidRDefault="00184F83" w:rsidP="00184F8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Termin płatności</w:t>
      </w:r>
      <w:r w:rsidRPr="006327CD">
        <w:rPr>
          <w:rFonts w:ascii="Arial" w:hAnsi="Arial" w:cs="Arial"/>
          <w:sz w:val="22"/>
          <w:szCs w:val="22"/>
        </w:rPr>
        <w:t>:…………………………dni</w:t>
      </w:r>
    </w:p>
    <w:p w:rsidR="00184F83" w:rsidRPr="006327CD" w:rsidRDefault="00184F83" w:rsidP="00184F8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Okres gwarancji*:</w:t>
      </w:r>
      <w:r w:rsidRPr="006327CD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84F83" w:rsidRPr="006327CD" w:rsidRDefault="00184F83" w:rsidP="00184F83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6327CD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184F83" w:rsidRPr="00280F85" w:rsidRDefault="00184F83" w:rsidP="00184F8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0"/>
          <w:szCs w:val="22"/>
        </w:rPr>
      </w:pPr>
    </w:p>
    <w:p w:rsidR="00350CB0" w:rsidRPr="00121FB2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lastRenderedPageBreak/>
        <w:t>Część 5:</w:t>
      </w: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5 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1A02F3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1A02F3">
        <w:rPr>
          <w:rFonts w:ascii="Arial" w:hAnsi="Arial" w:cs="Arial"/>
          <w:bCs/>
          <w:sz w:val="22"/>
          <w:szCs w:val="22"/>
        </w:rPr>
        <w:t>za cenę</w:t>
      </w: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>Razem  brutto</w:t>
      </w:r>
      <w:r w:rsidRPr="001A02F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50CB0" w:rsidRPr="001A02F3" w:rsidRDefault="00350CB0" w:rsidP="00350CB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50CB0" w:rsidRPr="001A02F3" w:rsidRDefault="00350CB0" w:rsidP="00350C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Razem netto</w:t>
      </w:r>
      <w:r w:rsidRPr="001A02F3">
        <w:rPr>
          <w:rFonts w:ascii="Arial" w:hAnsi="Arial" w:cs="Arial"/>
          <w:sz w:val="22"/>
          <w:szCs w:val="22"/>
        </w:rPr>
        <w:t>: …………..…………………. zł</w:t>
      </w:r>
    </w:p>
    <w:p w:rsidR="00350CB0" w:rsidRPr="001A02F3" w:rsidRDefault="00350CB0" w:rsidP="00350C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350CB0" w:rsidRPr="001A02F3" w:rsidRDefault="00350CB0" w:rsidP="00350C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>stawka podatku VAT …………….</w:t>
      </w:r>
    </w:p>
    <w:p w:rsidR="00350CB0" w:rsidRPr="001A02F3" w:rsidRDefault="00350CB0" w:rsidP="00350CB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realizacji zamówienia</w:t>
      </w:r>
      <w:r w:rsidRPr="001A02F3">
        <w:rPr>
          <w:rFonts w:ascii="Arial" w:hAnsi="Arial" w:cs="Arial"/>
          <w:sz w:val="22"/>
          <w:szCs w:val="22"/>
        </w:rPr>
        <w:t xml:space="preserve">:  ………  dni  </w:t>
      </w: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płatności</w:t>
      </w:r>
      <w:r w:rsidRPr="001A02F3">
        <w:rPr>
          <w:rFonts w:ascii="Arial" w:hAnsi="Arial" w:cs="Arial"/>
          <w:sz w:val="22"/>
          <w:szCs w:val="22"/>
        </w:rPr>
        <w:t>:…………………………dni</w:t>
      </w:r>
    </w:p>
    <w:p w:rsidR="00350CB0" w:rsidRPr="001A02F3" w:rsidRDefault="00350CB0" w:rsidP="00350CB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Okres gwarancji*:</w:t>
      </w:r>
      <w:r w:rsidRPr="001A02F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350CB0" w:rsidRPr="001A02F3" w:rsidRDefault="00350CB0" w:rsidP="00350CB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1A02F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5 prowadzi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1A02F3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1A02F3">
        <w:rPr>
          <w:rFonts w:ascii="Arial" w:hAnsi="Arial" w:cs="Arial"/>
          <w:bCs/>
          <w:sz w:val="22"/>
          <w:szCs w:val="22"/>
        </w:rPr>
        <w:t xml:space="preserve"> za cenę</w:t>
      </w:r>
    </w:p>
    <w:p w:rsidR="00350CB0" w:rsidRPr="001A02F3" w:rsidRDefault="00350CB0" w:rsidP="00350CB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1A02F3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1A02F3">
        <w:rPr>
          <w:rFonts w:ascii="Arial" w:hAnsi="Arial" w:cs="Arial"/>
          <w:bCs/>
          <w:sz w:val="22"/>
          <w:szCs w:val="22"/>
        </w:rPr>
        <w:t>…….………….……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350CB0" w:rsidRPr="001A02F3" w:rsidRDefault="00350CB0" w:rsidP="00350CB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1A02F3">
        <w:rPr>
          <w:rFonts w:ascii="Arial" w:hAnsi="Arial" w:cs="Arial"/>
          <w:b w:val="0"/>
          <w:sz w:val="22"/>
          <w:szCs w:val="22"/>
        </w:rPr>
        <w:t>(netto słownie:</w:t>
      </w:r>
      <w:r w:rsidRPr="001A02F3">
        <w:rPr>
          <w:rFonts w:ascii="Arial" w:hAnsi="Arial" w:cs="Arial"/>
          <w:sz w:val="22"/>
          <w:szCs w:val="22"/>
        </w:rPr>
        <w:t xml:space="preserve"> </w:t>
      </w:r>
      <w:r w:rsidRPr="001A02F3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350CB0" w:rsidRPr="001A02F3" w:rsidRDefault="00350CB0" w:rsidP="00350CB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 xml:space="preserve">BRUTTO na pozostałe pozycje   </w:t>
      </w:r>
      <w:r w:rsidRPr="001A02F3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350CB0" w:rsidRPr="001A02F3" w:rsidRDefault="00350CB0" w:rsidP="00350CB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realizacji zamówienia</w:t>
      </w:r>
      <w:r w:rsidRPr="001A02F3">
        <w:rPr>
          <w:rFonts w:ascii="Arial" w:hAnsi="Arial" w:cs="Arial"/>
          <w:sz w:val="22"/>
          <w:szCs w:val="22"/>
        </w:rPr>
        <w:t xml:space="preserve">:  ………  dni  </w:t>
      </w: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płatności</w:t>
      </w:r>
      <w:r w:rsidRPr="001A02F3">
        <w:rPr>
          <w:rFonts w:ascii="Arial" w:hAnsi="Arial" w:cs="Arial"/>
          <w:sz w:val="22"/>
          <w:szCs w:val="22"/>
        </w:rPr>
        <w:t>:…………………………dni</w:t>
      </w:r>
    </w:p>
    <w:p w:rsidR="00350CB0" w:rsidRPr="001A02F3" w:rsidRDefault="00350CB0" w:rsidP="00350CB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Okres gwarancji*:</w:t>
      </w:r>
      <w:r w:rsidRPr="001A02F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350CB0" w:rsidRPr="001A02F3" w:rsidRDefault="00350CB0" w:rsidP="00350CB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1A02F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1A02F3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10A60" w:rsidRPr="00121FB2" w:rsidRDefault="00110A60" w:rsidP="00110A6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6</w:t>
      </w: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:</w:t>
      </w:r>
    </w:p>
    <w:p w:rsidR="00110A60" w:rsidRPr="001A02F3" w:rsidRDefault="00110A60" w:rsidP="00110A6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1A02F3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1A02F3">
        <w:rPr>
          <w:rFonts w:ascii="Arial" w:hAnsi="Arial" w:cs="Arial"/>
          <w:bCs/>
          <w:sz w:val="22"/>
          <w:szCs w:val="22"/>
        </w:rPr>
        <w:t>za cenę</w:t>
      </w:r>
    </w:p>
    <w:p w:rsidR="00110A60" w:rsidRPr="001A02F3" w:rsidRDefault="00110A60" w:rsidP="00110A6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>Razem  brutto</w:t>
      </w:r>
      <w:r w:rsidRPr="001A02F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10A60" w:rsidRPr="001A02F3" w:rsidRDefault="00110A60" w:rsidP="00110A6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10A60" w:rsidRPr="001A02F3" w:rsidRDefault="00110A60" w:rsidP="00110A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Razem netto</w:t>
      </w:r>
      <w:r w:rsidRPr="001A02F3">
        <w:rPr>
          <w:rFonts w:ascii="Arial" w:hAnsi="Arial" w:cs="Arial"/>
          <w:sz w:val="22"/>
          <w:szCs w:val="22"/>
        </w:rPr>
        <w:t>: …………..…………………. zł</w:t>
      </w:r>
    </w:p>
    <w:p w:rsidR="00110A60" w:rsidRPr="001A02F3" w:rsidRDefault="00110A60" w:rsidP="00110A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110A60" w:rsidRPr="001A02F3" w:rsidRDefault="00110A60" w:rsidP="00110A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>stawka podatku VAT …………….</w:t>
      </w:r>
    </w:p>
    <w:p w:rsidR="00110A60" w:rsidRPr="001A02F3" w:rsidRDefault="00110A60" w:rsidP="00110A6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10A60" w:rsidRPr="001A02F3" w:rsidRDefault="00110A60" w:rsidP="00110A6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realizacji zamówienia</w:t>
      </w:r>
      <w:r w:rsidRPr="001A02F3">
        <w:rPr>
          <w:rFonts w:ascii="Arial" w:hAnsi="Arial" w:cs="Arial"/>
          <w:sz w:val="22"/>
          <w:szCs w:val="22"/>
        </w:rPr>
        <w:t xml:space="preserve">:  ………  dni  </w:t>
      </w:r>
    </w:p>
    <w:p w:rsidR="00110A60" w:rsidRPr="001A02F3" w:rsidRDefault="00110A60" w:rsidP="00110A6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płatności</w:t>
      </w:r>
      <w:r w:rsidRPr="001A02F3">
        <w:rPr>
          <w:rFonts w:ascii="Arial" w:hAnsi="Arial" w:cs="Arial"/>
          <w:sz w:val="22"/>
          <w:szCs w:val="22"/>
        </w:rPr>
        <w:t>:…………………………dni</w:t>
      </w:r>
    </w:p>
    <w:p w:rsidR="00110A60" w:rsidRPr="001A02F3" w:rsidRDefault="00110A60" w:rsidP="00110A6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1A02F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10A60" w:rsidRPr="001A02F3" w:rsidRDefault="00110A60" w:rsidP="00110A6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1A02F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110A60" w:rsidRPr="001A02F3" w:rsidRDefault="00110A60" w:rsidP="00110A6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10A60" w:rsidRPr="001A02F3" w:rsidRDefault="00110A60" w:rsidP="00110A6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 xml:space="preserve">wybór naszej oferty w zakresie Części </w:t>
      </w:r>
      <w:r>
        <w:rPr>
          <w:rFonts w:ascii="Arial" w:hAnsi="Arial" w:cs="Arial"/>
          <w:b/>
          <w:bCs/>
          <w:sz w:val="22"/>
          <w:szCs w:val="22"/>
          <w:u w:val="single"/>
        </w:rPr>
        <w:t>6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 xml:space="preserve"> prowadzi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1A02F3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1A02F3">
        <w:rPr>
          <w:rFonts w:ascii="Arial" w:hAnsi="Arial" w:cs="Arial"/>
          <w:bCs/>
          <w:sz w:val="22"/>
          <w:szCs w:val="22"/>
        </w:rPr>
        <w:t xml:space="preserve"> za cenę</w:t>
      </w:r>
    </w:p>
    <w:p w:rsidR="00110A60" w:rsidRPr="001A02F3" w:rsidRDefault="00110A60" w:rsidP="00110A6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1A02F3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1A02F3">
        <w:rPr>
          <w:rFonts w:ascii="Arial" w:hAnsi="Arial" w:cs="Arial"/>
          <w:bCs/>
          <w:sz w:val="22"/>
          <w:szCs w:val="22"/>
        </w:rPr>
        <w:t>…….………….……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110A60" w:rsidRPr="001A02F3" w:rsidRDefault="00110A60" w:rsidP="00110A6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1A02F3">
        <w:rPr>
          <w:rFonts w:ascii="Arial" w:hAnsi="Arial" w:cs="Arial"/>
          <w:b w:val="0"/>
          <w:sz w:val="22"/>
          <w:szCs w:val="22"/>
        </w:rPr>
        <w:t>(netto słownie:</w:t>
      </w:r>
      <w:r w:rsidRPr="001A02F3">
        <w:rPr>
          <w:rFonts w:ascii="Arial" w:hAnsi="Arial" w:cs="Arial"/>
          <w:sz w:val="22"/>
          <w:szCs w:val="22"/>
        </w:rPr>
        <w:t xml:space="preserve"> </w:t>
      </w:r>
      <w:r w:rsidRPr="001A02F3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110A60" w:rsidRPr="001A02F3" w:rsidRDefault="00110A60" w:rsidP="00110A6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 xml:space="preserve">BRUTTO na pozostałe pozycje   </w:t>
      </w:r>
      <w:r w:rsidRPr="001A02F3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110A60" w:rsidRPr="001A02F3" w:rsidRDefault="00110A60" w:rsidP="00110A6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110A60" w:rsidRPr="001A02F3" w:rsidRDefault="00110A60" w:rsidP="00110A6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realizacji zamówienia</w:t>
      </w:r>
      <w:r w:rsidRPr="001A02F3">
        <w:rPr>
          <w:rFonts w:ascii="Arial" w:hAnsi="Arial" w:cs="Arial"/>
          <w:sz w:val="22"/>
          <w:szCs w:val="22"/>
        </w:rPr>
        <w:t xml:space="preserve">:  ………  dni  </w:t>
      </w:r>
    </w:p>
    <w:p w:rsidR="00110A60" w:rsidRPr="001A02F3" w:rsidRDefault="00110A60" w:rsidP="00110A6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płatności</w:t>
      </w:r>
      <w:r w:rsidRPr="001A02F3">
        <w:rPr>
          <w:rFonts w:ascii="Arial" w:hAnsi="Arial" w:cs="Arial"/>
          <w:sz w:val="22"/>
          <w:szCs w:val="22"/>
        </w:rPr>
        <w:t>:…………………………dni</w:t>
      </w:r>
    </w:p>
    <w:p w:rsidR="00110A60" w:rsidRPr="001A02F3" w:rsidRDefault="00110A60" w:rsidP="00110A6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Okres gwarancji*:</w:t>
      </w:r>
      <w:r w:rsidRPr="001A02F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10A60" w:rsidRPr="001A02F3" w:rsidRDefault="00110A60" w:rsidP="00110A6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1A02F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1A02F3" w:rsidRDefault="00350CB0" w:rsidP="00BC49BA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1A02F3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350CB0" w:rsidRPr="001A02F3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121FB2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21FB2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C60DDA" w:rsidRPr="00110A60" w:rsidRDefault="00C60DDA" w:rsidP="00110A60">
      <w:pPr>
        <w:pStyle w:val="Akapitzlist"/>
        <w:keepLines/>
        <w:numPr>
          <w:ilvl w:val="0"/>
          <w:numId w:val="49"/>
        </w:numPr>
        <w:ind w:left="567" w:hanging="567"/>
        <w:jc w:val="both"/>
        <w:rPr>
          <w:rFonts w:ascii="Arial" w:hAnsi="Arial" w:cs="Arial"/>
        </w:rPr>
      </w:pPr>
      <w:r w:rsidRPr="00110A60">
        <w:rPr>
          <w:rFonts w:ascii="Arial" w:hAnsi="Arial" w:cs="Arial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110A60" w:rsidRDefault="00C60DDA" w:rsidP="00110A60">
      <w:pPr>
        <w:pStyle w:val="Akapitzlist"/>
        <w:numPr>
          <w:ilvl w:val="0"/>
          <w:numId w:val="49"/>
        </w:numPr>
        <w:ind w:left="567" w:hanging="567"/>
        <w:jc w:val="both"/>
        <w:rPr>
          <w:rFonts w:ascii="Arial" w:hAnsi="Arial" w:cs="Arial"/>
        </w:rPr>
      </w:pPr>
      <w:r w:rsidRPr="00110A60">
        <w:rPr>
          <w:rFonts w:ascii="Arial" w:hAnsi="Arial" w:cs="Arial"/>
        </w:rPr>
        <w:t>Oświadczamy, że w cenie naszej oferty zostały uwzględnione wszystkie koszty wykonania  zamówienia.</w:t>
      </w:r>
    </w:p>
    <w:p w:rsidR="00C60DDA" w:rsidRPr="00110A60" w:rsidRDefault="00C60DDA" w:rsidP="00110A60">
      <w:pPr>
        <w:pStyle w:val="Akapitzlist"/>
        <w:numPr>
          <w:ilvl w:val="0"/>
          <w:numId w:val="49"/>
        </w:numPr>
        <w:ind w:left="567" w:hanging="567"/>
        <w:jc w:val="both"/>
        <w:rPr>
          <w:rFonts w:ascii="Arial" w:hAnsi="Arial" w:cs="Arial"/>
          <w:sz w:val="20"/>
        </w:rPr>
      </w:pPr>
      <w:r w:rsidRPr="00110A60">
        <w:rPr>
          <w:rFonts w:ascii="Arial" w:hAnsi="Arial" w:cs="Arial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C60DDA" w:rsidRPr="00110A60" w:rsidRDefault="00C60DDA" w:rsidP="00110A60">
      <w:pPr>
        <w:pStyle w:val="Akapitzlist"/>
        <w:numPr>
          <w:ilvl w:val="0"/>
          <w:numId w:val="49"/>
        </w:numPr>
        <w:ind w:left="567" w:hanging="567"/>
        <w:jc w:val="both"/>
        <w:rPr>
          <w:rFonts w:ascii="Arial" w:hAnsi="Arial" w:cs="Arial"/>
          <w:bCs/>
        </w:rPr>
      </w:pPr>
      <w:r w:rsidRPr="00110A60">
        <w:rPr>
          <w:rFonts w:ascii="Arial" w:hAnsi="Arial" w:cs="Arial"/>
        </w:rPr>
        <w:t>Oświadczamy, że czujemy się związani ofertą przez okres 6</w:t>
      </w:r>
      <w:r w:rsidRPr="00110A60">
        <w:rPr>
          <w:rFonts w:ascii="Arial" w:hAnsi="Arial" w:cs="Arial"/>
          <w:bCs/>
        </w:rPr>
        <w:t>0 dni</w:t>
      </w:r>
      <w:r w:rsidRPr="00110A60">
        <w:rPr>
          <w:rFonts w:ascii="Arial" w:hAnsi="Arial" w:cs="Arial"/>
        </w:rPr>
        <w:t xml:space="preserve"> od daty upływu terminu składania ofert</w:t>
      </w:r>
      <w:r w:rsidRPr="00110A60">
        <w:rPr>
          <w:rFonts w:ascii="Arial" w:hAnsi="Arial" w:cs="Arial"/>
          <w:bCs/>
        </w:rPr>
        <w:t>.</w:t>
      </w:r>
    </w:p>
    <w:p w:rsidR="003C6F32" w:rsidRPr="00110A60" w:rsidRDefault="003C6F32" w:rsidP="00110A60">
      <w:pPr>
        <w:pStyle w:val="Akapitzlist"/>
        <w:keepLines/>
        <w:numPr>
          <w:ilvl w:val="0"/>
          <w:numId w:val="49"/>
        </w:numPr>
        <w:spacing w:before="60"/>
        <w:ind w:left="567" w:hanging="567"/>
        <w:jc w:val="both"/>
        <w:rPr>
          <w:rFonts w:ascii="Arial" w:hAnsi="Arial" w:cs="Arial"/>
          <w:b/>
        </w:rPr>
      </w:pPr>
      <w:r w:rsidRPr="00110A60">
        <w:rPr>
          <w:rFonts w:ascii="Arial" w:hAnsi="Arial" w:cs="Arial"/>
        </w:rPr>
        <w:t>Numer konta bankowego, na które należy zwrócić wadium:</w:t>
      </w:r>
    </w:p>
    <w:p w:rsidR="003C6F32" w:rsidRPr="00121FB2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21FB2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121FB2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21FB2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121FB2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110A60" w:rsidRDefault="003C6F32" w:rsidP="00110A60">
      <w:pPr>
        <w:pStyle w:val="Akapitzlist"/>
        <w:numPr>
          <w:ilvl w:val="0"/>
          <w:numId w:val="49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110A60">
        <w:rPr>
          <w:rFonts w:ascii="Arial" w:hAnsi="Arial" w:cs="Arial"/>
        </w:rPr>
        <w:t xml:space="preserve">Zgodnie z art. 22a ustawy Prawo zamówień publicznych </w:t>
      </w:r>
      <w:r w:rsidRPr="00110A60">
        <w:rPr>
          <w:rFonts w:ascii="Arial" w:hAnsi="Arial" w:cs="Arial"/>
          <w:b/>
        </w:rPr>
        <w:t xml:space="preserve">polegam / nie polegam* </w:t>
      </w:r>
      <w:r w:rsidRPr="00110A60">
        <w:rPr>
          <w:rFonts w:ascii="Arial" w:hAnsi="Arial" w:cs="Arial"/>
          <w:i/>
        </w:rPr>
        <w:t>(</w:t>
      </w:r>
      <w:r w:rsidRPr="00110A60">
        <w:rPr>
          <w:rFonts w:ascii="Arial" w:hAnsi="Arial" w:cs="Arial"/>
          <w:i/>
          <w:u w:val="single"/>
        </w:rPr>
        <w:t>niepotrzebne skreślić</w:t>
      </w:r>
      <w:r w:rsidRPr="00110A60">
        <w:rPr>
          <w:rFonts w:ascii="Arial" w:hAnsi="Arial" w:cs="Arial"/>
          <w:i/>
        </w:rPr>
        <w:t>)</w:t>
      </w:r>
      <w:r w:rsidRPr="00110A60">
        <w:rPr>
          <w:rFonts w:ascii="Arial" w:hAnsi="Arial" w:cs="Arial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121FB2" w:rsidRDefault="003C6F32" w:rsidP="00110A60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21FB2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121FB2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121FB2">
        <w:rPr>
          <w:rFonts w:ascii="Arial" w:hAnsi="Arial" w:cs="Arial"/>
          <w:i/>
          <w:sz w:val="20"/>
          <w:szCs w:val="22"/>
          <w:lang w:eastAsia="ar-SA"/>
        </w:rPr>
        <w:t>5</w:t>
      </w:r>
      <w:r w:rsidRPr="00121FB2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121FB2" w:rsidRDefault="003C6F32" w:rsidP="00110A60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567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lastRenderedPageBreak/>
        <w:t>Podmiot udostę</w:t>
      </w:r>
      <w:bookmarkStart w:id="0" w:name="_GoBack"/>
      <w:bookmarkEnd w:id="0"/>
      <w:r w:rsidRPr="00121FB2">
        <w:rPr>
          <w:rFonts w:ascii="Arial" w:hAnsi="Arial" w:cs="Arial"/>
          <w:sz w:val="22"/>
          <w:szCs w:val="22"/>
          <w:lang w:eastAsia="ar-SA"/>
        </w:rPr>
        <w:t xml:space="preserve">pniający </w:t>
      </w:r>
      <w:r w:rsidRPr="00121FB2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121FB2">
        <w:rPr>
          <w:rFonts w:ascii="Arial" w:hAnsi="Arial" w:cs="Arial"/>
          <w:i/>
          <w:sz w:val="22"/>
          <w:szCs w:val="22"/>
          <w:lang w:eastAsia="ar-SA"/>
        </w:rPr>
        <w:t>(</w:t>
      </w:r>
      <w:r w:rsidRPr="00121F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121FB2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110A60" w:rsidRDefault="003C6F32" w:rsidP="00110A60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</w:rPr>
      </w:pPr>
      <w:r w:rsidRPr="00110A60">
        <w:rPr>
          <w:rFonts w:ascii="Arial" w:hAnsi="Arial" w:cs="Arial"/>
        </w:rPr>
        <w:t xml:space="preserve">Przedmiot zamówienia wykonam </w:t>
      </w:r>
      <w:r w:rsidRPr="00110A60">
        <w:rPr>
          <w:rFonts w:ascii="Arial" w:hAnsi="Arial" w:cs="Arial"/>
          <w:b/>
        </w:rPr>
        <w:t>samodzielnie / z udziałem podwykonawców*</w:t>
      </w:r>
      <w:r w:rsidRPr="00110A60">
        <w:rPr>
          <w:rFonts w:ascii="Arial" w:hAnsi="Arial" w:cs="Arial"/>
          <w:i/>
          <w:u w:val="single"/>
        </w:rPr>
        <w:t xml:space="preserve"> niepotrzebne skreślić)</w:t>
      </w:r>
    </w:p>
    <w:p w:rsidR="003C6F32" w:rsidRPr="00121FB2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121FB2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121FB2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21F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121FB2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121FB2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21FB2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121F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21FB2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121FB2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121FB2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21FB2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121FB2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121FB2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110A60" w:rsidRDefault="003C6F32" w:rsidP="00110A60">
      <w:pPr>
        <w:pStyle w:val="Akapitzlist"/>
        <w:numPr>
          <w:ilvl w:val="0"/>
          <w:numId w:val="49"/>
        </w:numPr>
        <w:ind w:left="567" w:hanging="567"/>
        <w:jc w:val="both"/>
        <w:rPr>
          <w:rFonts w:ascii="Arial" w:hAnsi="Arial" w:cs="Arial"/>
        </w:rPr>
      </w:pPr>
      <w:r w:rsidRPr="00110A60">
        <w:rPr>
          <w:rFonts w:ascii="Arial" w:hAnsi="Arial" w:cs="Arial"/>
        </w:rPr>
        <w:t>Czy wykonawca jest mikroprzedsiębiorstwem bądź małym lub średnim przedsiębiorstwem?</w:t>
      </w:r>
    </w:p>
    <w:p w:rsidR="003C6F32" w:rsidRPr="00121FB2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121FB2">
        <w:rPr>
          <w:rFonts w:ascii="Arial" w:hAnsi="Arial" w:cs="Arial"/>
          <w:b/>
          <w:sz w:val="22"/>
          <w:szCs w:val="22"/>
        </w:rPr>
        <w:t xml:space="preserve">Tak / Nie * </w:t>
      </w:r>
      <w:r w:rsidRPr="00121FB2">
        <w:rPr>
          <w:rFonts w:ascii="Arial" w:hAnsi="Arial" w:cs="Arial"/>
          <w:sz w:val="22"/>
          <w:szCs w:val="22"/>
        </w:rPr>
        <w:t>(niepotrzebne skreślić)</w:t>
      </w:r>
    </w:p>
    <w:p w:rsidR="003C6F32" w:rsidRPr="00121FB2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121FB2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121FB2">
        <w:rPr>
          <w:rFonts w:ascii="Arial" w:hAnsi="Arial" w:cs="Arial"/>
        </w:rPr>
        <w:t>Oświadczam, że wypełniłem obowiązki informacyjne przewidziane w art. 13 lub art. 14 RODO</w:t>
      </w:r>
      <w:r w:rsidRPr="00121FB2">
        <w:rPr>
          <w:rFonts w:ascii="Arial" w:hAnsi="Arial" w:cs="Arial"/>
          <w:vertAlign w:val="superscript"/>
        </w:rPr>
        <w:t>1)</w:t>
      </w:r>
      <w:r w:rsidRPr="00121FB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121FB2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21FB2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21FB2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121FB2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121FB2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21FB2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280F85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121FB2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>1</w:t>
      </w:r>
      <w:r w:rsidR="00483E76" w:rsidRPr="00121FB2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121FB2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121FB2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21FB2" w:rsidRDefault="00121FB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21FB2" w:rsidRPr="00121FB2" w:rsidRDefault="00121FB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121FB2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121FB2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21FB2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121FB2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21FB2">
        <w:rPr>
          <w:rFonts w:ascii="Arial" w:hAnsi="Arial" w:cs="Arial"/>
          <w:sz w:val="18"/>
          <w:szCs w:val="18"/>
        </w:rPr>
        <w:t>* niewłaściwe skreślić</w:t>
      </w:r>
    </w:p>
    <w:p w:rsidR="003C6F32" w:rsidRPr="00121FB2" w:rsidRDefault="003C6F32" w:rsidP="003C6F32">
      <w:pPr>
        <w:rPr>
          <w:rFonts w:ascii="Arial" w:hAnsi="Arial" w:cs="Arial"/>
          <w:sz w:val="18"/>
          <w:szCs w:val="18"/>
        </w:rPr>
      </w:pPr>
      <w:r w:rsidRPr="00121FB2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21FB2">
        <w:rPr>
          <w:rFonts w:ascii="Arial" w:hAnsi="Arial" w:cs="Arial"/>
          <w:sz w:val="18"/>
          <w:szCs w:val="18"/>
        </w:rPr>
        <w:t>wypełnić jeżeli dotyczy</w:t>
      </w:r>
    </w:p>
    <w:p w:rsidR="003C6F32" w:rsidRPr="00121FB2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21FB2">
        <w:rPr>
          <w:rFonts w:ascii="Arial" w:hAnsi="Arial" w:cs="Arial"/>
          <w:sz w:val="18"/>
          <w:szCs w:val="18"/>
        </w:rPr>
        <w:t xml:space="preserve">*** 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121FB2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121FB2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121FB2" w:rsidRDefault="003C6F32" w:rsidP="003C6F32">
      <w:pPr>
        <w:ind w:left="284"/>
        <w:jc w:val="both"/>
        <w:rPr>
          <w:rFonts w:ascii="Arial" w:hAnsi="Arial" w:cs="Arial"/>
          <w:sz w:val="18"/>
          <w:szCs w:val="18"/>
        </w:rPr>
      </w:pP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21FB2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121FB2" w:rsidRDefault="00826669" w:rsidP="00BD233A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  <w:r w:rsidRPr="00121FB2">
        <w:rPr>
          <w:rFonts w:ascii="Arial" w:hAnsi="Arial" w:cs="Arial"/>
          <w:sz w:val="22"/>
          <w:szCs w:val="22"/>
        </w:rPr>
        <w:t xml:space="preserve">   </w:t>
      </w:r>
    </w:p>
    <w:p w:rsidR="00121FB2" w:rsidRPr="00121FB2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121FB2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110A60">
      <w:rPr>
        <w:rFonts w:ascii="Arial" w:hAnsi="Arial" w:cs="Arial"/>
        <w:i/>
        <w:sz w:val="20"/>
      </w:rPr>
      <w:t>5029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87348D4"/>
    <w:multiLevelType w:val="hybridMultilevel"/>
    <w:tmpl w:val="FB00B9E2"/>
    <w:lvl w:ilvl="0" w:tplc="C31CACF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C4B297C"/>
    <w:multiLevelType w:val="hybridMultilevel"/>
    <w:tmpl w:val="834EC6C6"/>
    <w:lvl w:ilvl="0" w:tplc="C31CACF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8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9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48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4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5"/>
  </w:num>
  <w:num w:numId="17">
    <w:abstractNumId w:val="18"/>
  </w:num>
  <w:num w:numId="18">
    <w:abstractNumId w:val="8"/>
  </w:num>
  <w:num w:numId="19">
    <w:abstractNumId w:val="32"/>
  </w:num>
  <w:num w:numId="20">
    <w:abstractNumId w:val="29"/>
  </w:num>
  <w:num w:numId="21">
    <w:abstractNumId w:val="47"/>
  </w:num>
  <w:num w:numId="22">
    <w:abstractNumId w:val="14"/>
  </w:num>
  <w:num w:numId="23">
    <w:abstractNumId w:val="11"/>
  </w:num>
  <w:num w:numId="24">
    <w:abstractNumId w:val="45"/>
  </w:num>
  <w:num w:numId="25">
    <w:abstractNumId w:val="42"/>
  </w:num>
  <w:num w:numId="26">
    <w:abstractNumId w:val="34"/>
  </w:num>
  <w:num w:numId="27">
    <w:abstractNumId w:val="28"/>
  </w:num>
  <w:num w:numId="28">
    <w:abstractNumId w:val="43"/>
  </w:num>
  <w:num w:numId="29">
    <w:abstractNumId w:val="49"/>
  </w:num>
  <w:num w:numId="30">
    <w:abstractNumId w:val="9"/>
  </w:num>
  <w:num w:numId="31">
    <w:abstractNumId w:val="13"/>
  </w:num>
  <w:num w:numId="32">
    <w:abstractNumId w:val="41"/>
  </w:num>
  <w:num w:numId="33">
    <w:abstractNumId w:val="21"/>
  </w:num>
  <w:num w:numId="34">
    <w:abstractNumId w:val="7"/>
  </w:num>
  <w:num w:numId="35">
    <w:abstractNumId w:val="40"/>
  </w:num>
  <w:num w:numId="36">
    <w:abstractNumId w:val="46"/>
  </w:num>
  <w:num w:numId="37">
    <w:abstractNumId w:val="38"/>
  </w:num>
  <w:num w:numId="38">
    <w:abstractNumId w:val="50"/>
  </w:num>
  <w:num w:numId="39">
    <w:abstractNumId w:val="33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 w:numId="49">
    <w:abstractNumId w:val="27"/>
  </w:num>
  <w:num w:numId="50">
    <w:abstractNumId w:val="3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A6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B0216-66C0-4362-89D4-5C090D517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1479</Words>
  <Characters>12016</Characters>
  <Application>Microsoft Office Word</Application>
  <DocSecurity>0</DocSecurity>
  <Lines>100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59</cp:revision>
  <cp:lastPrinted>2019-01-21T07:30:00Z</cp:lastPrinted>
  <dcterms:created xsi:type="dcterms:W3CDTF">2019-02-12T12:24:00Z</dcterms:created>
  <dcterms:modified xsi:type="dcterms:W3CDTF">2019-10-25T10:15:00Z</dcterms:modified>
</cp:coreProperties>
</file>