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6F03FC" w:rsidRDefault="00CB6E35" w:rsidP="006F03FC"/>
    <w:p w:rsidR="00CB6E35" w:rsidRPr="00F73110" w:rsidRDefault="006F03FC" w:rsidP="00CB6E35">
      <w:pPr>
        <w:ind w:left="5664" w:firstLine="708"/>
        <w:rPr>
          <w:rFonts w:ascii="Arial" w:hAnsi="Arial" w:cs="Arial"/>
          <w:sz w:val="22"/>
        </w:rPr>
      </w:pPr>
      <w:r w:rsidRPr="00F73110">
        <w:rPr>
          <w:rFonts w:ascii="Arial" w:hAnsi="Arial" w:cs="Arial"/>
          <w:sz w:val="18"/>
        </w:rPr>
        <w:t xml:space="preserve">    </w:t>
      </w:r>
      <w:r w:rsidR="00CB6E35" w:rsidRPr="00F73110">
        <w:rPr>
          <w:rFonts w:ascii="Arial" w:hAnsi="Arial" w:cs="Arial"/>
          <w:sz w:val="18"/>
        </w:rPr>
        <w:t xml:space="preserve">                 </w:t>
      </w:r>
      <w:r w:rsidRPr="00F73110">
        <w:rPr>
          <w:rFonts w:ascii="Arial" w:hAnsi="Arial" w:cs="Arial"/>
          <w:sz w:val="18"/>
        </w:rPr>
        <w:t xml:space="preserve"> </w:t>
      </w:r>
      <w:r w:rsidR="00CB6E35" w:rsidRPr="00F73110">
        <w:rPr>
          <w:rFonts w:ascii="Arial" w:hAnsi="Arial" w:cs="Arial"/>
          <w:sz w:val="22"/>
        </w:rPr>
        <w:t>Załącznik nr 1 do SIWZ</w:t>
      </w:r>
    </w:p>
    <w:p w:rsidR="006F03FC" w:rsidRPr="00F73110" w:rsidRDefault="006F03FC" w:rsidP="006F03FC">
      <w:pPr>
        <w:rPr>
          <w:rFonts w:ascii="Arial" w:hAnsi="Arial" w:cs="Arial"/>
          <w:sz w:val="22"/>
        </w:rPr>
      </w:pPr>
    </w:p>
    <w:p w:rsidR="006F03FC" w:rsidRPr="00F73110" w:rsidRDefault="006F03FC" w:rsidP="006F03FC">
      <w:pPr>
        <w:rPr>
          <w:rFonts w:ascii="Arial" w:hAnsi="Arial" w:cs="Arial"/>
          <w:i/>
          <w:sz w:val="22"/>
          <w:u w:val="single"/>
        </w:rPr>
      </w:pP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  <w:t xml:space="preserve">           </w:t>
      </w:r>
      <w:r w:rsidRPr="00F73110">
        <w:rPr>
          <w:rFonts w:ascii="Arial" w:hAnsi="Arial" w:cs="Arial"/>
          <w:i/>
          <w:sz w:val="22"/>
          <w:u w:val="single"/>
        </w:rPr>
        <w:t>WZÓR</w:t>
      </w:r>
    </w:p>
    <w:p w:rsidR="006F03FC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F73110">
        <w:rPr>
          <w:rFonts w:ascii="Arial" w:hAnsi="Arial" w:cs="Arial"/>
          <w:sz w:val="28"/>
        </w:rPr>
        <w:t xml:space="preserve"> FORMULARZ OFERTOWY</w:t>
      </w:r>
    </w:p>
    <w:p w:rsidR="00030BC6" w:rsidRPr="00E112B3" w:rsidRDefault="00030BC6" w:rsidP="00030BC6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 w:rsidRPr="00E112B3">
        <w:rPr>
          <w:rFonts w:ascii="Arial" w:hAnsi="Arial" w:cs="Arial"/>
          <w:sz w:val="20"/>
          <w:szCs w:val="22"/>
        </w:rPr>
        <w:t xml:space="preserve">Przetarg nieograniczony na </w:t>
      </w:r>
    </w:p>
    <w:p w:rsidR="00030BC6" w:rsidRPr="00030BC6" w:rsidRDefault="00030BC6" w:rsidP="00030BC6">
      <w:pPr>
        <w:jc w:val="center"/>
        <w:rPr>
          <w:b/>
          <w:szCs w:val="20"/>
          <w:lang w:val="x-none" w:eastAsia="x-none"/>
        </w:rPr>
      </w:pPr>
      <w:r w:rsidRPr="00030BC6">
        <w:rPr>
          <w:rFonts w:ascii="Arial" w:hAnsi="Arial" w:cs="Arial"/>
          <w:b/>
          <w:sz w:val="22"/>
          <w:lang w:val="x-none" w:eastAsia="x-none"/>
        </w:rPr>
        <w:t>Kompleksow</w:t>
      </w:r>
      <w:r w:rsidRPr="00030BC6">
        <w:rPr>
          <w:rFonts w:ascii="Arial" w:hAnsi="Arial" w:cs="Arial"/>
          <w:b/>
          <w:sz w:val="22"/>
          <w:lang w:eastAsia="x-none"/>
        </w:rPr>
        <w:t>ą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Pr="00030BC6">
        <w:rPr>
          <w:rFonts w:ascii="Arial" w:hAnsi="Arial" w:cs="Arial"/>
          <w:b/>
          <w:sz w:val="22"/>
          <w:lang w:eastAsia="x-none"/>
        </w:rPr>
        <w:t>ę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Pr="00030BC6">
        <w:rPr>
          <w:rFonts w:ascii="Arial" w:hAnsi="Arial" w:cs="Arial"/>
          <w:b/>
          <w:sz w:val="22"/>
          <w:lang w:eastAsia="x-none"/>
        </w:rPr>
        <w:t>ą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o symbolu E dla punktów odbioru gazu w 7 obiektach Uniwersytetu</w:t>
      </w:r>
      <w:r>
        <w:rPr>
          <w:rFonts w:ascii="Arial" w:hAnsi="Arial" w:cs="Arial"/>
          <w:b/>
          <w:sz w:val="22"/>
          <w:lang w:eastAsia="x-none"/>
        </w:rPr>
        <w:t xml:space="preserve">             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im. Adama Mickiewicza</w:t>
      </w:r>
      <w:r w:rsidRPr="00030BC6">
        <w:rPr>
          <w:rFonts w:ascii="Arial" w:hAnsi="Arial" w:cs="Arial"/>
          <w:b/>
          <w:sz w:val="22"/>
          <w:lang w:eastAsia="x-none"/>
        </w:rPr>
        <w:t xml:space="preserve"> </w:t>
      </w:r>
      <w:r w:rsidRPr="00030BC6">
        <w:rPr>
          <w:rFonts w:ascii="Arial" w:hAnsi="Arial" w:cs="Arial"/>
          <w:b/>
          <w:sz w:val="22"/>
          <w:lang w:val="x-none" w:eastAsia="x-none"/>
        </w:rPr>
        <w:t>w Poznaniu</w:t>
      </w:r>
    </w:p>
    <w:p w:rsidR="006F03FC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NAZWA WYKONAWCY</w:t>
      </w:r>
      <w:r w:rsidR="001E6D11" w:rsidRPr="00F73110">
        <w:rPr>
          <w:rFonts w:ascii="Arial" w:hAnsi="Arial" w:cs="Arial"/>
          <w:sz w:val="22"/>
          <w:szCs w:val="22"/>
        </w:rPr>
        <w:t xml:space="preserve"> (-ów)</w:t>
      </w:r>
      <w:r w:rsidRPr="00F73110">
        <w:rPr>
          <w:rFonts w:ascii="Arial" w:hAnsi="Arial" w:cs="Arial"/>
          <w:sz w:val="22"/>
          <w:szCs w:val="22"/>
        </w:rPr>
        <w:t>:.........................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ADRES WYKONAWCY</w:t>
      </w:r>
      <w:r w:rsidR="001E6D11" w:rsidRPr="00F73110">
        <w:rPr>
          <w:rFonts w:ascii="Arial" w:hAnsi="Arial" w:cs="Arial"/>
          <w:sz w:val="22"/>
          <w:szCs w:val="22"/>
        </w:rPr>
        <w:t xml:space="preserve"> (-ów)</w:t>
      </w:r>
      <w:r w:rsidRPr="00F73110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.........</w:t>
      </w:r>
      <w:r w:rsidRPr="00F73110">
        <w:rPr>
          <w:rFonts w:ascii="Arial" w:hAnsi="Arial" w:cs="Arial"/>
          <w:sz w:val="22"/>
          <w:szCs w:val="22"/>
        </w:rPr>
        <w:t>..............</w:t>
      </w:r>
    </w:p>
    <w:p w:rsidR="006F03FC" w:rsidRPr="00F73110" w:rsidRDefault="006F03FC" w:rsidP="006F03FC">
      <w:pPr>
        <w:suppressAutoHyphens/>
        <w:spacing w:before="60"/>
        <w:jc w:val="center"/>
        <w:rPr>
          <w:rFonts w:ascii="Arial" w:hAnsi="Arial" w:cs="Arial"/>
          <w:bCs/>
          <w:sz w:val="22"/>
          <w:lang w:eastAsia="ar-SA"/>
        </w:rPr>
      </w:pPr>
    </w:p>
    <w:p w:rsidR="00BD776B" w:rsidRPr="00BD776B" w:rsidRDefault="00BD776B" w:rsidP="00BD776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D776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BD776B">
        <w:rPr>
          <w:rFonts w:ascii="Arial" w:hAnsi="Arial" w:cs="Arial"/>
          <w:b/>
        </w:rPr>
        <w:t xml:space="preserve">nie będzie / </w:t>
      </w:r>
      <w:r w:rsidRPr="00BD776B">
        <w:rPr>
          <w:rFonts w:ascii="Arial" w:hAnsi="Arial" w:cs="Arial"/>
        </w:rPr>
        <w:t>będzie</w:t>
      </w:r>
      <w:r w:rsidRPr="00BD776B">
        <w:rPr>
          <w:rFonts w:ascii="Arial" w:hAnsi="Arial" w:cs="Arial"/>
          <w:b/>
        </w:rPr>
        <w:t>*</w:t>
      </w:r>
      <w:r w:rsidRPr="00BD776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BD776B" w:rsidRDefault="00BD776B" w:rsidP="00BD776B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20"/>
          <w:szCs w:val="20"/>
          <w:lang w:eastAsia="x-none"/>
        </w:rPr>
      </w:pPr>
      <w:r w:rsidRPr="00BD776B">
        <w:rPr>
          <w:rFonts w:ascii="Arial" w:hAnsi="Arial" w:cs="Arial"/>
          <w:b/>
          <w:sz w:val="20"/>
          <w:szCs w:val="20"/>
          <w:lang w:val="x-none" w:eastAsia="x-none"/>
        </w:rPr>
        <w:t>(</w:t>
      </w:r>
      <w:r w:rsidRPr="00BD776B">
        <w:rPr>
          <w:rFonts w:ascii="Arial" w:hAnsi="Arial" w:cs="Arial"/>
          <w:b/>
          <w:i/>
          <w:sz w:val="20"/>
          <w:szCs w:val="20"/>
          <w:lang w:val="x-none" w:eastAsia="x-none"/>
        </w:rPr>
        <w:t>UWAGA: powstanie u Zamawiającego obowiązku podatkowego ma zastosowanie w przypadku oferty złożonej przez podmiot zagraniczny lub w przypadku mechanizmu odwróconego obciążenia VAT).</w:t>
      </w:r>
    </w:p>
    <w:p w:rsidR="00BD776B" w:rsidRPr="00BD776B" w:rsidRDefault="00BD776B" w:rsidP="00BD776B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20"/>
          <w:szCs w:val="20"/>
          <w:lang w:eastAsia="x-none"/>
        </w:rPr>
      </w:pPr>
    </w:p>
    <w:p w:rsidR="00FB5C4F" w:rsidRPr="00FB5C4F" w:rsidRDefault="00BD776B" w:rsidP="00FB5C4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</w:rPr>
        <w:t xml:space="preserve">2. </w:t>
      </w:r>
      <w:r w:rsidRPr="00A72E1D">
        <w:rPr>
          <w:rFonts w:ascii="Arial" w:hAnsi="Arial" w:cs="Arial"/>
        </w:rPr>
        <w:t xml:space="preserve">Oferujemy wykonanie </w:t>
      </w:r>
      <w:r>
        <w:rPr>
          <w:rFonts w:ascii="Arial" w:hAnsi="Arial" w:cs="Arial"/>
        </w:rPr>
        <w:t xml:space="preserve">przedmiotu zamówienia </w:t>
      </w:r>
      <w:r w:rsidR="002F10DE" w:rsidRPr="00F73110">
        <w:rPr>
          <w:rFonts w:ascii="Arial" w:hAnsi="Arial" w:cs="Arial"/>
        </w:rPr>
        <w:t xml:space="preserve">zgodnie z wymaganiami określonymi w SIWZ </w:t>
      </w:r>
      <w:r w:rsidR="00FB5C4F">
        <w:rPr>
          <w:rFonts w:ascii="Arial" w:hAnsi="Arial" w:cs="Arial"/>
        </w:rPr>
        <w:t>za cenę wyliczoną w Formularzu cenowym</w:t>
      </w:r>
      <w:r w:rsidR="001E2CDA">
        <w:rPr>
          <w:rFonts w:ascii="Arial" w:hAnsi="Arial" w:cs="Arial"/>
        </w:rPr>
        <w:t xml:space="preserve"> (Tabela 1 + Tabela 2</w:t>
      </w:r>
      <w:r w:rsidR="00C46C03">
        <w:rPr>
          <w:rFonts w:ascii="Arial" w:hAnsi="Arial" w:cs="Arial"/>
        </w:rPr>
        <w:t xml:space="preserve"> +</w:t>
      </w:r>
      <w:r w:rsidR="00C46C03" w:rsidRPr="00C46C03">
        <w:rPr>
          <w:rFonts w:ascii="Arial" w:hAnsi="Arial" w:cs="Arial"/>
          <w:color w:val="C00000"/>
        </w:rPr>
        <w:t>Tabela 3</w:t>
      </w:r>
      <w:r w:rsidR="001E2CDA">
        <w:rPr>
          <w:rFonts w:ascii="Arial" w:hAnsi="Arial" w:cs="Arial"/>
        </w:rPr>
        <w:t>)</w:t>
      </w:r>
      <w:r w:rsidR="00FB5C4F">
        <w:rPr>
          <w:rFonts w:ascii="Arial" w:hAnsi="Arial" w:cs="Arial"/>
        </w:rPr>
        <w:t xml:space="preserve"> stanowiącym załącznik nr 2 do SIWZ:</w:t>
      </w:r>
    </w:p>
    <w:p w:rsidR="00F750A1" w:rsidRPr="00816743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F73110" w:rsidRDefault="00FB5C4F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</w:rPr>
        <w:t>cena</w:t>
      </w:r>
      <w:r w:rsidR="002E5F11" w:rsidRPr="00F73110">
        <w:rPr>
          <w:rFonts w:ascii="Arial" w:hAnsi="Arial" w:cs="Arial"/>
          <w:b/>
          <w:bCs/>
          <w:sz w:val="22"/>
          <w:szCs w:val="20"/>
        </w:rPr>
        <w:t xml:space="preserve">  brutto:    ..........................................................</w:t>
      </w:r>
      <w:r>
        <w:rPr>
          <w:rFonts w:ascii="Arial" w:hAnsi="Arial" w:cs="Arial"/>
          <w:b/>
          <w:bCs/>
          <w:sz w:val="22"/>
          <w:szCs w:val="20"/>
        </w:rPr>
        <w:t xml:space="preserve"> </w:t>
      </w:r>
      <w:r w:rsidR="002E5F11" w:rsidRPr="00F73110">
        <w:rPr>
          <w:rFonts w:ascii="Arial" w:hAnsi="Arial" w:cs="Arial"/>
          <w:b/>
          <w:bCs/>
          <w:sz w:val="22"/>
          <w:szCs w:val="20"/>
        </w:rPr>
        <w:t>zł,</w:t>
      </w:r>
    </w:p>
    <w:p w:rsidR="002E5F11" w:rsidRPr="00F73110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F73110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AA186F" w:rsidRDefault="00AA186F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431EF1" w:rsidRPr="00431EF1" w:rsidRDefault="00431EF1" w:rsidP="00431EF1">
      <w:pPr>
        <w:pBdr>
          <w:top w:val="single" w:sz="4" w:space="1" w:color="auto"/>
        </w:pBdr>
        <w:tabs>
          <w:tab w:val="left" w:pos="360"/>
        </w:tabs>
        <w:ind w:right="56"/>
        <w:rPr>
          <w:rFonts w:ascii="Arial" w:hAnsi="Arial" w:cs="Arial"/>
          <w:b/>
          <w:bCs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/>
          <w:bCs/>
          <w:sz w:val="14"/>
          <w:szCs w:val="14"/>
          <w:lang w:eastAsia="x-none"/>
        </w:rPr>
        <w:t>**</w:t>
      </w:r>
      <w:r w:rsidRPr="00431EF1">
        <w:rPr>
          <w:rFonts w:ascii="Arial" w:hAnsi="Arial" w:cs="Arial"/>
          <w:b/>
          <w:bCs/>
          <w:sz w:val="14"/>
          <w:szCs w:val="14"/>
          <w:lang w:val="x-none" w:eastAsia="x-none"/>
        </w:rPr>
        <w:t xml:space="preserve">Wypełnić </w:t>
      </w:r>
      <w:r w:rsidRPr="00431EF1">
        <w:rPr>
          <w:rFonts w:ascii="Arial" w:hAnsi="Arial" w:cs="Arial"/>
          <w:b/>
          <w:bCs/>
          <w:sz w:val="14"/>
          <w:szCs w:val="14"/>
          <w:u w:val="single"/>
          <w:lang w:val="x-none" w:eastAsia="x-none"/>
        </w:rPr>
        <w:t>TYLKO</w:t>
      </w:r>
      <w:r w:rsidRPr="00431EF1">
        <w:rPr>
          <w:rFonts w:ascii="Arial" w:hAnsi="Arial" w:cs="Arial"/>
          <w:b/>
          <w:bCs/>
          <w:sz w:val="14"/>
          <w:szCs w:val="14"/>
          <w:lang w:val="x-none" w:eastAsia="x-none"/>
        </w:rPr>
        <w:t xml:space="preserve"> jeśli dotyczy:</w:t>
      </w:r>
    </w:p>
    <w:p w:rsidR="00431EF1" w:rsidRPr="00431EF1" w:rsidRDefault="00431EF1" w:rsidP="00431EF1">
      <w:pPr>
        <w:tabs>
          <w:tab w:val="left" w:pos="360"/>
        </w:tabs>
        <w:spacing w:line="276" w:lineRule="auto"/>
        <w:ind w:left="360" w:right="-648"/>
        <w:jc w:val="both"/>
        <w:rPr>
          <w:rFonts w:ascii="Arial" w:hAnsi="Arial" w:cs="Arial"/>
          <w:bCs/>
          <w:i/>
          <w:sz w:val="14"/>
          <w:szCs w:val="14"/>
          <w:u w:val="single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u w:val="single"/>
          <w:lang w:val="x-none" w:eastAsia="x-none"/>
        </w:rPr>
        <w:t>- w przypadku podmiotu zagranicznego:</w:t>
      </w:r>
    </w:p>
    <w:p w:rsidR="00431EF1" w:rsidRPr="00431EF1" w:rsidRDefault="00431EF1" w:rsidP="00431EF1">
      <w:pPr>
        <w:tabs>
          <w:tab w:val="left" w:pos="360"/>
        </w:tabs>
        <w:spacing w:line="276" w:lineRule="auto"/>
        <w:ind w:left="360" w:right="-648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NETTO ………………………………… PLN</w:t>
      </w:r>
    </w:p>
    <w:p w:rsidR="00431EF1" w:rsidRPr="00431EF1" w:rsidRDefault="00431EF1" w:rsidP="00431EF1">
      <w:pPr>
        <w:spacing w:after="12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431EF1" w:rsidRPr="00431EF1" w:rsidRDefault="00431EF1" w:rsidP="00431EF1">
      <w:pPr>
        <w:ind w:left="360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431EF1" w:rsidRPr="00431EF1" w:rsidRDefault="00431EF1" w:rsidP="00431EF1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431EF1" w:rsidRPr="00431EF1" w:rsidRDefault="00431EF1" w:rsidP="00431EF1">
      <w:pPr>
        <w:tabs>
          <w:tab w:val="left" w:pos="426"/>
        </w:tabs>
        <w:spacing w:line="276" w:lineRule="auto"/>
        <w:ind w:left="426" w:right="-648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NETTO …………… PLN</w:t>
      </w:r>
    </w:p>
    <w:p w:rsidR="00431EF1" w:rsidRPr="00431EF1" w:rsidRDefault="00431EF1" w:rsidP="00431EF1">
      <w:pPr>
        <w:tabs>
          <w:tab w:val="left" w:pos="426"/>
        </w:tabs>
        <w:spacing w:line="276" w:lineRule="auto"/>
        <w:ind w:left="426" w:right="-37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i/>
          <w:sz w:val="14"/>
          <w:szCs w:val="14"/>
          <w:lang w:val="x-none" w:eastAsia="x-none"/>
        </w:rPr>
        <w:t xml:space="preserve">W tym </w:t>
      </w:r>
      <w:r w:rsidRPr="00431EF1">
        <w:rPr>
          <w:rFonts w:ascii="Arial" w:eastAsia="Calibri" w:hAnsi="Arial" w:cs="Arial"/>
          <w:i/>
          <w:sz w:val="14"/>
          <w:szCs w:val="14"/>
          <w:lang w:val="x-none" w:eastAsia="en-US"/>
        </w:rPr>
        <w:t>towary lub usługi</w:t>
      </w:r>
      <w:r w:rsidRPr="00431EF1">
        <w:rPr>
          <w:rFonts w:ascii="Arial" w:eastAsia="Calibri" w:hAnsi="Arial" w:cs="Arial"/>
          <w:i/>
          <w:sz w:val="14"/>
          <w:szCs w:val="14"/>
          <w:lang w:val="x-none" w:eastAsia="x-none"/>
        </w:rPr>
        <w:t xml:space="preserve"> których dostawa lub świadczenie będzie prowadzić u Zamawiającego do powstania obowiązku podatkowego : </w:t>
      </w: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</w:t>
      </w:r>
      <w:r w:rsidRPr="00431EF1">
        <w:rPr>
          <w:rFonts w:ascii="Arial" w:hAnsi="Arial" w:cs="Arial"/>
          <w:bCs/>
          <w:i/>
          <w:sz w:val="14"/>
          <w:szCs w:val="14"/>
          <w:lang w:eastAsia="x-none"/>
        </w:rPr>
        <w:t>O</w:t>
      </w: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… PLN</w:t>
      </w:r>
    </w:p>
    <w:p w:rsidR="00431EF1" w:rsidRPr="00431EF1" w:rsidRDefault="00431EF1" w:rsidP="00431EF1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431EF1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431EF1" w:rsidRPr="00431EF1" w:rsidTr="00474D72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</w:t>
            </w:r>
            <w:bookmarkStart w:id="0" w:name="_GoBack"/>
            <w:bookmarkEnd w:id="0"/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431EF1" w:rsidRPr="00431EF1" w:rsidTr="00474D72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431EF1" w:rsidRPr="00431EF1" w:rsidTr="00474D72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431EF1" w:rsidRPr="00431EF1" w:rsidRDefault="00431EF1" w:rsidP="00431EF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431EF1" w:rsidRPr="00816743" w:rsidRDefault="00431EF1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C60DDA" w:rsidRPr="00431EF1" w:rsidRDefault="00BD776B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431EF1" w:rsidRDefault="00BD776B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431EF1" w:rsidRDefault="00BD776B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5</w:t>
      </w:r>
      <w:r w:rsidR="00483E76" w:rsidRPr="00431EF1">
        <w:rPr>
          <w:rFonts w:ascii="Arial" w:hAnsi="Arial" w:cs="Arial"/>
          <w:sz w:val="22"/>
        </w:rPr>
        <w:t xml:space="preserve">. </w:t>
      </w:r>
      <w:r w:rsidR="00C60DDA" w:rsidRPr="00431EF1">
        <w:rPr>
          <w:rFonts w:ascii="Arial" w:hAnsi="Arial" w:cs="Arial"/>
          <w:sz w:val="22"/>
        </w:rPr>
        <w:t xml:space="preserve">Oświadczamy, że zapoznaliśmy się z istotnymi postanowieniami umowy, które zostały zawarte w Specyfikacji Istotnych Warunków Zamówienia i zobowiązujemy się w przypadku wyboru naszej </w:t>
      </w:r>
      <w:r w:rsidR="00C60DDA" w:rsidRPr="00431EF1">
        <w:rPr>
          <w:rFonts w:ascii="Arial" w:hAnsi="Arial" w:cs="Arial"/>
          <w:sz w:val="22"/>
        </w:rPr>
        <w:lastRenderedPageBreak/>
        <w:t>oferty do zawarcia umowy na zawartych tam warunkach w miejscu i terminie wyznaczonym przez Zamawiającego.</w:t>
      </w:r>
    </w:p>
    <w:p w:rsidR="00C60DDA" w:rsidRDefault="00BD776B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431EF1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431EF1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31EF1" w:rsidRPr="00431EF1" w:rsidRDefault="00BD776B" w:rsidP="00431EF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31EF1">
        <w:rPr>
          <w:rFonts w:ascii="Arial" w:hAnsi="Arial" w:cs="Arial"/>
          <w:sz w:val="22"/>
          <w:szCs w:val="22"/>
        </w:rPr>
        <w:t xml:space="preserve">. </w:t>
      </w:r>
      <w:r w:rsidR="00431EF1" w:rsidRPr="00431EF1">
        <w:rPr>
          <w:rFonts w:ascii="Arial" w:hAnsi="Arial" w:cs="Arial"/>
          <w:sz w:val="22"/>
          <w:szCs w:val="22"/>
        </w:rPr>
        <w:t>Oświadczamy, że akceptujemy termin realizacji zamówienia określony w specyfikacji istotnych warunków zamówienia</w:t>
      </w:r>
    </w:p>
    <w:p w:rsidR="00483E76" w:rsidRPr="00816743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  <w:lang w:eastAsia="ar-SA"/>
        </w:rPr>
      </w:pPr>
    </w:p>
    <w:p w:rsidR="003C6F32" w:rsidRPr="00431EF1" w:rsidRDefault="00BD776B" w:rsidP="00483E7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8</w:t>
      </w:r>
      <w:r w:rsidR="00483E76" w:rsidRPr="00431EF1">
        <w:rPr>
          <w:rFonts w:ascii="Arial" w:hAnsi="Arial" w:cs="Arial"/>
          <w:sz w:val="22"/>
          <w:szCs w:val="22"/>
        </w:rPr>
        <w:t xml:space="preserve">.  </w:t>
      </w:r>
      <w:r w:rsidR="003C6F32" w:rsidRPr="00431EF1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431EF1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431EF1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431EF1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816743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  <w:color w:val="FF0000"/>
        </w:rPr>
      </w:pPr>
    </w:p>
    <w:p w:rsidR="003C6F32" w:rsidRPr="00431EF1" w:rsidRDefault="00BD776B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431EF1">
        <w:rPr>
          <w:rFonts w:ascii="Arial" w:hAnsi="Arial" w:cs="Arial"/>
          <w:b/>
          <w:lang w:eastAsia="ar-SA"/>
        </w:rPr>
        <w:t>polegam / nie polegam*</w:t>
      </w:r>
      <w:r w:rsidR="003C6F32" w:rsidRPr="00431EF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431EF1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431EF1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431EF1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31EF1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431EF1" w:rsidRPr="00431EF1">
        <w:rPr>
          <w:rFonts w:ascii="Arial" w:hAnsi="Arial" w:cs="Arial"/>
          <w:i/>
          <w:sz w:val="20"/>
          <w:szCs w:val="22"/>
          <w:lang w:eastAsia="ar-SA"/>
        </w:rPr>
        <w:t>6</w:t>
      </w: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431EF1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431EF1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431EF1">
        <w:rPr>
          <w:rFonts w:ascii="Arial" w:hAnsi="Arial" w:cs="Arial"/>
          <w:i/>
          <w:sz w:val="22"/>
          <w:szCs w:val="22"/>
          <w:lang w:eastAsia="ar-SA"/>
        </w:rPr>
        <w:t>(</w:t>
      </w:r>
      <w:r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431EF1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6316A4" w:rsidRPr="00431EF1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431EF1" w:rsidRDefault="00BD776B" w:rsidP="00BD776B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431EF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431EF1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431EF1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431EF1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1EF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431EF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31EF1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431EF1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431EF1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1EF1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431EF1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431EF1" w:rsidRDefault="00261A55" w:rsidP="00261A55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sz w:val="22"/>
          <w:szCs w:val="22"/>
        </w:rPr>
        <w:t>1</w:t>
      </w:r>
      <w:r w:rsidR="00BD776B">
        <w:rPr>
          <w:rFonts w:ascii="Arial" w:hAnsi="Arial" w:cs="Arial"/>
          <w:sz w:val="22"/>
          <w:szCs w:val="22"/>
        </w:rPr>
        <w:t>1</w:t>
      </w:r>
      <w:r w:rsidR="00483E76" w:rsidRPr="00431EF1">
        <w:rPr>
          <w:rFonts w:ascii="Arial" w:hAnsi="Arial" w:cs="Arial"/>
          <w:sz w:val="22"/>
          <w:szCs w:val="22"/>
        </w:rPr>
        <w:t>.</w:t>
      </w:r>
      <w:r w:rsidR="003C6F32" w:rsidRPr="00431EF1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431EF1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b/>
          <w:sz w:val="22"/>
          <w:szCs w:val="22"/>
        </w:rPr>
        <w:t xml:space="preserve">Tak / Nie * </w:t>
      </w:r>
      <w:r w:rsidRPr="00431EF1">
        <w:rPr>
          <w:rFonts w:ascii="Arial" w:hAnsi="Arial" w:cs="Arial"/>
          <w:sz w:val="22"/>
          <w:szCs w:val="22"/>
        </w:rPr>
        <w:t>(niepotrzebne skreślić)</w:t>
      </w: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431EF1" w:rsidRDefault="00261A55" w:rsidP="00261A55">
      <w:pPr>
        <w:ind w:left="284" w:hanging="426"/>
        <w:jc w:val="both"/>
        <w:rPr>
          <w:rFonts w:ascii="Arial" w:hAnsi="Arial" w:cs="Arial"/>
          <w:sz w:val="22"/>
        </w:rPr>
      </w:pPr>
      <w:r w:rsidRPr="00431EF1">
        <w:rPr>
          <w:rFonts w:ascii="Arial" w:hAnsi="Arial" w:cs="Arial"/>
          <w:sz w:val="22"/>
        </w:rPr>
        <w:t>1</w:t>
      </w:r>
      <w:r w:rsidR="00BD776B">
        <w:rPr>
          <w:rFonts w:ascii="Arial" w:hAnsi="Arial" w:cs="Arial"/>
          <w:sz w:val="22"/>
        </w:rPr>
        <w:t>2</w:t>
      </w:r>
      <w:r w:rsidRPr="00431EF1">
        <w:rPr>
          <w:rFonts w:ascii="Arial" w:hAnsi="Arial" w:cs="Arial"/>
          <w:sz w:val="22"/>
        </w:rPr>
        <w:t xml:space="preserve">. </w:t>
      </w:r>
      <w:r w:rsidR="003C6F32" w:rsidRPr="00431EF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431EF1">
        <w:rPr>
          <w:rFonts w:ascii="Arial" w:hAnsi="Arial" w:cs="Arial"/>
          <w:sz w:val="22"/>
          <w:vertAlign w:val="superscript"/>
        </w:rPr>
        <w:t>1)</w:t>
      </w:r>
      <w:r w:rsidR="003C6F32" w:rsidRPr="00431EF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31EF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431EF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431EF1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431EF1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31EF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431EF1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1</w:t>
      </w:r>
      <w:r w:rsidR="00BD776B">
        <w:rPr>
          <w:rFonts w:ascii="Arial" w:hAnsi="Arial" w:cs="Arial"/>
          <w:sz w:val="22"/>
          <w:szCs w:val="22"/>
          <w:lang w:eastAsia="ar-SA"/>
        </w:rPr>
        <w:t>3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431EF1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431EF1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431EF1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Pr="00431EF1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816743" w:rsidRDefault="001A02F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A02F3" w:rsidRPr="00816743" w:rsidRDefault="001A02F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277AE" w:rsidRPr="00816743" w:rsidRDefault="00E277AE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BD233A" w:rsidRPr="00431EF1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431EF1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31EF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431EF1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31EF1">
        <w:rPr>
          <w:rFonts w:ascii="Arial" w:hAnsi="Arial" w:cs="Arial"/>
          <w:sz w:val="18"/>
          <w:szCs w:val="18"/>
        </w:rPr>
        <w:t>* niewłaściwe skreślić</w:t>
      </w:r>
    </w:p>
    <w:p w:rsidR="003C6F32" w:rsidRPr="00431EF1" w:rsidRDefault="003C6F32" w:rsidP="003C6F32">
      <w:pPr>
        <w:rPr>
          <w:rFonts w:ascii="Arial" w:hAnsi="Arial" w:cs="Arial"/>
          <w:sz w:val="18"/>
          <w:szCs w:val="18"/>
        </w:rPr>
      </w:pPr>
      <w:r w:rsidRPr="00431EF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31EF1">
        <w:rPr>
          <w:rFonts w:ascii="Arial" w:hAnsi="Arial" w:cs="Arial"/>
          <w:sz w:val="18"/>
          <w:szCs w:val="18"/>
        </w:rPr>
        <w:t>wypełnić jeżeli dotyczy</w:t>
      </w:r>
    </w:p>
    <w:p w:rsidR="003C6F32" w:rsidRPr="00431EF1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hAnsi="Arial" w:cs="Arial"/>
          <w:sz w:val="18"/>
          <w:szCs w:val="18"/>
        </w:rPr>
        <w:t xml:space="preserve">*** 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431EF1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31EF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431EF1">
        <w:rPr>
          <w:rFonts w:ascii="Arial" w:hAnsi="Arial" w:cs="Arial"/>
          <w:sz w:val="22"/>
          <w:szCs w:val="22"/>
        </w:rPr>
        <w:t xml:space="preserve">  </w:t>
      </w:r>
    </w:p>
    <w:p w:rsidR="00121FB2" w:rsidRPr="00431EF1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431EF1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73110">
      <w:rPr>
        <w:rFonts w:ascii="Arial" w:hAnsi="Arial" w:cs="Arial"/>
        <w:i/>
        <w:sz w:val="20"/>
      </w:rPr>
      <w:t>4046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BC6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43F1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CDA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1EF1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6743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76B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46C0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110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4F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93E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1A980-9422-4619-84EA-E247E2CE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841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127</cp:revision>
  <cp:lastPrinted>2019-01-21T07:30:00Z</cp:lastPrinted>
  <dcterms:created xsi:type="dcterms:W3CDTF">2019-02-12T12:24:00Z</dcterms:created>
  <dcterms:modified xsi:type="dcterms:W3CDTF">2019-11-27T09:10:00Z</dcterms:modified>
</cp:coreProperties>
</file>