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DF" w:rsidRDefault="00F558DF" w:rsidP="00CB6E35">
      <w:pPr>
        <w:ind w:left="5664" w:firstLine="708"/>
        <w:rPr>
          <w:rFonts w:ascii="Arial" w:hAnsi="Arial" w:cs="Arial"/>
          <w:color w:val="FF0000"/>
          <w:sz w:val="18"/>
        </w:rPr>
      </w:pPr>
    </w:p>
    <w:p w:rsidR="00F558DF" w:rsidRDefault="00F558DF" w:rsidP="00F558DF">
      <w:pPr>
        <w:ind w:left="5664" w:hanging="5664"/>
        <w:jc w:val="center"/>
        <w:rPr>
          <w:rFonts w:ascii="Arial" w:hAnsi="Arial" w:cs="Arial"/>
          <w:color w:val="FF0000"/>
          <w:sz w:val="18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>
            <wp:extent cx="5902325" cy="739775"/>
            <wp:effectExtent l="0" t="0" r="3175" b="317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8DF" w:rsidRDefault="00F558DF" w:rsidP="00CB6E35">
      <w:pPr>
        <w:ind w:left="5664" w:firstLine="708"/>
        <w:rPr>
          <w:rFonts w:ascii="Arial" w:hAnsi="Arial" w:cs="Arial"/>
          <w:color w:val="FF0000"/>
          <w:sz w:val="18"/>
        </w:rPr>
      </w:pPr>
    </w:p>
    <w:p w:rsidR="00192953" w:rsidRDefault="00192953" w:rsidP="00CB6E35">
      <w:pPr>
        <w:ind w:left="5664" w:firstLine="708"/>
        <w:rPr>
          <w:rFonts w:ascii="Arial" w:hAnsi="Arial" w:cs="Arial"/>
          <w:sz w:val="18"/>
        </w:rPr>
      </w:pPr>
    </w:p>
    <w:p w:rsidR="00CB6E35" w:rsidRPr="000D152D" w:rsidRDefault="006F03FC" w:rsidP="00CB6E35">
      <w:pPr>
        <w:ind w:left="5664" w:firstLine="708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18"/>
        </w:rPr>
        <w:t xml:space="preserve">   </w:t>
      </w:r>
      <w:r w:rsidR="00CB6E35" w:rsidRPr="000D152D">
        <w:rPr>
          <w:rFonts w:ascii="Arial" w:hAnsi="Arial" w:cs="Arial"/>
          <w:sz w:val="18"/>
        </w:rPr>
        <w:t xml:space="preserve">                 </w:t>
      </w:r>
      <w:r w:rsidRPr="000D152D">
        <w:rPr>
          <w:rFonts w:ascii="Arial" w:hAnsi="Arial" w:cs="Arial"/>
          <w:sz w:val="18"/>
        </w:rPr>
        <w:t xml:space="preserve"> </w:t>
      </w:r>
      <w:r w:rsidR="00CB6E35" w:rsidRPr="000D152D">
        <w:rPr>
          <w:rFonts w:ascii="Arial" w:hAnsi="Arial" w:cs="Arial"/>
          <w:sz w:val="22"/>
        </w:rPr>
        <w:t>Załącznik nr 1 do SIWZ</w:t>
      </w:r>
    </w:p>
    <w:p w:rsidR="006F03FC" w:rsidRPr="000D152D" w:rsidRDefault="006F03FC" w:rsidP="006F03FC">
      <w:pPr>
        <w:rPr>
          <w:rFonts w:ascii="Arial" w:hAnsi="Arial" w:cs="Arial"/>
          <w:sz w:val="22"/>
        </w:rPr>
      </w:pPr>
    </w:p>
    <w:p w:rsidR="006F03FC" w:rsidRPr="000D152D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0D152D">
        <w:rPr>
          <w:rFonts w:ascii="Arial" w:hAnsi="Arial" w:cs="Arial"/>
          <w:i/>
          <w:sz w:val="22"/>
          <w:u w:val="single"/>
        </w:rPr>
        <w:t>WZÓR</w:t>
      </w:r>
    </w:p>
    <w:p w:rsidR="006F03FC" w:rsidRPr="000D152D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D152D">
        <w:rPr>
          <w:rFonts w:ascii="Arial" w:hAnsi="Arial" w:cs="Arial"/>
          <w:sz w:val="28"/>
        </w:rPr>
        <w:t xml:space="preserve"> </w:t>
      </w:r>
      <w:r w:rsidRPr="000D152D">
        <w:rPr>
          <w:rFonts w:ascii="Arial" w:hAnsi="Arial" w:cs="Arial"/>
          <w:b/>
          <w:sz w:val="28"/>
        </w:rPr>
        <w:t>FORMULARZ OFERTOWY</w:t>
      </w:r>
    </w:p>
    <w:p w:rsidR="007A3F01" w:rsidRPr="000D152D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NAZWA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ADRES WYKONAWCY</w:t>
      </w:r>
      <w:r w:rsidR="001E6D11" w:rsidRPr="000D152D">
        <w:rPr>
          <w:rFonts w:ascii="Arial" w:hAnsi="Arial" w:cs="Arial"/>
          <w:sz w:val="22"/>
          <w:szCs w:val="22"/>
        </w:rPr>
        <w:t xml:space="preserve"> (-ów)</w:t>
      </w:r>
      <w:r w:rsidRPr="000D152D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</w:t>
      </w:r>
      <w:r w:rsidRPr="000D152D">
        <w:rPr>
          <w:rFonts w:ascii="Arial" w:hAnsi="Arial" w:cs="Arial"/>
          <w:sz w:val="22"/>
          <w:szCs w:val="22"/>
        </w:rPr>
        <w:t>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0D152D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0D152D">
        <w:rPr>
          <w:rFonts w:ascii="Arial" w:hAnsi="Arial" w:cs="Arial"/>
          <w:sz w:val="22"/>
          <w:szCs w:val="22"/>
        </w:rPr>
        <w:t>.........</w:t>
      </w:r>
      <w:r w:rsidRPr="000D152D">
        <w:rPr>
          <w:rFonts w:ascii="Arial" w:hAnsi="Arial" w:cs="Arial"/>
          <w:sz w:val="22"/>
          <w:szCs w:val="22"/>
        </w:rPr>
        <w:t>..............</w:t>
      </w:r>
    </w:p>
    <w:p w:rsidR="007A3F01" w:rsidRPr="000D152D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0D152D" w:rsidRDefault="00DE0CF0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0D152D">
        <w:rPr>
          <w:rFonts w:ascii="Arial" w:hAnsi="Arial" w:cs="Arial"/>
        </w:rPr>
        <w:t>1.</w:t>
      </w:r>
      <w:r w:rsidR="002F10DE" w:rsidRPr="000D152D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0D152D">
        <w:rPr>
          <w:rFonts w:ascii="Arial" w:hAnsi="Arial" w:cs="Arial"/>
          <w:bCs/>
        </w:rPr>
        <w:t xml:space="preserve"> na</w:t>
      </w:r>
      <w:r w:rsidR="001E6D11" w:rsidRPr="000D152D">
        <w:rPr>
          <w:rFonts w:ascii="Arial" w:hAnsi="Arial" w:cs="Arial"/>
          <w:bCs/>
        </w:rPr>
        <w:t xml:space="preserve"> </w:t>
      </w:r>
      <w:r w:rsidR="001E6D11" w:rsidRPr="000D152D">
        <w:rPr>
          <w:rFonts w:ascii="Arial" w:hAnsi="Arial" w:cs="Arial"/>
          <w:b/>
          <w:bCs/>
          <w:szCs w:val="28"/>
        </w:rPr>
        <w:t>dostawę sprzętu komputerowego,</w:t>
      </w:r>
      <w:r w:rsidR="00CC0C2B" w:rsidRPr="000D152D">
        <w:rPr>
          <w:rFonts w:ascii="Arial" w:hAnsi="Arial" w:cs="Arial"/>
          <w:bCs/>
        </w:rPr>
        <w:t xml:space="preserve"> </w:t>
      </w:r>
      <w:r w:rsidR="00EE0735" w:rsidRPr="000D152D">
        <w:rPr>
          <w:rFonts w:ascii="Arial" w:hAnsi="Arial" w:cs="Arial"/>
          <w:bCs/>
        </w:rPr>
        <w:t xml:space="preserve">nr </w:t>
      </w:r>
      <w:r w:rsidR="00CC0C2B" w:rsidRPr="000D152D">
        <w:rPr>
          <w:rFonts w:ascii="Arial" w:hAnsi="Arial" w:cs="Arial"/>
          <w:bCs/>
        </w:rPr>
        <w:t>przetargu</w:t>
      </w:r>
      <w:r w:rsidR="00EE0735" w:rsidRPr="000D152D">
        <w:rPr>
          <w:rFonts w:ascii="Arial" w:hAnsi="Arial" w:cs="Arial"/>
          <w:bCs/>
        </w:rPr>
        <w:t xml:space="preserve"> </w:t>
      </w:r>
      <w:r w:rsidR="004C401B" w:rsidRPr="000D152D">
        <w:rPr>
          <w:rFonts w:ascii="Arial" w:hAnsi="Arial" w:cs="Arial"/>
        </w:rPr>
        <w:t>ZP/</w:t>
      </w:r>
      <w:r w:rsidR="000D152D" w:rsidRPr="000D152D">
        <w:rPr>
          <w:rFonts w:ascii="Arial" w:hAnsi="Arial" w:cs="Arial"/>
        </w:rPr>
        <w:t>5277</w:t>
      </w:r>
      <w:r w:rsidR="004C401B" w:rsidRPr="000D152D">
        <w:rPr>
          <w:rFonts w:ascii="Arial" w:hAnsi="Arial" w:cs="Arial"/>
        </w:rPr>
        <w:t>/D/1</w:t>
      </w:r>
      <w:r w:rsidR="001E6D11" w:rsidRPr="000D152D">
        <w:rPr>
          <w:rFonts w:ascii="Arial" w:hAnsi="Arial" w:cs="Arial"/>
        </w:rPr>
        <w:t>9</w:t>
      </w:r>
      <w:r w:rsidR="004C401B" w:rsidRPr="000D152D">
        <w:rPr>
          <w:rFonts w:ascii="Arial" w:hAnsi="Arial" w:cs="Arial"/>
        </w:rPr>
        <w:t xml:space="preserve"> </w:t>
      </w:r>
      <w:r w:rsidR="002F10DE" w:rsidRPr="000D152D">
        <w:rPr>
          <w:rFonts w:ascii="Arial" w:hAnsi="Arial" w:cs="Arial"/>
        </w:rPr>
        <w:t>zgodnie z wymaganiami określonymi w SIWZ oświadczamy, iż</w:t>
      </w:r>
      <w:r w:rsidR="00826669" w:rsidRPr="000D152D">
        <w:rPr>
          <w:rFonts w:ascii="Arial" w:hAnsi="Arial" w:cs="Arial"/>
        </w:rPr>
        <w:t xml:space="preserve"> oferujemy wykonanie przedmiotu zamówienia </w:t>
      </w:r>
      <w:r w:rsidR="00826669" w:rsidRPr="000D152D">
        <w:rPr>
          <w:rFonts w:ascii="Arial" w:hAnsi="Arial" w:cs="Arial"/>
          <w:bCs/>
        </w:rPr>
        <w:t>za cenę</w:t>
      </w:r>
      <w:r w:rsidR="001E6D11" w:rsidRPr="000D152D">
        <w:rPr>
          <w:rFonts w:ascii="Arial" w:hAnsi="Arial" w:cs="Arial"/>
        </w:rPr>
        <w:t>:</w:t>
      </w:r>
    </w:p>
    <w:p w:rsidR="001E6D11" w:rsidRPr="000D152D" w:rsidRDefault="001E6D11" w:rsidP="00810E4B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10E4B" w:rsidRPr="000D152D" w:rsidRDefault="001E6D11" w:rsidP="00A8189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152D">
        <w:rPr>
          <w:rFonts w:ascii="Arial" w:hAnsi="Arial" w:cs="Arial"/>
          <w:b/>
          <w:sz w:val="32"/>
          <w:szCs w:val="22"/>
          <w:u w:val="single"/>
        </w:rPr>
        <w:t>Część 1</w:t>
      </w:r>
      <w:r w:rsidR="00810E4B" w:rsidRPr="000D152D">
        <w:rPr>
          <w:rFonts w:ascii="Arial" w:hAnsi="Arial" w:cs="Arial"/>
          <w:b/>
          <w:sz w:val="32"/>
          <w:szCs w:val="22"/>
          <w:u w:val="single"/>
        </w:rPr>
        <w:t>:</w:t>
      </w:r>
    </w:p>
    <w:p w:rsid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0D152D" w:rsidRP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0D152D" w:rsidRPr="000D152D" w:rsidRDefault="000D152D" w:rsidP="000D152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0D152D" w:rsidRPr="000D152D" w:rsidRDefault="000D152D" w:rsidP="000D152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0D152D" w:rsidRPr="00F70853" w:rsidRDefault="000D152D" w:rsidP="000D152D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>- Termin realizacji zamówienia</w:t>
      </w:r>
      <w:r w:rsidRPr="00F70853">
        <w:rPr>
          <w:rFonts w:ascii="Arial" w:hAnsi="Arial" w:cs="Arial"/>
          <w:sz w:val="22"/>
          <w:szCs w:val="22"/>
        </w:rPr>
        <w:t xml:space="preserve">: </w:t>
      </w:r>
    </w:p>
    <w:p w:rsidR="000D152D" w:rsidRPr="00F70853" w:rsidRDefault="000D152D" w:rsidP="000D152D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7085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0D152D" w:rsidRPr="00F70853" w:rsidRDefault="000D152D" w:rsidP="000D152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085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F7085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0D152D" w:rsidRPr="00F70853" w:rsidRDefault="000D152D" w:rsidP="000D152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0D152D" w:rsidRPr="00F70853" w:rsidRDefault="000D152D" w:rsidP="000D152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70853">
        <w:rPr>
          <w:rFonts w:ascii="Arial" w:hAnsi="Arial" w:cs="Arial"/>
          <w:i/>
          <w:sz w:val="18"/>
          <w:szCs w:val="22"/>
          <w:lang w:eastAsia="zh-CN"/>
        </w:rPr>
        <w:t>(W</w:t>
      </w:r>
      <w:r w:rsidRPr="00F7085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F7085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F7085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0D152D" w:rsidRPr="00F70853" w:rsidRDefault="000D152D" w:rsidP="000D152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F70853">
        <w:rPr>
          <w:rFonts w:ascii="Arial" w:hAnsi="Arial" w:cs="Arial"/>
          <w:i/>
          <w:iCs/>
          <w:sz w:val="22"/>
          <w:szCs w:val="20"/>
        </w:rPr>
        <w:t xml:space="preserve"> </w:t>
      </w:r>
      <w:r w:rsidRPr="00F7085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0D152D" w:rsidRPr="00F70853" w:rsidRDefault="000D152D" w:rsidP="000D152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0D152D" w:rsidRPr="00F70853" w:rsidRDefault="000D152D" w:rsidP="000D152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70853">
        <w:rPr>
          <w:rFonts w:ascii="Arial" w:hAnsi="Arial" w:cs="Arial"/>
          <w:b/>
          <w:sz w:val="22"/>
          <w:szCs w:val="22"/>
          <w:lang w:eastAsia="ar-SA"/>
        </w:rPr>
        <w:t>14 dni  /  21 dni*</w:t>
      </w:r>
    </w:p>
    <w:p w:rsidR="000D152D" w:rsidRPr="00F70853" w:rsidRDefault="000D152D" w:rsidP="000D152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F7085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F7085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D152D" w:rsidRPr="000D152D" w:rsidRDefault="000D152D" w:rsidP="000D152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D152D" w:rsidRPr="00F70853" w:rsidRDefault="000D152D" w:rsidP="000D152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70853">
        <w:rPr>
          <w:rFonts w:ascii="Arial" w:hAnsi="Arial" w:cs="Arial"/>
          <w:i/>
          <w:sz w:val="18"/>
          <w:szCs w:val="22"/>
          <w:lang w:eastAsia="zh-CN"/>
        </w:rPr>
        <w:t>(W</w:t>
      </w:r>
      <w:r w:rsidRPr="00F7085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F7085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F7085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D152D" w:rsidRPr="00F70853" w:rsidRDefault="000D152D" w:rsidP="000D152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F7085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0D152D" w:rsidRPr="00F70853" w:rsidRDefault="000D152D" w:rsidP="000D152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D152D" w:rsidRPr="00F70853" w:rsidRDefault="000D152D" w:rsidP="000D152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F70853">
        <w:rPr>
          <w:rFonts w:ascii="Arial" w:hAnsi="Arial" w:cs="Arial"/>
          <w:b/>
          <w:sz w:val="22"/>
          <w:szCs w:val="22"/>
        </w:rPr>
        <w:t>- Okres gwarancji*:</w:t>
      </w:r>
      <w:r w:rsidRPr="00F7085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0D152D" w:rsidRPr="00F70853" w:rsidRDefault="000D152D" w:rsidP="000D152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F7085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152D" w:rsidRPr="000D152D" w:rsidRDefault="000D152D" w:rsidP="000D152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87D01" w:rsidRPr="000D152D" w:rsidRDefault="00487D01" w:rsidP="00487D0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152D">
        <w:rPr>
          <w:rFonts w:ascii="Arial" w:hAnsi="Arial" w:cs="Arial"/>
          <w:b/>
          <w:sz w:val="32"/>
          <w:szCs w:val="22"/>
          <w:u w:val="single"/>
        </w:rPr>
        <w:lastRenderedPageBreak/>
        <w:t>Część 2:</w:t>
      </w:r>
    </w:p>
    <w:p w:rsidR="000D152D" w:rsidRDefault="000D152D" w:rsidP="002661D3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B343E0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B343E0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b/>
          <w:sz w:val="22"/>
          <w:szCs w:val="22"/>
        </w:rPr>
        <w:t>- Termin realizacji zamówienia</w:t>
      </w:r>
      <w:r w:rsidRPr="00B343E0">
        <w:rPr>
          <w:rFonts w:ascii="Arial" w:hAnsi="Arial" w:cs="Arial"/>
          <w:sz w:val="22"/>
          <w:szCs w:val="22"/>
        </w:rPr>
        <w:t xml:space="preserve">: </w:t>
      </w:r>
    </w:p>
    <w:p w:rsidR="005F4C00" w:rsidRPr="00B343E0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B343E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B343E0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B343E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B343E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B343E0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B343E0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B343E0">
        <w:rPr>
          <w:rFonts w:ascii="Arial" w:hAnsi="Arial" w:cs="Arial"/>
          <w:i/>
          <w:sz w:val="18"/>
          <w:szCs w:val="22"/>
          <w:lang w:eastAsia="zh-CN"/>
        </w:rPr>
        <w:t>(W</w:t>
      </w:r>
      <w:r w:rsidRPr="00B343E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B343E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B343E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B343E0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B343E0">
        <w:rPr>
          <w:rFonts w:ascii="Arial" w:hAnsi="Arial" w:cs="Arial"/>
          <w:i/>
          <w:iCs/>
          <w:sz w:val="22"/>
          <w:szCs w:val="20"/>
        </w:rPr>
        <w:t xml:space="preserve"> </w:t>
      </w:r>
      <w:r w:rsidRPr="00B343E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B343E0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343E0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5F4C00" w:rsidRPr="00B343E0" w:rsidRDefault="005F4C00" w:rsidP="005F4C00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B343E0">
        <w:rPr>
          <w:rFonts w:ascii="Arial" w:hAnsi="Arial" w:cs="Arial"/>
          <w:b/>
          <w:sz w:val="22"/>
          <w:szCs w:val="22"/>
          <w:lang w:eastAsia="ar-SA"/>
        </w:rPr>
        <w:t>14 dni  /  21 dni*</w:t>
      </w:r>
    </w:p>
    <w:p w:rsidR="005F4C00" w:rsidRPr="00B343E0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B343E0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B343E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B343E0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B343E0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B343E0">
        <w:rPr>
          <w:rFonts w:ascii="Arial" w:hAnsi="Arial" w:cs="Arial"/>
          <w:i/>
          <w:sz w:val="18"/>
          <w:szCs w:val="22"/>
          <w:lang w:eastAsia="zh-CN"/>
        </w:rPr>
        <w:t>(W</w:t>
      </w:r>
      <w:r w:rsidRPr="00B343E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B343E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B343E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B343E0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B343E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B343E0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B343E0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B343E0">
        <w:rPr>
          <w:rFonts w:ascii="Arial" w:hAnsi="Arial" w:cs="Arial"/>
          <w:b/>
          <w:sz w:val="22"/>
          <w:szCs w:val="22"/>
        </w:rPr>
        <w:t>- Okres gwarancji*:</w:t>
      </w:r>
      <w:r w:rsidRPr="00B343E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B343E0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B343E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F4C00" w:rsidRDefault="005F4C00" w:rsidP="000611A6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0611A6" w:rsidRPr="005F4C00" w:rsidRDefault="000611A6" w:rsidP="000611A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F4C00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C01DD7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C01DD7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14 dni  / 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1E6D11" w:rsidRPr="00C01DD7" w:rsidRDefault="001E6D11" w:rsidP="00CA14C9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50CB0" w:rsidRPr="005F4C00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F4C00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C01DD7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14 dni  / 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F4C00" w:rsidRPr="00C01DD7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50CB0" w:rsidRPr="00C01DD7" w:rsidRDefault="00350CB0" w:rsidP="00350CB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C01DD7">
        <w:rPr>
          <w:rFonts w:ascii="Arial" w:hAnsi="Arial" w:cs="Arial"/>
          <w:b/>
          <w:sz w:val="32"/>
          <w:szCs w:val="22"/>
          <w:u w:val="single"/>
        </w:rPr>
        <w:t>Część 5: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C01DD7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C7D7F" w:rsidRDefault="008C7D7F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C7D7F" w:rsidRPr="00C01DD7" w:rsidRDefault="008C7D7F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14 dni  / 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C01DD7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5F4C00" w:rsidRPr="005F4C00" w:rsidRDefault="005F4C00" w:rsidP="005F4C00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C01DD7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6</w:t>
      </w:r>
      <w:r w:rsidRPr="005F4C00">
        <w:rPr>
          <w:rFonts w:ascii="Arial" w:hAnsi="Arial" w:cs="Arial"/>
          <w:b/>
          <w:sz w:val="32"/>
          <w:szCs w:val="22"/>
          <w:u w:val="single"/>
        </w:rPr>
        <w:t>:</w:t>
      </w:r>
    </w:p>
    <w:p w:rsidR="005F4C00" w:rsidRDefault="005F4C00" w:rsidP="005F4C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F4C00" w:rsidRPr="000D152D" w:rsidRDefault="005F4C00" w:rsidP="005F4C0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/>
          <w:bCs/>
          <w:sz w:val="22"/>
          <w:szCs w:val="22"/>
        </w:rPr>
        <w:t>Razem  brutto</w:t>
      </w:r>
      <w:r w:rsidRPr="000D152D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F4C00" w:rsidRPr="000D152D" w:rsidRDefault="005F4C00" w:rsidP="005F4C0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152D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>Razem netto</w:t>
      </w:r>
      <w:r w:rsidRPr="000D152D">
        <w:rPr>
          <w:rFonts w:ascii="Arial" w:hAnsi="Arial" w:cs="Arial"/>
          <w:sz w:val="22"/>
          <w:szCs w:val="22"/>
        </w:rPr>
        <w:t>: …………..………………….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słownie: ……………………………………………………………………………………….….………. zł</w:t>
      </w:r>
    </w:p>
    <w:p w:rsidR="005F4C00" w:rsidRPr="000D152D" w:rsidRDefault="005F4C00" w:rsidP="005F4C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stawka podatku VAT …………….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Termin realizacji zamówienia</w:t>
      </w:r>
      <w:r w:rsidRPr="00C01DD7">
        <w:rPr>
          <w:rFonts w:ascii="Arial" w:hAnsi="Arial" w:cs="Arial"/>
          <w:sz w:val="22"/>
          <w:szCs w:val="22"/>
        </w:rPr>
        <w:t xml:space="preserve">: 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C01DD7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C01DD7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F4C00" w:rsidRPr="00C01DD7" w:rsidRDefault="005F4C00" w:rsidP="005F4C00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C01DD7">
        <w:rPr>
          <w:rFonts w:ascii="Arial" w:hAnsi="Arial" w:cs="Arial"/>
          <w:i/>
          <w:iCs/>
          <w:sz w:val="22"/>
          <w:szCs w:val="20"/>
        </w:rPr>
        <w:t xml:space="preserve"> </w:t>
      </w:r>
      <w:r w:rsidRPr="00C01DD7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 xml:space="preserve">- Termin płatności: </w:t>
      </w:r>
    </w:p>
    <w:p w:rsidR="005F4C00" w:rsidRPr="00C01DD7" w:rsidRDefault="005F4C00" w:rsidP="005F4C00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01DD7">
        <w:rPr>
          <w:rFonts w:ascii="Arial" w:hAnsi="Arial" w:cs="Arial"/>
          <w:b/>
          <w:sz w:val="22"/>
          <w:szCs w:val="22"/>
          <w:lang w:eastAsia="ar-SA"/>
        </w:rPr>
        <w:t>14 dni  /  21 dni*</w:t>
      </w:r>
    </w:p>
    <w:p w:rsidR="005F4C00" w:rsidRPr="00C01DD7" w:rsidRDefault="005F4C00" w:rsidP="005F4C00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C01DD7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C01DD7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F4C00" w:rsidRPr="00C01DD7" w:rsidRDefault="005F4C00" w:rsidP="005F4C00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/>
          <w:sz w:val="18"/>
          <w:szCs w:val="22"/>
          <w:lang w:eastAsia="zh-CN"/>
        </w:rPr>
        <w:t>(W</w:t>
      </w:r>
      <w:r w:rsidRPr="00C01DD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C01DD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 dni)</w:t>
      </w:r>
      <w:r w:rsidRPr="00C01DD7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F4C00" w:rsidRPr="00C01DD7" w:rsidRDefault="005F4C00" w:rsidP="005F4C00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C01DD7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F4C00" w:rsidRPr="00C01DD7" w:rsidRDefault="005F4C00" w:rsidP="005F4C0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01DD7">
        <w:rPr>
          <w:rFonts w:ascii="Arial" w:hAnsi="Arial" w:cs="Arial"/>
          <w:b/>
          <w:sz w:val="22"/>
          <w:szCs w:val="22"/>
        </w:rPr>
        <w:t>- Okres gwarancji*:</w:t>
      </w:r>
      <w:r w:rsidRPr="00C01DD7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F4C00" w:rsidRPr="00C01DD7" w:rsidRDefault="005F4C00" w:rsidP="005F4C00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01DD7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350CB0" w:rsidRPr="00C01DD7" w:rsidRDefault="00350CB0" w:rsidP="00350CB0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350CB0" w:rsidRPr="00C01DD7" w:rsidRDefault="00350CB0" w:rsidP="00350CB0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10E4B" w:rsidRPr="000D152D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0D152D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C60DDA" w:rsidRPr="000D152D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0D152D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0D152D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0D152D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0D152D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0D152D">
        <w:rPr>
          <w:rFonts w:ascii="Arial" w:hAnsi="Arial" w:cs="Arial"/>
          <w:sz w:val="22"/>
        </w:rPr>
        <w:t xml:space="preserve">4. </w:t>
      </w:r>
      <w:r w:rsidR="00C60DDA" w:rsidRPr="000D152D">
        <w:rPr>
          <w:rFonts w:ascii="Arial" w:hAnsi="Arial" w:cs="Arial"/>
          <w:sz w:val="22"/>
        </w:rPr>
        <w:t xml:space="preserve">Oświadczamy, że zapoznaliśmy się z istotnymi postanowieniami umowy, które zostały zawarte w Specyfikacji Istotnych Warunków Zamówienia i zobowiązujemy się w przypadku wyboru naszej </w:t>
      </w:r>
      <w:r w:rsidR="00C60DDA" w:rsidRPr="000D152D">
        <w:rPr>
          <w:rFonts w:ascii="Arial" w:hAnsi="Arial" w:cs="Arial"/>
          <w:sz w:val="22"/>
        </w:rPr>
        <w:lastRenderedPageBreak/>
        <w:t>oferty do zawarcia umowy na zawartych tam warunkach w miejscu i terminie wyznaczonym przez Zamawiającego.</w:t>
      </w:r>
    </w:p>
    <w:p w:rsidR="00900DF5" w:rsidRPr="000D152D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0D152D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0D152D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0D152D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0D152D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0D152D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0D152D">
        <w:rPr>
          <w:rFonts w:ascii="Arial" w:hAnsi="Arial" w:cs="Arial"/>
          <w:sz w:val="22"/>
          <w:szCs w:val="22"/>
        </w:rPr>
        <w:t xml:space="preserve">6.  </w:t>
      </w:r>
      <w:r w:rsidR="003C6F32" w:rsidRPr="000D152D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0D152D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0D152D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0D152D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0D152D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</w:rPr>
      </w:pPr>
    </w:p>
    <w:p w:rsidR="003C6F32" w:rsidRPr="000D152D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0D152D">
        <w:rPr>
          <w:rFonts w:ascii="Arial" w:hAnsi="Arial" w:cs="Arial"/>
          <w:b/>
          <w:lang w:eastAsia="ar-SA"/>
        </w:rPr>
        <w:t>polegam / nie polegam*</w:t>
      </w:r>
      <w:r w:rsidR="003C6F32" w:rsidRPr="000D152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0D152D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0D152D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0D152D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152D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0D152D">
        <w:rPr>
          <w:rFonts w:ascii="Arial" w:hAnsi="Arial" w:cs="Arial"/>
          <w:i/>
          <w:sz w:val="20"/>
          <w:szCs w:val="22"/>
          <w:lang w:eastAsia="ar-SA"/>
        </w:rPr>
        <w:t>5</w:t>
      </w: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0D152D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0D152D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0D152D">
        <w:rPr>
          <w:rFonts w:ascii="Arial" w:hAnsi="Arial" w:cs="Arial"/>
          <w:i/>
          <w:sz w:val="22"/>
          <w:szCs w:val="22"/>
          <w:lang w:eastAsia="ar-SA"/>
        </w:rPr>
        <w:t>(</w:t>
      </w:r>
      <w:r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0D152D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0D152D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0D152D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0D152D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0D152D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0D152D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0D152D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0D152D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0D152D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D152D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0D152D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0D152D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0D152D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0D152D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0D152D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0D152D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0D152D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0D152D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sz w:val="22"/>
          <w:szCs w:val="22"/>
        </w:rPr>
        <w:t>9.</w:t>
      </w:r>
      <w:r w:rsidR="003C6F32" w:rsidRPr="000D152D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0D152D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0D152D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0D152D">
        <w:rPr>
          <w:rFonts w:ascii="Arial" w:hAnsi="Arial" w:cs="Arial"/>
          <w:b/>
          <w:sz w:val="22"/>
          <w:szCs w:val="22"/>
        </w:rPr>
        <w:t xml:space="preserve">Tak / Nie * </w:t>
      </w:r>
      <w:r w:rsidRPr="000D152D">
        <w:rPr>
          <w:rFonts w:ascii="Arial" w:hAnsi="Arial" w:cs="Arial"/>
          <w:sz w:val="22"/>
          <w:szCs w:val="22"/>
        </w:rPr>
        <w:t>(niepotrzebne skreślić)</w:t>
      </w:r>
    </w:p>
    <w:p w:rsidR="003C6F32" w:rsidRPr="00203CE6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203CE6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Pr="000D152D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0D152D">
        <w:rPr>
          <w:rFonts w:ascii="Arial" w:hAnsi="Arial" w:cs="Arial"/>
        </w:rPr>
        <w:t>Oświadczam, że wypełniłem obowiązki informacyjne przewidziane w art. 13 lub art. 14 RODO</w:t>
      </w:r>
      <w:r w:rsidRPr="000D152D">
        <w:rPr>
          <w:rFonts w:ascii="Arial" w:hAnsi="Arial" w:cs="Arial"/>
          <w:vertAlign w:val="superscript"/>
        </w:rPr>
        <w:t>1)</w:t>
      </w:r>
      <w:r w:rsidRPr="000D152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D152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0D152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0D152D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0D152D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0D152D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0D152D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0D152D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>1</w:t>
      </w:r>
      <w:r w:rsidR="00483E76" w:rsidRPr="000D152D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0D152D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0D152D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D152D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03CE6" w:rsidRDefault="003C6F32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203CE6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3C6F32" w:rsidRPr="00203CE6" w:rsidRDefault="003C6F32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BD233A" w:rsidRPr="00203CE6" w:rsidRDefault="00BD233A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661D3" w:rsidRPr="00203CE6" w:rsidRDefault="002661D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bookmarkStart w:id="0" w:name="_GoBack"/>
      <w:bookmarkEnd w:id="0"/>
    </w:p>
    <w:p w:rsidR="002661D3" w:rsidRPr="00203CE6" w:rsidRDefault="002661D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5F4C00" w:rsidRDefault="005F4C00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C6F32" w:rsidRPr="000D152D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0D152D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0D152D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</w:rPr>
        <w:t>* niewłaściwe skreślić</w:t>
      </w:r>
    </w:p>
    <w:p w:rsidR="003C6F32" w:rsidRPr="000D152D" w:rsidRDefault="003C6F32" w:rsidP="003C6F32">
      <w:pPr>
        <w:rPr>
          <w:rFonts w:ascii="Arial" w:hAnsi="Arial" w:cs="Arial"/>
          <w:sz w:val="18"/>
          <w:szCs w:val="18"/>
        </w:rPr>
      </w:pPr>
      <w:r w:rsidRPr="000D152D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0D152D">
        <w:rPr>
          <w:rFonts w:ascii="Arial" w:hAnsi="Arial" w:cs="Arial"/>
          <w:sz w:val="18"/>
          <w:szCs w:val="18"/>
        </w:rPr>
        <w:t>wypełnić jeżeli dotyczy</w:t>
      </w:r>
    </w:p>
    <w:p w:rsidR="003C6F32" w:rsidRPr="000D152D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hAnsi="Arial" w:cs="Arial"/>
          <w:sz w:val="18"/>
          <w:szCs w:val="18"/>
        </w:rPr>
        <w:t xml:space="preserve">*** 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0D152D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0D152D" w:rsidRDefault="003C6F32" w:rsidP="002661D3">
      <w:pPr>
        <w:ind w:left="284"/>
        <w:jc w:val="both"/>
        <w:rPr>
          <w:rFonts w:ascii="Arial" w:hAnsi="Arial" w:cs="Arial"/>
          <w:sz w:val="22"/>
          <w:szCs w:val="22"/>
        </w:rPr>
      </w:pP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0D152D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0D152D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0D152D">
        <w:rPr>
          <w:rFonts w:ascii="Arial" w:hAnsi="Arial" w:cs="Arial"/>
          <w:sz w:val="22"/>
          <w:szCs w:val="22"/>
        </w:rPr>
        <w:t xml:space="preserve">  </w:t>
      </w:r>
    </w:p>
    <w:p w:rsidR="002028A0" w:rsidRPr="000D152D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Pr="000D152D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0D152D" w:rsidRDefault="000D152D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Default="002028A0" w:rsidP="002661D3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p w:rsidR="002028A0" w:rsidRPr="002028A0" w:rsidRDefault="002028A0" w:rsidP="002028A0">
      <w:pPr>
        <w:suppressAutoHyphens/>
        <w:ind w:firstLine="708"/>
        <w:jc w:val="both"/>
        <w:rPr>
          <w:rFonts w:ascii="Arial" w:hAnsi="Arial" w:cs="Arial"/>
          <w:color w:val="00B050"/>
          <w:sz w:val="22"/>
          <w:szCs w:val="22"/>
          <w:lang w:eastAsia="ar-SA"/>
        </w:rPr>
      </w:pPr>
    </w:p>
    <w:sectPr w:rsidR="002028A0" w:rsidRPr="002028A0" w:rsidSect="007A3F01">
      <w:headerReference w:type="default" r:id="rId10"/>
      <w:footerReference w:type="even" r:id="rId11"/>
      <w:footerReference w:type="default" r:id="rId12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558DF">
      <w:rPr>
        <w:rFonts w:ascii="Arial" w:hAnsi="Arial" w:cs="Arial"/>
        <w:i/>
        <w:sz w:val="20"/>
      </w:rPr>
      <w:t>5277</w:t>
    </w:r>
    <w:r w:rsidRPr="006F03FC">
      <w:rPr>
        <w:rFonts w:ascii="Arial" w:hAnsi="Arial" w:cs="Arial"/>
        <w:i/>
        <w:sz w:val="20"/>
      </w:rPr>
      <w:t>/D</w:t>
    </w:r>
    <w:r w:rsidR="00F558DF">
      <w:rPr>
        <w:rFonts w:ascii="Arial" w:hAnsi="Arial" w:cs="Arial"/>
        <w:i/>
        <w:sz w:val="20"/>
      </w:rPr>
      <w:t>/</w:t>
    </w:r>
    <w:r w:rsidRPr="006F03FC">
      <w:rPr>
        <w:rFonts w:ascii="Arial" w:hAnsi="Arial" w:cs="Arial"/>
        <w:i/>
        <w:sz w:val="20"/>
      </w:rPr>
      <w:t>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52D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2953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8A0"/>
    <w:rsid w:val="00203CE6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4C00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D7F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3E0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89B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1DD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8DF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853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3E26F-ED00-4C83-8CD9-3FF99BC99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1501</Words>
  <Characters>11527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97</cp:revision>
  <cp:lastPrinted>2019-01-21T07:30:00Z</cp:lastPrinted>
  <dcterms:created xsi:type="dcterms:W3CDTF">2019-02-12T12:24:00Z</dcterms:created>
  <dcterms:modified xsi:type="dcterms:W3CDTF">2020-01-09T10:56:00Z</dcterms:modified>
</cp:coreProperties>
</file>