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5DF2" w:rsidRDefault="00D25DF2" w:rsidP="00D25DF2">
      <w:pPr>
        <w:pStyle w:val="Nagwek5"/>
        <w:ind w:left="0"/>
        <w:jc w:val="center"/>
        <w:rPr>
          <w:rFonts w:cs="Arial"/>
          <w:i w:val="0"/>
          <w:color w:val="FF0000"/>
          <w:sz w:val="20"/>
          <w:szCs w:val="20"/>
        </w:rPr>
      </w:pPr>
    </w:p>
    <w:p w:rsidR="00317C60" w:rsidRPr="00BE59DA" w:rsidRDefault="00AC5006" w:rsidP="00D25DF2">
      <w:pPr>
        <w:pStyle w:val="Nagwek5"/>
        <w:ind w:left="0"/>
        <w:jc w:val="right"/>
        <w:rPr>
          <w:rFonts w:cs="Arial"/>
          <w:i w:val="0"/>
          <w:sz w:val="20"/>
          <w:szCs w:val="20"/>
        </w:rPr>
      </w:pPr>
      <w:r w:rsidRPr="00BE59DA">
        <w:rPr>
          <w:rFonts w:cs="Arial"/>
          <w:i w:val="0"/>
          <w:sz w:val="20"/>
          <w:szCs w:val="20"/>
        </w:rPr>
        <w:t>Załącznik nr 2 do SIWZ</w:t>
      </w:r>
    </w:p>
    <w:p w:rsidR="00B330CB" w:rsidRPr="00BE59DA" w:rsidRDefault="002F10DE" w:rsidP="006C004E">
      <w:pPr>
        <w:pStyle w:val="Nagwek"/>
        <w:rPr>
          <w:rFonts w:ascii="Arial" w:hAnsi="Arial" w:cs="Arial"/>
          <w:sz w:val="20"/>
          <w:szCs w:val="20"/>
        </w:rPr>
      </w:pPr>
      <w:r w:rsidRPr="00BE59DA">
        <w:rPr>
          <w:rFonts w:ascii="Arial" w:hAnsi="Arial" w:cs="Arial"/>
          <w:sz w:val="20"/>
          <w:szCs w:val="20"/>
        </w:rPr>
        <w:t xml:space="preserve">    </w:t>
      </w:r>
      <w:r w:rsidR="00AC5006" w:rsidRPr="00BE59DA">
        <w:rPr>
          <w:rFonts w:ascii="Arial" w:hAnsi="Arial" w:cs="Arial"/>
          <w:sz w:val="22"/>
          <w:szCs w:val="22"/>
        </w:rPr>
        <w:t>…………….</w:t>
      </w:r>
      <w:r w:rsidR="00B330CB" w:rsidRPr="00BE59DA">
        <w:rPr>
          <w:rFonts w:ascii="Arial" w:hAnsi="Arial" w:cs="Arial"/>
          <w:sz w:val="16"/>
          <w:szCs w:val="16"/>
        </w:rPr>
        <w:t xml:space="preserve">………………………                                                                                                                                                                                                   </w:t>
      </w:r>
    </w:p>
    <w:p w:rsidR="00B330CB" w:rsidRPr="00BE59DA" w:rsidRDefault="00AC5006" w:rsidP="00B330CB">
      <w:pPr>
        <w:spacing w:after="120"/>
        <w:rPr>
          <w:rFonts w:ascii="Arial" w:hAnsi="Arial" w:cs="Arial"/>
          <w:sz w:val="16"/>
          <w:szCs w:val="16"/>
        </w:rPr>
      </w:pPr>
      <w:r w:rsidRPr="00BE59DA">
        <w:rPr>
          <w:rFonts w:ascii="Arial" w:hAnsi="Arial" w:cs="Arial"/>
          <w:sz w:val="16"/>
          <w:szCs w:val="16"/>
        </w:rPr>
        <w:t xml:space="preserve">    </w:t>
      </w:r>
      <w:r w:rsidR="009266A6" w:rsidRPr="00BE59DA">
        <w:rPr>
          <w:rFonts w:ascii="Arial" w:hAnsi="Arial" w:cs="Arial"/>
          <w:sz w:val="16"/>
          <w:szCs w:val="16"/>
        </w:rPr>
        <w:t xml:space="preserve">  </w:t>
      </w:r>
      <w:r w:rsidRPr="00BE59DA">
        <w:rPr>
          <w:rFonts w:ascii="Arial" w:hAnsi="Arial" w:cs="Arial"/>
          <w:sz w:val="16"/>
          <w:szCs w:val="16"/>
        </w:rPr>
        <w:t xml:space="preserve">  </w:t>
      </w:r>
      <w:r w:rsidRPr="00BE59DA">
        <w:rPr>
          <w:rFonts w:ascii="Arial" w:hAnsi="Arial" w:cs="Arial"/>
          <w:i/>
          <w:sz w:val="18"/>
          <w:szCs w:val="18"/>
        </w:rPr>
        <w:t>Oznaczenie Wykonawcy</w:t>
      </w:r>
      <w:r w:rsidR="00B330CB" w:rsidRPr="00BE59DA">
        <w:rPr>
          <w:rFonts w:ascii="Arial" w:hAnsi="Arial" w:cs="Arial"/>
          <w:sz w:val="16"/>
          <w:szCs w:val="16"/>
        </w:rPr>
        <w:t xml:space="preserve">                                    </w:t>
      </w:r>
    </w:p>
    <w:p w:rsidR="00B330CB" w:rsidRPr="00BE59DA" w:rsidRDefault="00AC5006" w:rsidP="00AC5006">
      <w:pPr>
        <w:spacing w:after="120"/>
        <w:rPr>
          <w:sz w:val="20"/>
          <w:szCs w:val="20"/>
        </w:rPr>
      </w:pPr>
      <w:r w:rsidRPr="00BE59DA">
        <w:rPr>
          <w:sz w:val="20"/>
          <w:szCs w:val="20"/>
        </w:rPr>
        <w:t xml:space="preserve">                                                                                                                                               </w:t>
      </w:r>
      <w:r w:rsidR="00B330CB" w:rsidRPr="00BE59DA">
        <w:rPr>
          <w:sz w:val="20"/>
          <w:szCs w:val="20"/>
        </w:rPr>
        <w:t>/wzór/</w:t>
      </w:r>
    </w:p>
    <w:p w:rsidR="00764038" w:rsidRPr="00BE59DA" w:rsidRDefault="00764038" w:rsidP="00AC5006">
      <w:pPr>
        <w:pStyle w:val="Tekstpodstawowywcity"/>
        <w:spacing w:line="360" w:lineRule="auto"/>
        <w:ind w:left="0"/>
        <w:jc w:val="center"/>
        <w:rPr>
          <w:sz w:val="28"/>
          <w:szCs w:val="20"/>
        </w:rPr>
      </w:pPr>
      <w:r w:rsidRPr="00BE59DA">
        <w:rPr>
          <w:b/>
          <w:sz w:val="28"/>
          <w:szCs w:val="20"/>
        </w:rPr>
        <w:t xml:space="preserve">FORMULARZ CENOWY dla </w:t>
      </w:r>
      <w:r w:rsidR="00AC5006" w:rsidRPr="00BE59DA">
        <w:rPr>
          <w:b/>
          <w:sz w:val="28"/>
          <w:szCs w:val="20"/>
        </w:rPr>
        <w:t>Części:</w:t>
      </w:r>
      <w:r w:rsidRPr="00BE59DA">
        <w:rPr>
          <w:b/>
          <w:sz w:val="28"/>
          <w:szCs w:val="20"/>
        </w:rPr>
        <w:t xml:space="preserve"> </w:t>
      </w:r>
      <w:r w:rsidRPr="00BE59DA">
        <w:rPr>
          <w:sz w:val="28"/>
          <w:szCs w:val="20"/>
        </w:rPr>
        <w:t>…</w:t>
      </w:r>
      <w:r w:rsidR="00AC5006" w:rsidRPr="00BE59DA">
        <w:rPr>
          <w:sz w:val="28"/>
          <w:szCs w:val="20"/>
        </w:rPr>
        <w:t>……</w:t>
      </w:r>
      <w:r w:rsidRPr="00BE59DA">
        <w:rPr>
          <w:sz w:val="28"/>
          <w:szCs w:val="20"/>
        </w:rPr>
        <w:t xml:space="preserve">….. </w:t>
      </w:r>
    </w:p>
    <w:p w:rsidR="00764038" w:rsidRPr="00BE59DA" w:rsidRDefault="00764038" w:rsidP="00216261">
      <w:pPr>
        <w:pStyle w:val="Tekstpodstawowywcity"/>
        <w:ind w:left="0" w:right="820"/>
        <w:rPr>
          <w:rFonts w:cs="Arial"/>
          <w:b/>
          <w:bCs/>
          <w:sz w:val="18"/>
          <w:szCs w:val="18"/>
        </w:rPr>
      </w:pPr>
      <w:r w:rsidRPr="00BE59DA">
        <w:rPr>
          <w:rFonts w:cs="Arial"/>
          <w:sz w:val="18"/>
          <w:szCs w:val="18"/>
        </w:rPr>
        <w:t xml:space="preserve">Składając ofertę w postępowaniu o udzielenie zamówienia publicznego prowadzonym w trybie przetargu nieograniczonego na </w:t>
      </w:r>
      <w:r w:rsidRPr="00BE59DA">
        <w:rPr>
          <w:rFonts w:cs="Arial"/>
          <w:b/>
          <w:sz w:val="18"/>
          <w:szCs w:val="18"/>
        </w:rPr>
        <w:t xml:space="preserve">dostawę sprzętu komputerowego </w:t>
      </w:r>
      <w:r w:rsidR="00AC5006" w:rsidRPr="00BE59DA">
        <w:rPr>
          <w:rFonts w:cs="Arial"/>
          <w:b/>
          <w:sz w:val="18"/>
          <w:szCs w:val="18"/>
        </w:rPr>
        <w:t>–</w:t>
      </w:r>
      <w:r w:rsidRPr="00BE59DA">
        <w:rPr>
          <w:rFonts w:cs="Arial"/>
          <w:b/>
          <w:sz w:val="18"/>
          <w:szCs w:val="18"/>
        </w:rPr>
        <w:t xml:space="preserve"> </w:t>
      </w:r>
      <w:r w:rsidR="00DD1CA1">
        <w:rPr>
          <w:rFonts w:cs="Arial"/>
          <w:b/>
          <w:sz w:val="18"/>
          <w:szCs w:val="18"/>
        </w:rPr>
        <w:t>6</w:t>
      </w:r>
      <w:r w:rsidR="00AC5006" w:rsidRPr="00BE59DA">
        <w:rPr>
          <w:rFonts w:cs="Arial"/>
          <w:b/>
          <w:sz w:val="18"/>
          <w:szCs w:val="18"/>
        </w:rPr>
        <w:t xml:space="preserve"> Części</w:t>
      </w:r>
      <w:r w:rsidRPr="00BE59DA">
        <w:rPr>
          <w:rFonts w:cs="Arial"/>
          <w:b/>
          <w:sz w:val="18"/>
          <w:szCs w:val="18"/>
        </w:rPr>
        <w:t xml:space="preserve">,  </w:t>
      </w:r>
      <w:r w:rsidRPr="00BE59DA">
        <w:rPr>
          <w:rFonts w:cs="Arial"/>
          <w:sz w:val="18"/>
          <w:szCs w:val="18"/>
        </w:rPr>
        <w:t xml:space="preserve">oferujemy realizację zamówienia zgodnie z poniższymi cenami i opisem przedmiotu zamówienia zawartym w załączniku nr </w:t>
      </w:r>
      <w:r w:rsidR="00C90EF5" w:rsidRPr="00BE59DA">
        <w:rPr>
          <w:rFonts w:cs="Arial"/>
          <w:sz w:val="18"/>
          <w:szCs w:val="18"/>
        </w:rPr>
        <w:t>A</w:t>
      </w:r>
      <w:r w:rsidRPr="00BE59DA">
        <w:rPr>
          <w:rFonts w:cs="Arial"/>
          <w:sz w:val="18"/>
          <w:szCs w:val="18"/>
        </w:rPr>
        <w:t xml:space="preserve"> do SIWZ</w:t>
      </w:r>
      <w:r w:rsidRPr="00BE59DA">
        <w:rPr>
          <w:rFonts w:cs="Arial"/>
          <w:b/>
          <w:bCs/>
          <w:sz w:val="18"/>
          <w:szCs w:val="18"/>
        </w:rPr>
        <w:t>:</w:t>
      </w:r>
    </w:p>
    <w:p w:rsidR="001940E5" w:rsidRPr="007D2CCE" w:rsidRDefault="001940E5" w:rsidP="001940E5">
      <w:pPr>
        <w:pStyle w:val="Tekstpodstawowywcity3"/>
        <w:tabs>
          <w:tab w:val="left" w:pos="14175"/>
        </w:tabs>
        <w:ind w:left="0"/>
        <w:jc w:val="both"/>
        <w:rPr>
          <w:rFonts w:ascii="Arial" w:hAnsi="Arial" w:cs="Arial"/>
          <w:b/>
          <w:bCs/>
          <w:color w:val="FF0000"/>
          <w:sz w:val="20"/>
          <w:szCs w:val="20"/>
          <w:u w:val="single"/>
        </w:rPr>
      </w:pPr>
    </w:p>
    <w:tbl>
      <w:tblPr>
        <w:tblW w:w="144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3840"/>
        <w:gridCol w:w="2552"/>
        <w:gridCol w:w="850"/>
        <w:gridCol w:w="1985"/>
        <w:gridCol w:w="1592"/>
        <w:gridCol w:w="993"/>
        <w:gridCol w:w="1951"/>
      </w:tblGrid>
      <w:tr w:rsidR="007D2CCE" w:rsidRPr="007D2CCE" w:rsidTr="00216261">
        <w:trPr>
          <w:trHeight w:val="1067"/>
        </w:trPr>
        <w:tc>
          <w:tcPr>
            <w:tcW w:w="696" w:type="dxa"/>
            <w:vAlign w:val="center"/>
          </w:tcPr>
          <w:p w:rsidR="009A53F8" w:rsidRPr="00BE59DA" w:rsidRDefault="009A53F8" w:rsidP="009A53F8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BE59DA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L.p.</w:t>
            </w:r>
          </w:p>
        </w:tc>
        <w:tc>
          <w:tcPr>
            <w:tcW w:w="3840" w:type="dxa"/>
            <w:vAlign w:val="center"/>
          </w:tcPr>
          <w:p w:rsidR="009A53F8" w:rsidRPr="00BE59DA" w:rsidRDefault="009A53F8" w:rsidP="009A53F8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BE59DA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Przedmiot zamówienia</w:t>
            </w:r>
          </w:p>
          <w:p w:rsidR="009A53F8" w:rsidRPr="00BE59DA" w:rsidRDefault="009A53F8" w:rsidP="009A53F8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</w:p>
        </w:tc>
        <w:tc>
          <w:tcPr>
            <w:tcW w:w="2552" w:type="dxa"/>
            <w:vAlign w:val="center"/>
          </w:tcPr>
          <w:p w:rsidR="009A53F8" w:rsidRPr="00BE59DA" w:rsidRDefault="009A53F8" w:rsidP="009A53F8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BE59DA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Nazwa producenta i typ asortymentu oferowanego przez wykonawcę</w:t>
            </w:r>
          </w:p>
        </w:tc>
        <w:tc>
          <w:tcPr>
            <w:tcW w:w="850" w:type="dxa"/>
            <w:vAlign w:val="center"/>
          </w:tcPr>
          <w:p w:rsidR="009A53F8" w:rsidRPr="00BE59DA" w:rsidRDefault="009A53F8" w:rsidP="009A53F8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BE59DA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ilość</w:t>
            </w:r>
          </w:p>
        </w:tc>
        <w:tc>
          <w:tcPr>
            <w:tcW w:w="1985" w:type="dxa"/>
            <w:vAlign w:val="center"/>
          </w:tcPr>
          <w:p w:rsidR="009A53F8" w:rsidRPr="00BE59DA" w:rsidRDefault="009A53F8" w:rsidP="009A53F8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BE59DA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cena netto (zł)</w:t>
            </w:r>
          </w:p>
        </w:tc>
        <w:tc>
          <w:tcPr>
            <w:tcW w:w="1592" w:type="dxa"/>
            <w:vAlign w:val="center"/>
          </w:tcPr>
          <w:p w:rsidR="009A53F8" w:rsidRPr="00BE59DA" w:rsidRDefault="009A53F8" w:rsidP="009A53F8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BE59DA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wartość</w:t>
            </w:r>
          </w:p>
          <w:p w:rsidR="009A53F8" w:rsidRPr="00BE59DA" w:rsidRDefault="009A53F8" w:rsidP="009A53F8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BE59DA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netto (zł)</w:t>
            </w:r>
          </w:p>
          <w:p w:rsidR="009A53F8" w:rsidRPr="00BE59DA" w:rsidRDefault="009A53F8" w:rsidP="009A53F8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6"/>
                <w:szCs w:val="16"/>
              </w:rPr>
            </w:pPr>
            <w:r w:rsidRPr="00BE59DA">
              <w:rPr>
                <w:rFonts w:ascii="Arial" w:eastAsia="Calibri" w:hAnsi="Arial" w:cs="Arial"/>
                <w:iCs/>
                <w:sz w:val="16"/>
                <w:szCs w:val="16"/>
              </w:rPr>
              <w:t>[4x5]</w:t>
            </w:r>
          </w:p>
        </w:tc>
        <w:tc>
          <w:tcPr>
            <w:tcW w:w="993" w:type="dxa"/>
            <w:vAlign w:val="center"/>
          </w:tcPr>
          <w:p w:rsidR="009A53F8" w:rsidRPr="00BE59DA" w:rsidRDefault="009A53F8" w:rsidP="009A53F8">
            <w:pPr>
              <w:rPr>
                <w:rFonts w:ascii="Arial" w:eastAsia="Calibri" w:hAnsi="Arial" w:cs="Arial"/>
                <w:iCs/>
                <w:sz w:val="16"/>
                <w:szCs w:val="16"/>
              </w:rPr>
            </w:pPr>
          </w:p>
          <w:p w:rsidR="009A53F8" w:rsidRPr="00BE59DA" w:rsidRDefault="009A53F8" w:rsidP="00216261">
            <w:pPr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BE59DA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Stawka podatku VAT*</w:t>
            </w:r>
          </w:p>
          <w:p w:rsidR="009A53F8" w:rsidRPr="00BE59DA" w:rsidRDefault="009A53F8" w:rsidP="009A53F8">
            <w:pPr>
              <w:rPr>
                <w:rFonts w:ascii="Arial" w:eastAsia="Calibri" w:hAnsi="Arial" w:cs="Arial"/>
                <w:iCs/>
                <w:sz w:val="16"/>
                <w:szCs w:val="16"/>
              </w:rPr>
            </w:pPr>
          </w:p>
          <w:p w:rsidR="009A53F8" w:rsidRPr="00BE59DA" w:rsidRDefault="009A53F8" w:rsidP="009A53F8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6"/>
                <w:szCs w:val="16"/>
              </w:rPr>
            </w:pPr>
          </w:p>
        </w:tc>
        <w:tc>
          <w:tcPr>
            <w:tcW w:w="1951" w:type="dxa"/>
            <w:vAlign w:val="center"/>
          </w:tcPr>
          <w:p w:rsidR="009A53F8" w:rsidRPr="00BE59DA" w:rsidRDefault="009A53F8" w:rsidP="009A53F8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BE59DA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Wartość brutto (zł)*</w:t>
            </w:r>
          </w:p>
          <w:p w:rsidR="009A53F8" w:rsidRPr="00BE59DA" w:rsidRDefault="009A53F8" w:rsidP="009A53F8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6"/>
                <w:szCs w:val="16"/>
              </w:rPr>
            </w:pPr>
            <w:r w:rsidRPr="00BE59DA">
              <w:rPr>
                <w:rFonts w:ascii="Arial" w:eastAsia="Calibri" w:hAnsi="Arial" w:cs="Arial"/>
                <w:iCs/>
                <w:sz w:val="16"/>
                <w:szCs w:val="16"/>
              </w:rPr>
              <w:t>[wartość netto + podatek VAT]</w:t>
            </w:r>
          </w:p>
        </w:tc>
      </w:tr>
      <w:tr w:rsidR="007D2CCE" w:rsidRPr="007D2CCE" w:rsidTr="00216261">
        <w:tc>
          <w:tcPr>
            <w:tcW w:w="696" w:type="dxa"/>
            <w:vAlign w:val="center"/>
          </w:tcPr>
          <w:p w:rsidR="009A53F8" w:rsidRPr="00BE59DA" w:rsidRDefault="009A53F8" w:rsidP="009A53F8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BE59DA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1</w:t>
            </w:r>
          </w:p>
        </w:tc>
        <w:tc>
          <w:tcPr>
            <w:tcW w:w="3840" w:type="dxa"/>
            <w:vAlign w:val="center"/>
          </w:tcPr>
          <w:p w:rsidR="009A53F8" w:rsidRPr="00BE59DA" w:rsidRDefault="009A53F8" w:rsidP="009A53F8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BE59DA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2</w:t>
            </w:r>
          </w:p>
        </w:tc>
        <w:tc>
          <w:tcPr>
            <w:tcW w:w="2552" w:type="dxa"/>
            <w:vAlign w:val="center"/>
          </w:tcPr>
          <w:p w:rsidR="009A53F8" w:rsidRPr="00BE59DA" w:rsidRDefault="009A53F8" w:rsidP="009A53F8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BE59DA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3</w:t>
            </w:r>
          </w:p>
        </w:tc>
        <w:tc>
          <w:tcPr>
            <w:tcW w:w="850" w:type="dxa"/>
            <w:vAlign w:val="center"/>
          </w:tcPr>
          <w:p w:rsidR="009A53F8" w:rsidRPr="00BE59DA" w:rsidRDefault="009A53F8" w:rsidP="009A53F8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BE59DA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4</w:t>
            </w:r>
          </w:p>
        </w:tc>
        <w:tc>
          <w:tcPr>
            <w:tcW w:w="1985" w:type="dxa"/>
            <w:vAlign w:val="center"/>
          </w:tcPr>
          <w:p w:rsidR="009A53F8" w:rsidRPr="00BE59DA" w:rsidRDefault="009A53F8" w:rsidP="009A53F8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BE59DA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5</w:t>
            </w:r>
          </w:p>
        </w:tc>
        <w:tc>
          <w:tcPr>
            <w:tcW w:w="1592" w:type="dxa"/>
            <w:vAlign w:val="center"/>
          </w:tcPr>
          <w:p w:rsidR="009A53F8" w:rsidRPr="00BE59DA" w:rsidRDefault="009A53F8" w:rsidP="009A53F8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BE59DA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6</w:t>
            </w:r>
          </w:p>
        </w:tc>
        <w:tc>
          <w:tcPr>
            <w:tcW w:w="993" w:type="dxa"/>
            <w:vAlign w:val="center"/>
          </w:tcPr>
          <w:p w:rsidR="009A53F8" w:rsidRPr="00BE59DA" w:rsidRDefault="009A53F8" w:rsidP="009A53F8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BE59DA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7</w:t>
            </w:r>
          </w:p>
        </w:tc>
        <w:tc>
          <w:tcPr>
            <w:tcW w:w="1951" w:type="dxa"/>
          </w:tcPr>
          <w:p w:rsidR="009A53F8" w:rsidRPr="00BE59DA" w:rsidRDefault="009A53F8" w:rsidP="009A53F8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BE59DA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8</w:t>
            </w:r>
          </w:p>
        </w:tc>
      </w:tr>
      <w:tr w:rsidR="007D2CCE" w:rsidRPr="007D2CCE" w:rsidTr="00216261">
        <w:trPr>
          <w:trHeight w:hRule="exact" w:val="1471"/>
        </w:trPr>
        <w:tc>
          <w:tcPr>
            <w:tcW w:w="696" w:type="dxa"/>
          </w:tcPr>
          <w:p w:rsidR="009A53F8" w:rsidRPr="00BE59DA" w:rsidRDefault="009A53F8" w:rsidP="009A53F8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 w:rsidRPr="00BE59DA"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  <w:t>1</w:t>
            </w:r>
          </w:p>
          <w:p w:rsidR="009A53F8" w:rsidRPr="00BE59DA" w:rsidRDefault="009A53F8" w:rsidP="009A53F8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9A53F8" w:rsidRPr="00BE59DA" w:rsidRDefault="009A53F8" w:rsidP="009A53F8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 w:rsidRPr="00BE59DA"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  <w:t>2</w:t>
            </w:r>
          </w:p>
          <w:p w:rsidR="009A53F8" w:rsidRPr="00BE59DA" w:rsidRDefault="009A53F8" w:rsidP="009A53F8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9A53F8" w:rsidRPr="00BE59DA" w:rsidRDefault="009A53F8" w:rsidP="009A53F8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 w:rsidRPr="00BE59DA"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  <w:t>3</w:t>
            </w:r>
          </w:p>
          <w:p w:rsidR="009A53F8" w:rsidRPr="00BE59DA" w:rsidRDefault="009A53F8" w:rsidP="009A53F8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9A53F8" w:rsidRPr="00BE59DA" w:rsidRDefault="00BE59DA" w:rsidP="009A53F8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……</w:t>
            </w:r>
          </w:p>
          <w:p w:rsidR="009A53F8" w:rsidRPr="00BE59DA" w:rsidRDefault="009A53F8" w:rsidP="009A53F8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  <w:p w:rsidR="009A53F8" w:rsidRPr="00BE59DA" w:rsidRDefault="009A53F8" w:rsidP="009A53F8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  <w:r w:rsidRPr="00BE59DA"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  <w:t>….</w:t>
            </w:r>
          </w:p>
          <w:p w:rsidR="009A53F8" w:rsidRPr="00BE59DA" w:rsidRDefault="009A53F8" w:rsidP="009A53F8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  <w:r w:rsidRPr="00BE59DA"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  <w:t>………</w:t>
            </w:r>
          </w:p>
          <w:p w:rsidR="009A53F8" w:rsidRPr="00BE59DA" w:rsidRDefault="009A53F8" w:rsidP="009A53F8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  <w:r w:rsidRPr="00BE59DA"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  <w:t>….…..</w:t>
            </w:r>
          </w:p>
        </w:tc>
        <w:tc>
          <w:tcPr>
            <w:tcW w:w="3840" w:type="dxa"/>
          </w:tcPr>
          <w:p w:rsidR="009A53F8" w:rsidRPr="00BE59DA" w:rsidRDefault="009A53F8" w:rsidP="009A53F8">
            <w:pPr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9A53F8" w:rsidRPr="00BE59DA" w:rsidRDefault="009A53F8" w:rsidP="009A53F8">
            <w:pPr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9A53F8" w:rsidRPr="00BE59DA" w:rsidRDefault="009A53F8" w:rsidP="009A53F8">
            <w:pPr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9A53F8" w:rsidRPr="00BE59DA" w:rsidRDefault="009A53F8" w:rsidP="009A53F8">
            <w:pPr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552" w:type="dxa"/>
          </w:tcPr>
          <w:p w:rsidR="009A53F8" w:rsidRPr="00BE59DA" w:rsidRDefault="009A53F8" w:rsidP="009A53F8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850" w:type="dxa"/>
          </w:tcPr>
          <w:p w:rsidR="009A53F8" w:rsidRPr="00BE59DA" w:rsidRDefault="009A53F8" w:rsidP="009A53F8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  <w:p w:rsidR="009A53F8" w:rsidRPr="00BE59DA" w:rsidRDefault="009A53F8" w:rsidP="009A53F8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  <w:p w:rsidR="009A53F8" w:rsidRPr="00BE59DA" w:rsidRDefault="009A53F8" w:rsidP="009A53F8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985" w:type="dxa"/>
          </w:tcPr>
          <w:p w:rsidR="009A53F8" w:rsidRPr="00BE59DA" w:rsidRDefault="009A53F8" w:rsidP="009A53F8">
            <w:pPr>
              <w:jc w:val="both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592" w:type="dxa"/>
          </w:tcPr>
          <w:p w:rsidR="009A53F8" w:rsidRPr="00BE59DA" w:rsidRDefault="009A53F8" w:rsidP="009A53F8">
            <w:pPr>
              <w:jc w:val="both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993" w:type="dxa"/>
          </w:tcPr>
          <w:p w:rsidR="009A53F8" w:rsidRPr="00BE59DA" w:rsidRDefault="009A53F8" w:rsidP="009A53F8">
            <w:pPr>
              <w:jc w:val="both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9A53F8" w:rsidRPr="00BE59DA" w:rsidRDefault="009A53F8" w:rsidP="009A53F8">
            <w:pPr>
              <w:jc w:val="both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9A53F8" w:rsidRPr="00BE59DA" w:rsidRDefault="009A53F8" w:rsidP="009A53F8">
            <w:pPr>
              <w:jc w:val="both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9A53F8" w:rsidRPr="00BE59DA" w:rsidRDefault="009A53F8" w:rsidP="009A53F8">
            <w:pPr>
              <w:jc w:val="both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9A53F8" w:rsidRPr="00BE59DA" w:rsidRDefault="009A53F8" w:rsidP="009A53F8">
            <w:pPr>
              <w:jc w:val="both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9A53F8" w:rsidRPr="00BE59DA" w:rsidRDefault="009A53F8" w:rsidP="009A53F8">
            <w:pPr>
              <w:jc w:val="both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9A53F8" w:rsidRPr="00BE59DA" w:rsidRDefault="009A53F8" w:rsidP="009A53F8">
            <w:pPr>
              <w:jc w:val="both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</w:tc>
        <w:tc>
          <w:tcPr>
            <w:tcW w:w="1951" w:type="dxa"/>
          </w:tcPr>
          <w:p w:rsidR="009A53F8" w:rsidRPr="00BE59DA" w:rsidRDefault="009A53F8" w:rsidP="009A53F8">
            <w:pPr>
              <w:jc w:val="both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7D2CCE" w:rsidRPr="007D2CCE" w:rsidTr="00216261">
        <w:trPr>
          <w:trHeight w:val="401"/>
        </w:trPr>
        <w:tc>
          <w:tcPr>
            <w:tcW w:w="12508" w:type="dxa"/>
            <w:gridSpan w:val="7"/>
            <w:vAlign w:val="center"/>
          </w:tcPr>
          <w:p w:rsidR="009A53F8" w:rsidRPr="00BE59DA" w:rsidRDefault="009A53F8" w:rsidP="009A53F8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  <w:lang w:val="x-none" w:eastAsia="x-none"/>
              </w:rPr>
            </w:pPr>
            <w:r w:rsidRPr="00BE59DA">
              <w:rPr>
                <w:rFonts w:ascii="Arial" w:hAnsi="Arial" w:cs="Arial"/>
                <w:b/>
                <w:bCs/>
                <w:sz w:val="16"/>
                <w:szCs w:val="16"/>
                <w:lang w:val="x-none" w:eastAsia="x-none"/>
              </w:rPr>
              <w:t>RAZEM  BRUTTO*</w:t>
            </w:r>
          </w:p>
        </w:tc>
        <w:tc>
          <w:tcPr>
            <w:tcW w:w="1951" w:type="dxa"/>
          </w:tcPr>
          <w:p w:rsidR="009A53F8" w:rsidRPr="00BE59DA" w:rsidRDefault="009A53F8" w:rsidP="009A53F8">
            <w:pPr>
              <w:jc w:val="both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</w:tbl>
    <w:p w:rsidR="00BE59DA" w:rsidRPr="00BE59DA" w:rsidRDefault="00BE59DA" w:rsidP="00BE59DA">
      <w:pPr>
        <w:tabs>
          <w:tab w:val="left" w:pos="14175"/>
        </w:tabs>
        <w:rPr>
          <w:rFonts w:ascii="Arial" w:hAnsi="Arial" w:cs="Arial"/>
          <w:bCs/>
          <w:sz w:val="16"/>
          <w:szCs w:val="17"/>
        </w:rPr>
      </w:pPr>
      <w:r w:rsidRPr="00BE59DA">
        <w:rPr>
          <w:rFonts w:ascii="Arial" w:hAnsi="Arial" w:cs="Arial"/>
          <w:sz w:val="16"/>
          <w:szCs w:val="17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BE59DA">
        <w:rPr>
          <w:rFonts w:ascii="Arial" w:hAnsi="Arial" w:cs="Arial"/>
          <w:bCs/>
          <w:sz w:val="16"/>
          <w:szCs w:val="17"/>
        </w:rPr>
        <w:t>oraz ubezpieczenie przedmiotu zamówienia do czasu podpisania protokołu odbioru. *</w:t>
      </w:r>
      <w:r w:rsidRPr="00BE59DA">
        <w:rPr>
          <w:rFonts w:ascii="Arial" w:hAnsi="Arial" w:cs="Arial"/>
          <w:bCs/>
          <w:sz w:val="16"/>
          <w:szCs w:val="16"/>
        </w:rPr>
        <w:t xml:space="preserve"> podmiot zagraniczny nie wypełnia rubryk nr 7 i 8 </w:t>
      </w:r>
      <w:r w:rsidRPr="00BE59DA">
        <w:rPr>
          <w:rFonts w:ascii="Arial" w:hAnsi="Arial" w:cs="Arial"/>
          <w:bCs/>
          <w:sz w:val="16"/>
          <w:szCs w:val="17"/>
        </w:rPr>
        <w:t xml:space="preserve"> </w:t>
      </w:r>
    </w:p>
    <w:p w:rsidR="00BE59DA" w:rsidRPr="00D25DF2" w:rsidRDefault="00BE59DA" w:rsidP="00BE59DA">
      <w:pPr>
        <w:tabs>
          <w:tab w:val="left" w:pos="14175"/>
        </w:tabs>
        <w:rPr>
          <w:rFonts w:ascii="Arial" w:hAnsi="Arial" w:cs="Arial"/>
          <w:bCs/>
          <w:color w:val="00B050"/>
          <w:sz w:val="16"/>
          <w:szCs w:val="17"/>
        </w:rPr>
      </w:pPr>
    </w:p>
    <w:p w:rsidR="00BE59DA" w:rsidRPr="00AF647C" w:rsidRDefault="00BE59DA" w:rsidP="00BE59DA">
      <w:pPr>
        <w:tabs>
          <w:tab w:val="left" w:pos="14175"/>
        </w:tabs>
        <w:spacing w:after="120"/>
        <w:jc w:val="both"/>
        <w:rPr>
          <w:rFonts w:ascii="Arial" w:hAnsi="Arial" w:cs="Arial"/>
          <w:b/>
          <w:sz w:val="16"/>
          <w:szCs w:val="18"/>
        </w:rPr>
      </w:pPr>
      <w:r w:rsidRPr="00BE59DA">
        <w:rPr>
          <w:rFonts w:ascii="Arial" w:hAnsi="Arial" w:cs="Arial"/>
          <w:b/>
          <w:bCs/>
          <w:sz w:val="16"/>
          <w:szCs w:val="18"/>
          <w:u w:val="single"/>
        </w:rPr>
        <w:t>UWAGA -</w:t>
      </w:r>
      <w:r w:rsidRPr="00BE59DA">
        <w:rPr>
          <w:rFonts w:ascii="Arial" w:hAnsi="Arial" w:cs="Arial"/>
          <w:bCs/>
          <w:sz w:val="16"/>
          <w:szCs w:val="18"/>
          <w:u w:val="single"/>
        </w:rPr>
        <w:t xml:space="preserve"> </w:t>
      </w:r>
      <w:r w:rsidRPr="00BE59DA">
        <w:rPr>
          <w:rFonts w:ascii="Arial" w:hAnsi="Arial" w:cs="Arial"/>
          <w:b/>
          <w:sz w:val="16"/>
          <w:szCs w:val="18"/>
          <w:u w:val="single"/>
        </w:rPr>
        <w:t xml:space="preserve">Naliczanie podatku VAT – 0%  </w:t>
      </w:r>
      <w:r w:rsidRPr="00BE59DA">
        <w:rPr>
          <w:rFonts w:ascii="Arial" w:hAnsi="Arial" w:cs="Arial"/>
          <w:sz w:val="16"/>
          <w:szCs w:val="18"/>
        </w:rPr>
        <w:t xml:space="preserve">Wykaz towarów, których dostawa musi </w:t>
      </w:r>
      <w:r w:rsidRPr="00AF647C">
        <w:rPr>
          <w:rFonts w:ascii="Arial" w:hAnsi="Arial" w:cs="Arial"/>
          <w:sz w:val="16"/>
          <w:szCs w:val="18"/>
        </w:rPr>
        <w:t xml:space="preserve">być opodatkowana </w:t>
      </w:r>
      <w:r w:rsidRPr="00AF647C">
        <w:rPr>
          <w:rFonts w:ascii="Arial" w:hAnsi="Arial" w:cs="Arial"/>
          <w:b/>
          <w:sz w:val="16"/>
          <w:szCs w:val="18"/>
          <w:u w:val="single"/>
        </w:rPr>
        <w:t>stawką VAT 0%:</w:t>
      </w:r>
      <w:r w:rsidRPr="00AF647C">
        <w:rPr>
          <w:rFonts w:ascii="Arial" w:hAnsi="Arial" w:cs="Arial"/>
          <w:sz w:val="16"/>
          <w:szCs w:val="18"/>
        </w:rPr>
        <w:t xml:space="preserve"> zestawy k</w:t>
      </w:r>
      <w:bookmarkStart w:id="0" w:name="_GoBack"/>
      <w:bookmarkEnd w:id="0"/>
      <w:r w:rsidRPr="00AF647C">
        <w:rPr>
          <w:rFonts w:ascii="Arial" w:hAnsi="Arial" w:cs="Arial"/>
          <w:sz w:val="16"/>
          <w:szCs w:val="18"/>
        </w:rPr>
        <w:t xml:space="preserve">omputerów stacjonarnych, jednostki centralne komputerów, monitory, drukarki, skanery, serwery, urządzenia do </w:t>
      </w:r>
      <w:proofErr w:type="spellStart"/>
      <w:r w:rsidRPr="00AF647C">
        <w:rPr>
          <w:rFonts w:ascii="Arial" w:hAnsi="Arial" w:cs="Arial"/>
          <w:sz w:val="16"/>
          <w:szCs w:val="18"/>
        </w:rPr>
        <w:t>braila</w:t>
      </w:r>
      <w:proofErr w:type="spellEnd"/>
      <w:r w:rsidRPr="00AF647C">
        <w:rPr>
          <w:rFonts w:ascii="Arial" w:hAnsi="Arial" w:cs="Arial"/>
          <w:sz w:val="16"/>
          <w:szCs w:val="18"/>
        </w:rPr>
        <w:t xml:space="preserve"> itd. (na podstawie ustawy z dnia 11 marca 2004 r. o podatku od towarów i usług tekst jednolity Dz. U. z 2018 r. poz. 2174 z </w:t>
      </w:r>
      <w:proofErr w:type="spellStart"/>
      <w:r w:rsidRPr="00AF647C">
        <w:rPr>
          <w:rFonts w:ascii="Arial" w:hAnsi="Arial" w:cs="Arial"/>
          <w:sz w:val="16"/>
          <w:szCs w:val="18"/>
        </w:rPr>
        <w:t>późn</w:t>
      </w:r>
      <w:proofErr w:type="spellEnd"/>
      <w:r w:rsidRPr="00AF647C">
        <w:rPr>
          <w:rFonts w:ascii="Arial" w:hAnsi="Arial" w:cs="Arial"/>
          <w:sz w:val="16"/>
          <w:szCs w:val="18"/>
        </w:rPr>
        <w:t>. zm. – art. 83 ust. 1 pkt 26 lit. a, wykaz sprzętu załącznik nr 8 do ustawy) –</w:t>
      </w:r>
      <w:r w:rsidRPr="00AF647C">
        <w:rPr>
          <w:rFonts w:ascii="Arial" w:hAnsi="Arial" w:cs="Arial"/>
          <w:b/>
          <w:sz w:val="16"/>
          <w:szCs w:val="18"/>
        </w:rPr>
        <w:t xml:space="preserve"> </w:t>
      </w:r>
      <w:r w:rsidRPr="00AF647C">
        <w:rPr>
          <w:rFonts w:ascii="Arial" w:hAnsi="Arial" w:cs="Arial"/>
          <w:sz w:val="18"/>
          <w:szCs w:val="20"/>
        </w:rPr>
        <w:t xml:space="preserve">Sprzęt komputerowy </w:t>
      </w:r>
      <w:r w:rsidRPr="00AF647C">
        <w:rPr>
          <w:rFonts w:ascii="Arial" w:hAnsi="Arial" w:cs="Arial"/>
          <w:b/>
          <w:sz w:val="18"/>
          <w:szCs w:val="22"/>
        </w:rPr>
        <w:t>dotyczy</w:t>
      </w:r>
      <w:r w:rsidR="00AF647C" w:rsidRPr="00AF647C">
        <w:rPr>
          <w:rFonts w:ascii="Arial" w:hAnsi="Arial" w:cs="Arial"/>
          <w:b/>
          <w:sz w:val="18"/>
          <w:szCs w:val="22"/>
        </w:rPr>
        <w:t xml:space="preserve"> Części 3 </w:t>
      </w:r>
      <w:r w:rsidRPr="00AF647C">
        <w:rPr>
          <w:rFonts w:ascii="Arial" w:hAnsi="Arial" w:cs="Arial"/>
          <w:b/>
          <w:sz w:val="18"/>
          <w:szCs w:val="22"/>
        </w:rPr>
        <w:t>poz. 1</w:t>
      </w:r>
      <w:r w:rsidR="00AF647C" w:rsidRPr="00AF647C">
        <w:rPr>
          <w:rFonts w:ascii="Arial" w:hAnsi="Arial" w:cs="Arial"/>
          <w:b/>
          <w:sz w:val="18"/>
          <w:szCs w:val="22"/>
        </w:rPr>
        <w:t xml:space="preserve"> i 2</w:t>
      </w:r>
      <w:r w:rsidRPr="00AF647C">
        <w:rPr>
          <w:rFonts w:ascii="Arial" w:hAnsi="Arial" w:cs="Arial"/>
          <w:b/>
          <w:sz w:val="18"/>
          <w:szCs w:val="22"/>
        </w:rPr>
        <w:t>.</w:t>
      </w:r>
    </w:p>
    <w:p w:rsidR="009A53F8" w:rsidRPr="007D2CCE" w:rsidRDefault="009A53F8" w:rsidP="009A53F8">
      <w:pPr>
        <w:spacing w:after="120"/>
        <w:rPr>
          <w:rFonts w:ascii="Arial" w:hAnsi="Arial" w:cs="Arial"/>
          <w:color w:val="FF0000"/>
          <w:sz w:val="18"/>
          <w:szCs w:val="18"/>
        </w:rPr>
      </w:pPr>
    </w:p>
    <w:p w:rsidR="009A53F8" w:rsidRPr="007D2CCE" w:rsidRDefault="009A53F8" w:rsidP="009A53F8">
      <w:pPr>
        <w:tabs>
          <w:tab w:val="center" w:pos="4536"/>
          <w:tab w:val="right" w:pos="9072"/>
        </w:tabs>
        <w:rPr>
          <w:rFonts w:ascii="Arial" w:hAnsi="Arial" w:cs="Arial"/>
          <w:color w:val="FF0000"/>
          <w:sz w:val="22"/>
          <w:szCs w:val="22"/>
        </w:rPr>
      </w:pPr>
    </w:p>
    <w:p w:rsidR="00D25DF2" w:rsidRPr="00D25DF2" w:rsidRDefault="00D25DF2" w:rsidP="00D25DF2">
      <w:pPr>
        <w:suppressAutoHyphens/>
        <w:ind w:left="5100"/>
        <w:jc w:val="both"/>
        <w:rPr>
          <w:rFonts w:ascii="Arial" w:hAnsi="Arial" w:cs="Arial"/>
          <w:color w:val="00B050"/>
          <w:sz w:val="18"/>
          <w:szCs w:val="18"/>
        </w:rPr>
      </w:pPr>
    </w:p>
    <w:p w:rsidR="00D25DF2" w:rsidRPr="00D25DF2" w:rsidRDefault="00D25DF2" w:rsidP="00D25DF2">
      <w:pPr>
        <w:suppressAutoHyphens/>
        <w:ind w:left="5100"/>
        <w:jc w:val="both"/>
        <w:rPr>
          <w:rFonts w:ascii="Arial" w:hAnsi="Arial" w:cs="Arial"/>
          <w:color w:val="00B050"/>
          <w:sz w:val="18"/>
          <w:szCs w:val="18"/>
        </w:rPr>
      </w:pPr>
    </w:p>
    <w:p w:rsidR="009A53F8" w:rsidRPr="00D25DF2" w:rsidRDefault="009A53F8" w:rsidP="001940E5">
      <w:pPr>
        <w:pStyle w:val="Tekstpodstawowywcity3"/>
        <w:tabs>
          <w:tab w:val="left" w:pos="14175"/>
        </w:tabs>
        <w:ind w:left="0"/>
        <w:jc w:val="both"/>
        <w:rPr>
          <w:rFonts w:ascii="Arial" w:hAnsi="Arial" w:cs="Arial"/>
          <w:b/>
          <w:bCs/>
          <w:color w:val="00B050"/>
          <w:sz w:val="20"/>
          <w:szCs w:val="20"/>
          <w:u w:val="single"/>
        </w:rPr>
      </w:pPr>
    </w:p>
    <w:p w:rsidR="009A53F8" w:rsidRPr="00D25DF2" w:rsidRDefault="009A53F8" w:rsidP="001940E5">
      <w:pPr>
        <w:pStyle w:val="Tekstpodstawowywcity3"/>
        <w:tabs>
          <w:tab w:val="left" w:pos="14175"/>
        </w:tabs>
        <w:ind w:left="0"/>
        <w:jc w:val="both"/>
        <w:rPr>
          <w:rFonts w:ascii="Arial" w:hAnsi="Arial" w:cs="Arial"/>
          <w:b/>
          <w:bCs/>
          <w:color w:val="00B050"/>
          <w:sz w:val="20"/>
          <w:szCs w:val="20"/>
          <w:u w:val="single"/>
        </w:rPr>
      </w:pPr>
    </w:p>
    <w:sectPr w:rsidR="009A53F8" w:rsidRPr="00D25DF2" w:rsidSect="00D25DF2">
      <w:headerReference w:type="default" r:id="rId9"/>
      <w:footerReference w:type="even" r:id="rId10"/>
      <w:footerReference w:type="default" r:id="rId11"/>
      <w:pgSz w:w="16838" w:h="11906" w:orient="landscape"/>
      <w:pgMar w:top="167" w:right="567" w:bottom="142" w:left="992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E56" w:rsidRPr="00BE59DA" w:rsidRDefault="009266A6" w:rsidP="009266A6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BE59DA">
      <w:rPr>
        <w:rFonts w:ascii="Arial" w:hAnsi="Arial" w:cs="Arial"/>
        <w:i/>
        <w:sz w:val="20"/>
      </w:rPr>
      <w:t>ZP/</w:t>
    </w:r>
    <w:r w:rsidR="00D25DF2" w:rsidRPr="00BE59DA">
      <w:rPr>
        <w:rFonts w:ascii="Arial" w:hAnsi="Arial" w:cs="Arial"/>
        <w:i/>
        <w:sz w:val="20"/>
      </w:rPr>
      <w:t>5277</w:t>
    </w:r>
    <w:r w:rsidRPr="00BE59DA">
      <w:rPr>
        <w:rFonts w:ascii="Arial" w:hAnsi="Arial" w:cs="Arial"/>
        <w:i/>
        <w:sz w:val="20"/>
      </w:rPr>
      <w:t>/D/19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2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18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3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25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7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28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1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2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2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43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11"/>
  </w:num>
  <w:num w:numId="4">
    <w:abstractNumId w:val="11"/>
  </w:num>
  <w:num w:numId="5">
    <w:abstractNumId w:val="9"/>
  </w:num>
  <w:num w:numId="6">
    <w:abstractNumId w:val="31"/>
  </w:num>
  <w:num w:numId="7">
    <w:abstractNumId w:val="42"/>
  </w:num>
  <w:num w:numId="8">
    <w:abstractNumId w:val="30"/>
  </w:num>
  <w:num w:numId="9">
    <w:abstractNumId w:val="30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3"/>
  </w:num>
  <w:num w:numId="11">
    <w:abstractNumId w:val="4"/>
  </w:num>
  <w:num w:numId="12">
    <w:abstractNumId w:val="38"/>
  </w:num>
  <w:num w:numId="1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</w:num>
  <w:num w:numId="15">
    <w:abstractNumId w:val="26"/>
  </w:num>
  <w:num w:numId="16">
    <w:abstractNumId w:val="14"/>
  </w:num>
  <w:num w:numId="17">
    <w:abstractNumId w:val="17"/>
  </w:num>
  <w:num w:numId="18">
    <w:abstractNumId w:val="7"/>
  </w:num>
  <w:num w:numId="19">
    <w:abstractNumId w:val="27"/>
  </w:num>
  <w:num w:numId="20">
    <w:abstractNumId w:val="24"/>
  </w:num>
  <w:num w:numId="21">
    <w:abstractNumId w:val="41"/>
  </w:num>
  <w:num w:numId="22">
    <w:abstractNumId w:val="13"/>
  </w:num>
  <w:num w:numId="23">
    <w:abstractNumId w:val="10"/>
  </w:num>
  <w:num w:numId="24">
    <w:abstractNumId w:val="39"/>
  </w:num>
  <w:num w:numId="25">
    <w:abstractNumId w:val="36"/>
  </w:num>
  <w:num w:numId="26">
    <w:abstractNumId w:val="29"/>
  </w:num>
  <w:num w:numId="27">
    <w:abstractNumId w:val="23"/>
  </w:num>
  <w:num w:numId="28">
    <w:abstractNumId w:val="37"/>
  </w:num>
  <w:num w:numId="29">
    <w:abstractNumId w:val="43"/>
  </w:num>
  <w:num w:numId="30">
    <w:abstractNumId w:val="8"/>
  </w:num>
  <w:num w:numId="31">
    <w:abstractNumId w:val="12"/>
  </w:num>
  <w:num w:numId="32">
    <w:abstractNumId w:val="35"/>
  </w:num>
  <w:num w:numId="33">
    <w:abstractNumId w:val="18"/>
  </w:num>
  <w:num w:numId="34">
    <w:abstractNumId w:val="6"/>
  </w:num>
  <w:num w:numId="35">
    <w:abstractNumId w:val="34"/>
  </w:num>
  <w:num w:numId="36">
    <w:abstractNumId w:val="40"/>
  </w:num>
  <w:num w:numId="37">
    <w:abstractNumId w:val="32"/>
  </w:num>
  <w:num w:numId="38">
    <w:abstractNumId w:val="44"/>
  </w:num>
  <w:num w:numId="39">
    <w:abstractNumId w:val="28"/>
  </w:num>
  <w:num w:numId="40">
    <w:abstractNumId w:val="16"/>
  </w:num>
  <w:num w:numId="41">
    <w:abstractNumId w:val="3"/>
  </w:num>
  <w:num w:numId="42">
    <w:abstractNumId w:val="20"/>
  </w:num>
  <w:num w:numId="43">
    <w:abstractNumId w:val="19"/>
  </w:num>
  <w:num w:numId="44">
    <w:abstractNumId w:val="21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33A5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C68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1115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9AC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261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4128E"/>
    <w:rsid w:val="0044236B"/>
    <w:rsid w:val="00442E86"/>
    <w:rsid w:val="00444A4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4EA0"/>
    <w:rsid w:val="00486090"/>
    <w:rsid w:val="00486EB7"/>
    <w:rsid w:val="004875C5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E42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205DE"/>
    <w:rsid w:val="00520970"/>
    <w:rsid w:val="00520BE9"/>
    <w:rsid w:val="00521D88"/>
    <w:rsid w:val="00522231"/>
    <w:rsid w:val="0052342D"/>
    <w:rsid w:val="00524049"/>
    <w:rsid w:val="0052621D"/>
    <w:rsid w:val="00526E36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E50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5773B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91801"/>
    <w:rsid w:val="00792A36"/>
    <w:rsid w:val="00793DE7"/>
    <w:rsid w:val="00794875"/>
    <w:rsid w:val="00797495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5C2"/>
    <w:rsid w:val="007D2B58"/>
    <w:rsid w:val="007D2CCE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D6C"/>
    <w:rsid w:val="00853CE9"/>
    <w:rsid w:val="00853DC0"/>
    <w:rsid w:val="00854BBE"/>
    <w:rsid w:val="008609F0"/>
    <w:rsid w:val="00860CB0"/>
    <w:rsid w:val="00860D66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108"/>
    <w:rsid w:val="008C5676"/>
    <w:rsid w:val="008C6B41"/>
    <w:rsid w:val="008C6BB8"/>
    <w:rsid w:val="008C7EDF"/>
    <w:rsid w:val="008D03A2"/>
    <w:rsid w:val="008D06D8"/>
    <w:rsid w:val="008D35C2"/>
    <w:rsid w:val="008D3ECF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66D4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6A6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31D3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3F8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1989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5006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47C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5C35"/>
    <w:rsid w:val="00BC65FA"/>
    <w:rsid w:val="00BC6EE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59DA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1213"/>
    <w:rsid w:val="00C61DA9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3BE5"/>
    <w:rsid w:val="00CB6592"/>
    <w:rsid w:val="00CB681B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5DF2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1CA1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EF3"/>
    <w:rsid w:val="00EE64A5"/>
    <w:rsid w:val="00EE7EFB"/>
    <w:rsid w:val="00EF38A2"/>
    <w:rsid w:val="00EF3AE1"/>
    <w:rsid w:val="00EF5CC9"/>
    <w:rsid w:val="00EF752A"/>
    <w:rsid w:val="00EF7636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BF3"/>
    <w:rsid w:val="00F23014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24E8"/>
    <w:rsid w:val="00FA5810"/>
    <w:rsid w:val="00FA67AA"/>
    <w:rsid w:val="00FA6F21"/>
    <w:rsid w:val="00FA70E0"/>
    <w:rsid w:val="00FA7632"/>
    <w:rsid w:val="00FB1947"/>
    <w:rsid w:val="00FB4126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in Text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in Text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7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AD5A9C-B08E-4743-B711-E041092A8E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245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Niniejsze postępowanie jest realizowane w ramach Zintegrowanego Programu Operacyjnego Rozwoju Regionalnego 2004-2006</vt:lpstr>
    </vt:vector>
  </TitlesOfParts>
  <Company>UAM</Company>
  <LinksUpToDate>false</LinksUpToDate>
  <CharactersWithSpaces>2081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Arleta Czerniak</cp:lastModifiedBy>
  <cp:revision>52</cp:revision>
  <cp:lastPrinted>2020-01-10T07:55:00Z</cp:lastPrinted>
  <dcterms:created xsi:type="dcterms:W3CDTF">2019-02-12T12:24:00Z</dcterms:created>
  <dcterms:modified xsi:type="dcterms:W3CDTF">2020-01-10T07:55:00Z</dcterms:modified>
</cp:coreProperties>
</file>