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DF" w:rsidRDefault="00F558DF" w:rsidP="00CB6E35">
      <w:pPr>
        <w:ind w:left="5664" w:firstLine="708"/>
        <w:rPr>
          <w:rFonts w:ascii="Arial" w:hAnsi="Arial" w:cs="Arial"/>
          <w:color w:val="FF0000"/>
          <w:sz w:val="18"/>
        </w:rPr>
      </w:pPr>
    </w:p>
    <w:p w:rsidR="00F558DF" w:rsidRDefault="00F558DF" w:rsidP="00F558DF">
      <w:pPr>
        <w:ind w:left="5664" w:hanging="5664"/>
        <w:jc w:val="center"/>
        <w:rPr>
          <w:rFonts w:ascii="Arial" w:hAnsi="Arial" w:cs="Arial"/>
          <w:color w:val="FF0000"/>
          <w:sz w:val="18"/>
        </w:rPr>
      </w:pPr>
      <w:r>
        <w:rPr>
          <w:b/>
          <w:noProof/>
          <w:color w:val="FF0000"/>
          <w:sz w:val="22"/>
          <w:szCs w:val="22"/>
        </w:rPr>
        <w:drawing>
          <wp:inline distT="0" distB="0" distL="0" distR="0">
            <wp:extent cx="5902325" cy="739775"/>
            <wp:effectExtent l="0" t="0" r="3175" b="3175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8DF" w:rsidRDefault="00F558DF" w:rsidP="00CB6E35">
      <w:pPr>
        <w:ind w:left="5664" w:firstLine="708"/>
        <w:rPr>
          <w:rFonts w:ascii="Arial" w:hAnsi="Arial" w:cs="Arial"/>
          <w:color w:val="FF0000"/>
          <w:sz w:val="18"/>
        </w:rPr>
      </w:pPr>
    </w:p>
    <w:p w:rsidR="00192953" w:rsidRDefault="00192953" w:rsidP="00CB6E35">
      <w:pPr>
        <w:ind w:left="5664" w:firstLine="708"/>
        <w:rPr>
          <w:rFonts w:ascii="Arial" w:hAnsi="Arial" w:cs="Arial"/>
          <w:sz w:val="18"/>
        </w:rPr>
      </w:pPr>
    </w:p>
    <w:p w:rsidR="00CB6E35" w:rsidRPr="000D152D" w:rsidRDefault="006F03FC" w:rsidP="00CB6E35">
      <w:pPr>
        <w:ind w:left="5664" w:firstLine="708"/>
        <w:rPr>
          <w:rFonts w:ascii="Arial" w:hAnsi="Arial" w:cs="Arial"/>
          <w:sz w:val="22"/>
        </w:rPr>
      </w:pPr>
      <w:r w:rsidRPr="000D152D">
        <w:rPr>
          <w:rFonts w:ascii="Arial" w:hAnsi="Arial" w:cs="Arial"/>
          <w:sz w:val="18"/>
        </w:rPr>
        <w:t xml:space="preserve">   </w:t>
      </w:r>
      <w:r w:rsidR="00CB6E35" w:rsidRPr="000D152D">
        <w:rPr>
          <w:rFonts w:ascii="Arial" w:hAnsi="Arial" w:cs="Arial"/>
          <w:sz w:val="18"/>
        </w:rPr>
        <w:t xml:space="preserve">                 </w:t>
      </w:r>
      <w:r w:rsidRPr="000D152D">
        <w:rPr>
          <w:rFonts w:ascii="Arial" w:hAnsi="Arial" w:cs="Arial"/>
          <w:sz w:val="18"/>
        </w:rPr>
        <w:t xml:space="preserve"> </w:t>
      </w:r>
      <w:r w:rsidR="00CB6E35" w:rsidRPr="000D152D">
        <w:rPr>
          <w:rFonts w:ascii="Arial" w:hAnsi="Arial" w:cs="Arial"/>
          <w:sz w:val="22"/>
        </w:rPr>
        <w:t>Załącznik nr 1 do SIWZ</w:t>
      </w:r>
    </w:p>
    <w:p w:rsidR="006F03FC" w:rsidRPr="000D152D" w:rsidRDefault="006F03FC" w:rsidP="006F03FC">
      <w:pPr>
        <w:rPr>
          <w:rFonts w:ascii="Arial" w:hAnsi="Arial" w:cs="Arial"/>
          <w:sz w:val="22"/>
        </w:rPr>
      </w:pPr>
    </w:p>
    <w:p w:rsidR="006F03FC" w:rsidRPr="000D152D" w:rsidRDefault="006F03FC" w:rsidP="007A3F01">
      <w:pPr>
        <w:jc w:val="center"/>
        <w:rPr>
          <w:rFonts w:ascii="Arial" w:hAnsi="Arial" w:cs="Arial"/>
          <w:i/>
          <w:sz w:val="22"/>
          <w:u w:val="single"/>
        </w:rPr>
      </w:pPr>
      <w:r w:rsidRPr="000D152D">
        <w:rPr>
          <w:rFonts w:ascii="Arial" w:hAnsi="Arial" w:cs="Arial"/>
          <w:i/>
          <w:sz w:val="22"/>
          <w:u w:val="single"/>
        </w:rPr>
        <w:t>WZÓR</w:t>
      </w:r>
    </w:p>
    <w:p w:rsidR="006F03FC" w:rsidRPr="000D152D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D152D">
        <w:rPr>
          <w:rFonts w:ascii="Arial" w:hAnsi="Arial" w:cs="Arial"/>
          <w:sz w:val="28"/>
        </w:rPr>
        <w:t xml:space="preserve"> </w:t>
      </w:r>
      <w:r w:rsidRPr="000D152D">
        <w:rPr>
          <w:rFonts w:ascii="Arial" w:hAnsi="Arial" w:cs="Arial"/>
          <w:b/>
          <w:sz w:val="28"/>
        </w:rPr>
        <w:t>FORMULARZ OFERTOWY</w:t>
      </w:r>
    </w:p>
    <w:p w:rsidR="007A3F01" w:rsidRPr="000D152D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NAZWA WYKONAWCY</w:t>
      </w:r>
      <w:r w:rsidR="001E6D11" w:rsidRPr="000D152D">
        <w:rPr>
          <w:rFonts w:ascii="Arial" w:hAnsi="Arial" w:cs="Arial"/>
          <w:sz w:val="22"/>
          <w:szCs w:val="22"/>
        </w:rPr>
        <w:t xml:space="preserve"> (-ów)</w:t>
      </w:r>
      <w:r w:rsidRPr="000D152D">
        <w:rPr>
          <w:rFonts w:ascii="Arial" w:hAnsi="Arial" w:cs="Arial"/>
          <w:sz w:val="22"/>
          <w:szCs w:val="22"/>
        </w:rPr>
        <w:t>:.........................</w:t>
      </w:r>
      <w:r w:rsidR="00375BD0" w:rsidRPr="000D152D">
        <w:rPr>
          <w:rFonts w:ascii="Arial" w:hAnsi="Arial" w:cs="Arial"/>
          <w:sz w:val="22"/>
          <w:szCs w:val="22"/>
        </w:rPr>
        <w:t>........</w:t>
      </w:r>
      <w:r w:rsidRPr="000D152D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ADRES WYKONAWCY</w:t>
      </w:r>
      <w:r w:rsidR="001E6D11" w:rsidRPr="000D152D">
        <w:rPr>
          <w:rFonts w:ascii="Arial" w:hAnsi="Arial" w:cs="Arial"/>
          <w:sz w:val="22"/>
          <w:szCs w:val="22"/>
        </w:rPr>
        <w:t xml:space="preserve"> (-ów)</w:t>
      </w:r>
      <w:r w:rsidRPr="000D152D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0D152D">
        <w:rPr>
          <w:rFonts w:ascii="Arial" w:hAnsi="Arial" w:cs="Arial"/>
          <w:sz w:val="22"/>
          <w:szCs w:val="22"/>
        </w:rPr>
        <w:t>........</w:t>
      </w:r>
      <w:r w:rsidRPr="000D152D">
        <w:rPr>
          <w:rFonts w:ascii="Arial" w:hAnsi="Arial" w:cs="Arial"/>
          <w:sz w:val="22"/>
          <w:szCs w:val="22"/>
        </w:rPr>
        <w:t>................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0D152D">
        <w:rPr>
          <w:rFonts w:ascii="Arial" w:hAnsi="Arial" w:cs="Arial"/>
          <w:sz w:val="22"/>
          <w:szCs w:val="22"/>
        </w:rPr>
        <w:t>........</w:t>
      </w:r>
      <w:r w:rsidRPr="000D152D">
        <w:rPr>
          <w:rFonts w:ascii="Arial" w:hAnsi="Arial" w:cs="Arial"/>
          <w:sz w:val="22"/>
          <w:szCs w:val="22"/>
        </w:rPr>
        <w:t>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0D152D">
        <w:rPr>
          <w:rFonts w:ascii="Arial" w:hAnsi="Arial" w:cs="Arial"/>
          <w:sz w:val="22"/>
          <w:szCs w:val="22"/>
        </w:rPr>
        <w:t>.........</w:t>
      </w:r>
      <w:r w:rsidRPr="000D152D">
        <w:rPr>
          <w:rFonts w:ascii="Arial" w:hAnsi="Arial" w:cs="Arial"/>
          <w:sz w:val="22"/>
          <w:szCs w:val="22"/>
        </w:rPr>
        <w:t>..............</w:t>
      </w:r>
    </w:p>
    <w:p w:rsidR="007A3F01" w:rsidRPr="000D152D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0D152D" w:rsidRDefault="00DE0CF0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0D152D">
        <w:rPr>
          <w:rFonts w:ascii="Arial" w:hAnsi="Arial" w:cs="Arial"/>
        </w:rPr>
        <w:t>1.</w:t>
      </w:r>
      <w:r w:rsidR="002F10DE" w:rsidRPr="000D152D">
        <w:rPr>
          <w:rFonts w:ascii="Arial" w:hAnsi="Arial" w:cs="Arial"/>
        </w:rPr>
        <w:t xml:space="preserve"> Nawiązując do ogłoszenia w postępowaniu prowadzonym w trybie przetargu nieograniczonego</w:t>
      </w:r>
      <w:r w:rsidR="00A04E27" w:rsidRPr="000D152D">
        <w:rPr>
          <w:rFonts w:ascii="Arial" w:hAnsi="Arial" w:cs="Arial"/>
          <w:bCs/>
        </w:rPr>
        <w:t xml:space="preserve"> na</w:t>
      </w:r>
      <w:r w:rsidR="001E6D11" w:rsidRPr="000D152D">
        <w:rPr>
          <w:rFonts w:ascii="Arial" w:hAnsi="Arial" w:cs="Arial"/>
          <w:bCs/>
        </w:rPr>
        <w:t xml:space="preserve"> </w:t>
      </w:r>
      <w:r w:rsidR="001E6D11" w:rsidRPr="000D152D">
        <w:rPr>
          <w:rFonts w:ascii="Arial" w:hAnsi="Arial" w:cs="Arial"/>
          <w:b/>
          <w:bCs/>
          <w:szCs w:val="28"/>
        </w:rPr>
        <w:t>dostawę sprzętu komputerowego,</w:t>
      </w:r>
      <w:r w:rsidR="00CC0C2B" w:rsidRPr="000D152D">
        <w:rPr>
          <w:rFonts w:ascii="Arial" w:hAnsi="Arial" w:cs="Arial"/>
          <w:bCs/>
        </w:rPr>
        <w:t xml:space="preserve"> </w:t>
      </w:r>
      <w:r w:rsidR="00EE0735" w:rsidRPr="000D152D">
        <w:rPr>
          <w:rFonts w:ascii="Arial" w:hAnsi="Arial" w:cs="Arial"/>
          <w:bCs/>
        </w:rPr>
        <w:t xml:space="preserve">nr </w:t>
      </w:r>
      <w:r w:rsidR="00CC0C2B" w:rsidRPr="000D152D">
        <w:rPr>
          <w:rFonts w:ascii="Arial" w:hAnsi="Arial" w:cs="Arial"/>
          <w:bCs/>
        </w:rPr>
        <w:t>przetargu</w:t>
      </w:r>
      <w:r w:rsidR="00EE0735" w:rsidRPr="000D152D">
        <w:rPr>
          <w:rFonts w:ascii="Arial" w:hAnsi="Arial" w:cs="Arial"/>
          <w:bCs/>
        </w:rPr>
        <w:t xml:space="preserve"> </w:t>
      </w:r>
      <w:r w:rsidR="004C401B" w:rsidRPr="000D152D">
        <w:rPr>
          <w:rFonts w:ascii="Arial" w:hAnsi="Arial" w:cs="Arial"/>
        </w:rPr>
        <w:t>ZP/</w:t>
      </w:r>
      <w:r w:rsidR="000D152D" w:rsidRPr="000D152D">
        <w:rPr>
          <w:rFonts w:ascii="Arial" w:hAnsi="Arial" w:cs="Arial"/>
        </w:rPr>
        <w:t>5277</w:t>
      </w:r>
      <w:r w:rsidR="004C401B" w:rsidRPr="000D152D">
        <w:rPr>
          <w:rFonts w:ascii="Arial" w:hAnsi="Arial" w:cs="Arial"/>
        </w:rPr>
        <w:t>/D/1</w:t>
      </w:r>
      <w:r w:rsidR="001E6D11" w:rsidRPr="000D152D">
        <w:rPr>
          <w:rFonts w:ascii="Arial" w:hAnsi="Arial" w:cs="Arial"/>
        </w:rPr>
        <w:t>9</w:t>
      </w:r>
      <w:r w:rsidR="004C401B" w:rsidRPr="000D152D">
        <w:rPr>
          <w:rFonts w:ascii="Arial" w:hAnsi="Arial" w:cs="Arial"/>
        </w:rPr>
        <w:t xml:space="preserve"> </w:t>
      </w:r>
      <w:r w:rsidR="002F10DE" w:rsidRPr="000D152D">
        <w:rPr>
          <w:rFonts w:ascii="Arial" w:hAnsi="Arial" w:cs="Arial"/>
        </w:rPr>
        <w:t>zgodnie z wymaganiami określonymi w SIWZ oświadczamy, iż</w:t>
      </w:r>
      <w:r w:rsidR="00826669" w:rsidRPr="000D152D">
        <w:rPr>
          <w:rFonts w:ascii="Arial" w:hAnsi="Arial" w:cs="Arial"/>
        </w:rPr>
        <w:t xml:space="preserve"> oferujemy wykonanie przedmiotu zamówienia </w:t>
      </w:r>
      <w:r w:rsidR="00826669" w:rsidRPr="000D152D">
        <w:rPr>
          <w:rFonts w:ascii="Arial" w:hAnsi="Arial" w:cs="Arial"/>
          <w:bCs/>
        </w:rPr>
        <w:t>za cenę</w:t>
      </w:r>
      <w:r w:rsidR="001E6D11" w:rsidRPr="000D152D">
        <w:rPr>
          <w:rFonts w:ascii="Arial" w:hAnsi="Arial" w:cs="Arial"/>
        </w:rPr>
        <w:t>:</w:t>
      </w:r>
    </w:p>
    <w:p w:rsidR="001E6D11" w:rsidRPr="000D152D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10E4B" w:rsidRPr="000D152D" w:rsidRDefault="001E6D11" w:rsidP="00A8189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152D">
        <w:rPr>
          <w:rFonts w:ascii="Arial" w:hAnsi="Arial" w:cs="Arial"/>
          <w:b/>
          <w:sz w:val="32"/>
          <w:szCs w:val="22"/>
          <w:u w:val="single"/>
        </w:rPr>
        <w:t>Część 1</w:t>
      </w:r>
      <w:r w:rsidR="00810E4B" w:rsidRPr="000D152D">
        <w:rPr>
          <w:rFonts w:ascii="Arial" w:hAnsi="Arial" w:cs="Arial"/>
          <w:b/>
          <w:sz w:val="32"/>
          <w:szCs w:val="22"/>
          <w:u w:val="single"/>
        </w:rPr>
        <w:t>:</w:t>
      </w:r>
    </w:p>
    <w:p w:rsidR="000D152D" w:rsidRDefault="000D152D" w:rsidP="000D152D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0D152D" w:rsidRPr="000D152D" w:rsidRDefault="000D152D" w:rsidP="000D152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0D152D" w:rsidRPr="000D152D" w:rsidRDefault="000D152D" w:rsidP="000D152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D152D" w:rsidRPr="000D152D" w:rsidRDefault="000D152D" w:rsidP="000D15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0D152D" w:rsidRPr="000D152D" w:rsidRDefault="000D152D" w:rsidP="000D15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0D152D" w:rsidRPr="000D152D" w:rsidRDefault="000D152D" w:rsidP="000D15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stawka podatku VAT …………….</w:t>
      </w:r>
    </w:p>
    <w:p w:rsidR="000D152D" w:rsidRPr="00F70853" w:rsidRDefault="000D152D" w:rsidP="000D152D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853">
        <w:rPr>
          <w:rFonts w:ascii="Arial" w:hAnsi="Arial" w:cs="Arial"/>
          <w:b/>
          <w:sz w:val="22"/>
          <w:szCs w:val="22"/>
        </w:rPr>
        <w:t>- Termin realizacji zamówienia</w:t>
      </w:r>
      <w:r w:rsidRPr="00F70853">
        <w:rPr>
          <w:rFonts w:ascii="Arial" w:hAnsi="Arial" w:cs="Arial"/>
          <w:sz w:val="22"/>
          <w:szCs w:val="22"/>
        </w:rPr>
        <w:t xml:space="preserve">: </w:t>
      </w:r>
    </w:p>
    <w:p w:rsidR="000D152D" w:rsidRPr="00F70853" w:rsidRDefault="000D152D" w:rsidP="000D152D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70853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0D152D" w:rsidRPr="00F70853" w:rsidRDefault="000D152D" w:rsidP="000D152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085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F7085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0D152D" w:rsidRPr="00F70853" w:rsidRDefault="000D152D" w:rsidP="000D152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0D152D" w:rsidRPr="00F70853" w:rsidRDefault="000D152D" w:rsidP="000D152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F70853">
        <w:rPr>
          <w:rFonts w:ascii="Arial" w:hAnsi="Arial" w:cs="Arial"/>
          <w:i/>
          <w:sz w:val="18"/>
          <w:szCs w:val="22"/>
          <w:lang w:eastAsia="zh-CN"/>
        </w:rPr>
        <w:t>(W</w:t>
      </w:r>
      <w:r w:rsidRPr="00F7085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F7085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F7085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0D152D" w:rsidRPr="00F70853" w:rsidRDefault="000D152D" w:rsidP="000D152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F70853">
        <w:rPr>
          <w:rFonts w:ascii="Arial" w:hAnsi="Arial" w:cs="Arial"/>
          <w:i/>
          <w:iCs/>
          <w:sz w:val="22"/>
          <w:szCs w:val="20"/>
        </w:rPr>
        <w:t xml:space="preserve"> </w:t>
      </w:r>
      <w:r w:rsidRPr="00F7085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0D152D" w:rsidRPr="00F70853" w:rsidRDefault="000D152D" w:rsidP="000D152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70853">
        <w:rPr>
          <w:rFonts w:ascii="Arial" w:hAnsi="Arial" w:cs="Arial"/>
          <w:b/>
          <w:sz w:val="22"/>
          <w:szCs w:val="22"/>
        </w:rPr>
        <w:t xml:space="preserve">- Termin płatności: </w:t>
      </w:r>
    </w:p>
    <w:p w:rsidR="000D152D" w:rsidRPr="00F70853" w:rsidRDefault="00C93309" w:rsidP="000D152D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Pr="00E2021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0D152D" w:rsidRPr="00F70853">
        <w:rPr>
          <w:rFonts w:ascii="Arial" w:hAnsi="Arial" w:cs="Arial"/>
          <w:b/>
          <w:sz w:val="22"/>
          <w:szCs w:val="22"/>
          <w:lang w:eastAsia="ar-SA"/>
        </w:rPr>
        <w:t>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0D152D" w:rsidRPr="00F7085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 /  </w:t>
      </w: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30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*</w:t>
      </w:r>
    </w:p>
    <w:p w:rsidR="000D152D" w:rsidRPr="00F70853" w:rsidRDefault="000D152D" w:rsidP="000D152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F70853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F7085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0D152D" w:rsidRPr="000D152D" w:rsidRDefault="000D152D" w:rsidP="000D152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0D152D" w:rsidRPr="00F70853" w:rsidRDefault="000D152D" w:rsidP="000D152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F70853">
        <w:rPr>
          <w:rFonts w:ascii="Arial" w:hAnsi="Arial" w:cs="Arial"/>
          <w:i/>
          <w:sz w:val="18"/>
          <w:szCs w:val="22"/>
          <w:lang w:eastAsia="zh-CN"/>
        </w:rPr>
        <w:t>(W</w:t>
      </w:r>
      <w:r w:rsidRPr="00F7085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F7085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F66A3D">
        <w:rPr>
          <w:rFonts w:ascii="Arial" w:eastAsia="MS Mincho" w:hAnsi="Arial" w:cs="Arial"/>
          <w:i/>
          <w:sz w:val="18"/>
          <w:szCs w:val="22"/>
          <w:lang w:eastAsia="ar-SA"/>
        </w:rPr>
        <w:t>od 14 do 21 dni</w:t>
      </w:r>
      <w:r w:rsidRPr="00F70853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F7085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0D152D" w:rsidRPr="00F70853" w:rsidRDefault="000D152D" w:rsidP="000D152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F7085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0D152D" w:rsidRPr="00F70853" w:rsidRDefault="000D152D" w:rsidP="000D152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D152D" w:rsidRPr="00F70853" w:rsidRDefault="000D152D" w:rsidP="000D152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F70853">
        <w:rPr>
          <w:rFonts w:ascii="Arial" w:hAnsi="Arial" w:cs="Arial"/>
          <w:b/>
          <w:sz w:val="22"/>
          <w:szCs w:val="22"/>
        </w:rPr>
        <w:t>- Okres gwarancji*:</w:t>
      </w:r>
      <w:r w:rsidRPr="00F7085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0D152D" w:rsidRPr="00F70853" w:rsidRDefault="000D152D" w:rsidP="000D152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F7085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0D152D" w:rsidRPr="000D152D" w:rsidRDefault="000D152D" w:rsidP="000D152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487D01" w:rsidRPr="000D152D" w:rsidRDefault="00487D01" w:rsidP="00487D0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152D">
        <w:rPr>
          <w:rFonts w:ascii="Arial" w:hAnsi="Arial" w:cs="Arial"/>
          <w:b/>
          <w:sz w:val="32"/>
          <w:szCs w:val="22"/>
          <w:u w:val="single"/>
        </w:rPr>
        <w:lastRenderedPageBreak/>
        <w:t>Część 2:</w:t>
      </w:r>
    </w:p>
    <w:p w:rsidR="000D152D" w:rsidRDefault="000D152D" w:rsidP="002661D3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F4C00" w:rsidRPr="000D152D" w:rsidRDefault="005F4C00" w:rsidP="005F4C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F4C00" w:rsidRPr="000D152D" w:rsidRDefault="005F4C00" w:rsidP="005F4C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5F4C00" w:rsidRPr="00B343E0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43E0">
        <w:rPr>
          <w:rFonts w:ascii="Arial" w:hAnsi="Arial" w:cs="Arial"/>
          <w:sz w:val="22"/>
          <w:szCs w:val="22"/>
        </w:rPr>
        <w:t>stawka podatku VAT …………….</w:t>
      </w:r>
    </w:p>
    <w:p w:rsidR="005F4C00" w:rsidRPr="00B343E0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43E0">
        <w:rPr>
          <w:rFonts w:ascii="Arial" w:hAnsi="Arial" w:cs="Arial"/>
          <w:b/>
          <w:sz w:val="22"/>
          <w:szCs w:val="22"/>
        </w:rPr>
        <w:t>- Termin realizacji zamówienia</w:t>
      </w:r>
      <w:r w:rsidRPr="00B343E0">
        <w:rPr>
          <w:rFonts w:ascii="Arial" w:hAnsi="Arial" w:cs="Arial"/>
          <w:sz w:val="22"/>
          <w:szCs w:val="22"/>
        </w:rPr>
        <w:t xml:space="preserve">: </w:t>
      </w:r>
    </w:p>
    <w:p w:rsidR="005F4C00" w:rsidRPr="00B343E0" w:rsidRDefault="005F4C00" w:rsidP="005F4C00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B343E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5F4C00" w:rsidRPr="00B343E0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B343E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B343E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5F4C00" w:rsidRPr="00B343E0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B343E0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B343E0">
        <w:rPr>
          <w:rFonts w:ascii="Arial" w:hAnsi="Arial" w:cs="Arial"/>
          <w:i/>
          <w:sz w:val="18"/>
          <w:szCs w:val="22"/>
          <w:lang w:eastAsia="zh-CN"/>
        </w:rPr>
        <w:t>(W</w:t>
      </w:r>
      <w:r w:rsidRPr="00B343E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B343E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B343E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5F4C00" w:rsidRPr="00B343E0" w:rsidRDefault="005F4C00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B343E0">
        <w:rPr>
          <w:rFonts w:ascii="Arial" w:hAnsi="Arial" w:cs="Arial"/>
          <w:i/>
          <w:iCs/>
          <w:sz w:val="22"/>
          <w:szCs w:val="20"/>
        </w:rPr>
        <w:t xml:space="preserve"> </w:t>
      </w:r>
      <w:r w:rsidRPr="00B343E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5F4C00" w:rsidRPr="00B343E0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343E0">
        <w:rPr>
          <w:rFonts w:ascii="Arial" w:hAnsi="Arial" w:cs="Arial"/>
          <w:b/>
          <w:sz w:val="22"/>
          <w:szCs w:val="22"/>
        </w:rPr>
        <w:t xml:space="preserve">- Termin płatności: </w:t>
      </w:r>
    </w:p>
    <w:p w:rsidR="006F6C19" w:rsidRPr="00F70853" w:rsidRDefault="006F6C19" w:rsidP="006F6C1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Pr="00E2021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F70853">
        <w:rPr>
          <w:rFonts w:ascii="Arial" w:hAnsi="Arial" w:cs="Arial"/>
          <w:b/>
          <w:sz w:val="22"/>
          <w:szCs w:val="22"/>
          <w:lang w:eastAsia="ar-SA"/>
        </w:rPr>
        <w:t>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7085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 /  </w:t>
      </w: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30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*</w:t>
      </w:r>
    </w:p>
    <w:p w:rsidR="005F4C00" w:rsidRPr="00B343E0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B343E0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B343E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5F4C00" w:rsidRPr="00B343E0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B343E0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B343E0">
        <w:rPr>
          <w:rFonts w:ascii="Arial" w:hAnsi="Arial" w:cs="Arial"/>
          <w:i/>
          <w:sz w:val="18"/>
          <w:szCs w:val="22"/>
          <w:lang w:eastAsia="zh-CN"/>
        </w:rPr>
        <w:t>(W</w:t>
      </w:r>
      <w:r w:rsidRPr="00B343E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B343E0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F66A3D">
        <w:rPr>
          <w:rFonts w:ascii="Arial" w:eastAsia="MS Mincho" w:hAnsi="Arial" w:cs="Arial"/>
          <w:i/>
          <w:sz w:val="18"/>
          <w:szCs w:val="22"/>
          <w:lang w:eastAsia="ar-SA"/>
        </w:rPr>
        <w:t>od 14 do 21 dni</w:t>
      </w:r>
      <w:r w:rsidRPr="00B343E0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B343E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5F4C00" w:rsidRPr="00B343E0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B343E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5F4C00" w:rsidRPr="00B343E0" w:rsidRDefault="005F4C00" w:rsidP="005F4C00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5F4C00" w:rsidRPr="00B343E0" w:rsidRDefault="005F4C00" w:rsidP="005F4C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B343E0">
        <w:rPr>
          <w:rFonts w:ascii="Arial" w:hAnsi="Arial" w:cs="Arial"/>
          <w:b/>
          <w:sz w:val="22"/>
          <w:szCs w:val="22"/>
        </w:rPr>
        <w:t>- Okres gwarancji*:</w:t>
      </w:r>
      <w:r w:rsidRPr="00B343E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F4C00" w:rsidRPr="00B343E0" w:rsidRDefault="005F4C00" w:rsidP="005F4C00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B343E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5F4C00" w:rsidRDefault="005F4C00" w:rsidP="000611A6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0611A6" w:rsidRPr="005F4C00" w:rsidRDefault="000611A6" w:rsidP="000611A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F4C00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5F4C00" w:rsidRDefault="005F4C00" w:rsidP="005F4C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5F4C00" w:rsidRPr="000D152D" w:rsidRDefault="005F4C00" w:rsidP="005F4C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F4C00" w:rsidRPr="000D152D" w:rsidRDefault="005F4C00" w:rsidP="005F4C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5F4C00" w:rsidRPr="00C01DD7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sz w:val="22"/>
          <w:szCs w:val="22"/>
        </w:rPr>
        <w:t>stawka podatku VAT …………….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Termin realizacji zamówienia</w:t>
      </w:r>
      <w:r w:rsidRPr="00C01DD7">
        <w:rPr>
          <w:rFonts w:ascii="Arial" w:hAnsi="Arial" w:cs="Arial"/>
          <w:sz w:val="22"/>
          <w:szCs w:val="22"/>
        </w:rPr>
        <w:t xml:space="preserve">: 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01DD7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C01DD7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C01DD7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5F4C00" w:rsidRPr="00C01DD7" w:rsidRDefault="005F4C00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C01DD7">
        <w:rPr>
          <w:rFonts w:ascii="Arial" w:hAnsi="Arial" w:cs="Arial"/>
          <w:i/>
          <w:iCs/>
          <w:sz w:val="22"/>
          <w:szCs w:val="20"/>
        </w:rPr>
        <w:t xml:space="preserve"> </w:t>
      </w:r>
      <w:r w:rsidRPr="00C01DD7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 xml:space="preserve">- Termin płatności: </w:t>
      </w:r>
    </w:p>
    <w:p w:rsidR="006F6C19" w:rsidRPr="00F70853" w:rsidRDefault="006F6C19" w:rsidP="006F6C1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Pr="00E2021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F70853">
        <w:rPr>
          <w:rFonts w:ascii="Arial" w:hAnsi="Arial" w:cs="Arial"/>
          <w:b/>
          <w:sz w:val="22"/>
          <w:szCs w:val="22"/>
          <w:lang w:eastAsia="ar-SA"/>
        </w:rPr>
        <w:t>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7085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 /  </w:t>
      </w: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30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C01DD7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C01DD7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F66A3D">
        <w:rPr>
          <w:rFonts w:ascii="Arial" w:eastAsia="MS Mincho" w:hAnsi="Arial" w:cs="Arial"/>
          <w:i/>
          <w:sz w:val="18"/>
          <w:szCs w:val="22"/>
          <w:lang w:eastAsia="ar-SA"/>
        </w:rPr>
        <w:t>od 14 do 21 dni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Okres gwarancji*:</w:t>
      </w:r>
      <w:r w:rsidRPr="00C01DD7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F4C00" w:rsidRPr="00C01DD7" w:rsidRDefault="005F4C00" w:rsidP="005F4C00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01DD7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1E6D11" w:rsidRPr="00C01DD7" w:rsidRDefault="001E6D11" w:rsidP="00CA14C9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350CB0" w:rsidRPr="005F4C00" w:rsidRDefault="00350CB0" w:rsidP="00350CB0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F4C00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5F4C00" w:rsidRDefault="005F4C00" w:rsidP="005F4C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5F4C00" w:rsidRPr="000D152D" w:rsidRDefault="005F4C00" w:rsidP="005F4C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F4C00" w:rsidRPr="000D152D" w:rsidRDefault="005F4C00" w:rsidP="005F4C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stawka podatku VAT …………….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Termin realizacji zamówienia</w:t>
      </w:r>
      <w:r w:rsidRPr="00C01DD7">
        <w:rPr>
          <w:rFonts w:ascii="Arial" w:hAnsi="Arial" w:cs="Arial"/>
          <w:sz w:val="22"/>
          <w:szCs w:val="22"/>
        </w:rPr>
        <w:t xml:space="preserve">: 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01DD7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C01DD7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C01DD7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5F4C00" w:rsidRPr="00C01DD7" w:rsidRDefault="005F4C00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C01DD7">
        <w:rPr>
          <w:rFonts w:ascii="Arial" w:hAnsi="Arial" w:cs="Arial"/>
          <w:i/>
          <w:iCs/>
          <w:sz w:val="22"/>
          <w:szCs w:val="20"/>
        </w:rPr>
        <w:t xml:space="preserve"> </w:t>
      </w:r>
      <w:r w:rsidRPr="00C01DD7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 xml:space="preserve">- Termin płatności: </w:t>
      </w:r>
    </w:p>
    <w:p w:rsidR="006F6C19" w:rsidRPr="00F70853" w:rsidRDefault="006F6C19" w:rsidP="006F6C1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Pr="00E2021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F70853">
        <w:rPr>
          <w:rFonts w:ascii="Arial" w:hAnsi="Arial" w:cs="Arial"/>
          <w:b/>
          <w:sz w:val="22"/>
          <w:szCs w:val="22"/>
          <w:lang w:eastAsia="ar-SA"/>
        </w:rPr>
        <w:t>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7085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 /  </w:t>
      </w: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30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C01DD7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C01DD7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F66A3D">
        <w:rPr>
          <w:rFonts w:ascii="Arial" w:eastAsia="MS Mincho" w:hAnsi="Arial" w:cs="Arial"/>
          <w:i/>
          <w:sz w:val="18"/>
          <w:szCs w:val="22"/>
          <w:lang w:eastAsia="ar-SA"/>
        </w:rPr>
        <w:t>od 14 do 21 dni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Okres gwarancji*:</w:t>
      </w:r>
      <w:r w:rsidRPr="00C01DD7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F4C00" w:rsidRPr="00C01DD7" w:rsidRDefault="005F4C00" w:rsidP="005F4C00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01DD7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5F4C00" w:rsidRPr="00C01DD7" w:rsidRDefault="005F4C00" w:rsidP="005F4C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50CB0" w:rsidRPr="00C01DD7" w:rsidRDefault="00350CB0" w:rsidP="00350CB0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C01DD7">
        <w:rPr>
          <w:rFonts w:ascii="Arial" w:hAnsi="Arial" w:cs="Arial"/>
          <w:b/>
          <w:sz w:val="32"/>
          <w:szCs w:val="22"/>
          <w:u w:val="single"/>
        </w:rPr>
        <w:t>Część 5:</w:t>
      </w:r>
    </w:p>
    <w:p w:rsidR="005F4C00" w:rsidRDefault="005F4C00" w:rsidP="005F4C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5F4C00" w:rsidRPr="000D152D" w:rsidRDefault="005F4C00" w:rsidP="005F4C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F4C00" w:rsidRPr="000D152D" w:rsidRDefault="005F4C00" w:rsidP="005F4C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5F4C00" w:rsidRPr="00C01DD7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sz w:val="22"/>
          <w:szCs w:val="22"/>
        </w:rPr>
        <w:t>stawka podatku VAT …………….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Termin realizacji zamówienia</w:t>
      </w:r>
      <w:r w:rsidRPr="00C01DD7">
        <w:rPr>
          <w:rFonts w:ascii="Arial" w:hAnsi="Arial" w:cs="Arial"/>
          <w:sz w:val="22"/>
          <w:szCs w:val="22"/>
        </w:rPr>
        <w:t xml:space="preserve">: 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01DD7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C01DD7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C01DD7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5F4C00" w:rsidRDefault="005F4C00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C01DD7">
        <w:rPr>
          <w:rFonts w:ascii="Arial" w:hAnsi="Arial" w:cs="Arial"/>
          <w:i/>
          <w:iCs/>
          <w:sz w:val="22"/>
          <w:szCs w:val="20"/>
        </w:rPr>
        <w:t xml:space="preserve"> </w:t>
      </w:r>
      <w:r w:rsidRPr="00C01DD7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C7D7F" w:rsidRDefault="008C7D7F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C7D7F" w:rsidRPr="00C01DD7" w:rsidRDefault="008C7D7F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 xml:space="preserve">- Termin płatności: </w:t>
      </w:r>
    </w:p>
    <w:p w:rsidR="006F6C19" w:rsidRPr="00F70853" w:rsidRDefault="006F6C19" w:rsidP="006F6C1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Pr="00E2021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F70853">
        <w:rPr>
          <w:rFonts w:ascii="Arial" w:hAnsi="Arial" w:cs="Arial"/>
          <w:b/>
          <w:sz w:val="22"/>
          <w:szCs w:val="22"/>
          <w:lang w:eastAsia="ar-SA"/>
        </w:rPr>
        <w:t>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7085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 /  </w:t>
      </w: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30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C01DD7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C01DD7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</w:t>
      </w:r>
      <w:r w:rsidR="00F66A3D" w:rsidRPr="00F66A3D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F66A3D">
        <w:rPr>
          <w:rFonts w:ascii="Arial" w:eastAsia="MS Mincho" w:hAnsi="Arial" w:cs="Arial"/>
          <w:i/>
          <w:sz w:val="18"/>
          <w:szCs w:val="22"/>
          <w:lang w:eastAsia="ar-SA"/>
        </w:rPr>
        <w:t>od 14 do 21 dni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Okres gwarancji*:</w:t>
      </w:r>
      <w:r w:rsidRPr="00C01DD7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F4C00" w:rsidRPr="00C01DD7" w:rsidRDefault="005F4C00" w:rsidP="005F4C00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01DD7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350CB0" w:rsidRPr="00C01DD7" w:rsidRDefault="00350CB0" w:rsidP="00350CB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5F4C00" w:rsidRPr="005F4C00" w:rsidRDefault="005F4C00" w:rsidP="005F4C00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C01DD7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6</w:t>
      </w:r>
      <w:r w:rsidRPr="005F4C00">
        <w:rPr>
          <w:rFonts w:ascii="Arial" w:hAnsi="Arial" w:cs="Arial"/>
          <w:b/>
          <w:sz w:val="32"/>
          <w:szCs w:val="22"/>
          <w:u w:val="single"/>
        </w:rPr>
        <w:t>:</w:t>
      </w:r>
    </w:p>
    <w:p w:rsidR="005F4C00" w:rsidRDefault="005F4C00" w:rsidP="005F4C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5F4C00" w:rsidRPr="000D152D" w:rsidRDefault="005F4C00" w:rsidP="005F4C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F4C00" w:rsidRPr="000D152D" w:rsidRDefault="005F4C00" w:rsidP="005F4C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stawka podatku VAT …………….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Termin realizacji zamówienia</w:t>
      </w:r>
      <w:r w:rsidRPr="00C01DD7">
        <w:rPr>
          <w:rFonts w:ascii="Arial" w:hAnsi="Arial" w:cs="Arial"/>
          <w:sz w:val="22"/>
          <w:szCs w:val="22"/>
        </w:rPr>
        <w:t xml:space="preserve">: 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01DD7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C01DD7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C01DD7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5F4C00" w:rsidRPr="00C01DD7" w:rsidRDefault="005F4C00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C01DD7">
        <w:rPr>
          <w:rFonts w:ascii="Arial" w:hAnsi="Arial" w:cs="Arial"/>
          <w:i/>
          <w:iCs/>
          <w:sz w:val="22"/>
          <w:szCs w:val="20"/>
        </w:rPr>
        <w:t xml:space="preserve"> </w:t>
      </w:r>
      <w:r w:rsidRPr="00C01DD7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 xml:space="preserve">- Termin płatności: </w:t>
      </w:r>
    </w:p>
    <w:p w:rsidR="006F6C19" w:rsidRPr="00F70853" w:rsidRDefault="006F6C19" w:rsidP="006F6C1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Pr="00E2021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F70853">
        <w:rPr>
          <w:rFonts w:ascii="Arial" w:hAnsi="Arial" w:cs="Arial"/>
          <w:b/>
          <w:sz w:val="22"/>
          <w:szCs w:val="22"/>
          <w:lang w:eastAsia="ar-SA"/>
        </w:rPr>
        <w:t>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F7085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 /  </w:t>
      </w:r>
      <w:r w:rsidRPr="00E20216">
        <w:rPr>
          <w:rFonts w:ascii="Arial" w:eastAsia="Calibri" w:hAnsi="Arial" w:cs="Arial"/>
          <w:b/>
          <w:sz w:val="22"/>
          <w:szCs w:val="22"/>
          <w:lang w:eastAsia="ar-SA"/>
        </w:rPr>
        <w:t>30 dni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C01DD7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C01DD7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F66A3D">
        <w:rPr>
          <w:rFonts w:ascii="Arial" w:eastAsia="MS Mincho" w:hAnsi="Arial" w:cs="Arial"/>
          <w:i/>
          <w:sz w:val="18"/>
          <w:szCs w:val="22"/>
          <w:lang w:eastAsia="ar-SA"/>
        </w:rPr>
        <w:t>od 14 do 21 dni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Okres gwarancji*:</w:t>
      </w:r>
      <w:r w:rsidRPr="00C01DD7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F4C00" w:rsidRPr="00C01DD7" w:rsidRDefault="005F4C00" w:rsidP="005F4C00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01DD7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350CB0" w:rsidRPr="00C01DD7" w:rsidRDefault="00350CB0" w:rsidP="00350CB0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350CB0" w:rsidRPr="00C01DD7" w:rsidRDefault="00350CB0" w:rsidP="00350CB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810E4B" w:rsidRPr="000D152D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0D152D">
        <w:rPr>
          <w:rFonts w:ascii="Arial" w:hAnsi="Arial" w:cs="Arial"/>
          <w:i/>
          <w:sz w:val="22"/>
          <w:szCs w:val="22"/>
        </w:rPr>
        <w:t>Zamawiający posiada odpowiedni numer identyfikacyjny VAT UE.</w:t>
      </w:r>
      <w:bookmarkStart w:id="0" w:name="_GoBack"/>
      <w:bookmarkEnd w:id="0"/>
    </w:p>
    <w:p w:rsidR="00C60DDA" w:rsidRPr="000D152D" w:rsidRDefault="00483E76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900DF5" w:rsidRPr="000D152D" w:rsidRDefault="00900DF5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0D152D" w:rsidRDefault="00483E7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900DF5" w:rsidRPr="000D152D" w:rsidRDefault="00900DF5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0D152D" w:rsidRDefault="00483E76" w:rsidP="00483E76">
      <w:pPr>
        <w:ind w:left="284" w:hanging="284"/>
        <w:jc w:val="both"/>
        <w:rPr>
          <w:rFonts w:ascii="Arial" w:hAnsi="Arial" w:cs="Arial"/>
          <w:sz w:val="22"/>
        </w:rPr>
      </w:pPr>
      <w:r w:rsidRPr="000D152D">
        <w:rPr>
          <w:rFonts w:ascii="Arial" w:hAnsi="Arial" w:cs="Arial"/>
          <w:sz w:val="22"/>
        </w:rPr>
        <w:t xml:space="preserve">4. </w:t>
      </w:r>
      <w:r w:rsidR="00C60DDA" w:rsidRPr="000D152D">
        <w:rPr>
          <w:rFonts w:ascii="Arial" w:hAnsi="Arial" w:cs="Arial"/>
          <w:sz w:val="22"/>
        </w:rPr>
        <w:t xml:space="preserve">Oświadczamy, że zapoznaliśmy się z istotnymi postanowieniami umowy, które zostały zawarte w Specyfikacji Istotnych Warunków Zamówienia i zobowiązujemy się w przypadku wyboru naszej </w:t>
      </w:r>
      <w:r w:rsidR="00C60DDA" w:rsidRPr="000D152D">
        <w:rPr>
          <w:rFonts w:ascii="Arial" w:hAnsi="Arial" w:cs="Arial"/>
          <w:sz w:val="22"/>
        </w:rPr>
        <w:lastRenderedPageBreak/>
        <w:t>oferty do zawarcia umowy na zawartych tam warunkach w miejscu i terminie wyznaczonym przez Zamawiającego.</w:t>
      </w:r>
    </w:p>
    <w:p w:rsidR="00900DF5" w:rsidRPr="000D152D" w:rsidRDefault="00900DF5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</w:p>
    <w:p w:rsidR="00C60DDA" w:rsidRPr="000D152D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0D152D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0D152D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83E76" w:rsidRPr="000D152D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3C6F32" w:rsidRPr="000D152D" w:rsidRDefault="00483E76" w:rsidP="00483E76">
      <w:pPr>
        <w:keepLines/>
        <w:spacing w:before="60"/>
        <w:jc w:val="both"/>
        <w:rPr>
          <w:rFonts w:ascii="Arial" w:hAnsi="Arial" w:cs="Arial"/>
          <w:b/>
        </w:rPr>
      </w:pPr>
      <w:r w:rsidRPr="000D152D">
        <w:rPr>
          <w:rFonts w:ascii="Arial" w:hAnsi="Arial" w:cs="Arial"/>
          <w:sz w:val="22"/>
          <w:szCs w:val="22"/>
        </w:rPr>
        <w:t xml:space="preserve">6.  </w:t>
      </w:r>
      <w:r w:rsidR="003C6F32" w:rsidRPr="000D152D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0D152D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0D152D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0D152D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0D152D" w:rsidRDefault="003C6F32" w:rsidP="003C6F32">
      <w:pPr>
        <w:keepLines/>
        <w:spacing w:before="60"/>
        <w:ind w:left="66"/>
        <w:jc w:val="both"/>
        <w:rPr>
          <w:rFonts w:ascii="Arial" w:hAnsi="Arial" w:cs="Arial"/>
          <w:b/>
        </w:rPr>
      </w:pPr>
    </w:p>
    <w:p w:rsidR="003C6F32" w:rsidRPr="000D152D" w:rsidRDefault="00483E76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7. </w:t>
      </w:r>
      <w:r w:rsidR="003C6F32" w:rsidRPr="000D152D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0D152D">
        <w:rPr>
          <w:rFonts w:ascii="Arial" w:hAnsi="Arial" w:cs="Arial"/>
          <w:b/>
          <w:lang w:eastAsia="ar-SA"/>
        </w:rPr>
        <w:t>polegam / nie polegam*</w:t>
      </w:r>
      <w:r w:rsidR="003C6F32" w:rsidRPr="000D152D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0D152D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0D152D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0D152D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0D152D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0D152D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D152D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0D152D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0D152D">
        <w:rPr>
          <w:rFonts w:ascii="Arial" w:hAnsi="Arial" w:cs="Arial"/>
          <w:i/>
          <w:sz w:val="20"/>
          <w:szCs w:val="22"/>
          <w:lang w:eastAsia="ar-SA"/>
        </w:rPr>
        <w:t>5</w:t>
      </w:r>
      <w:r w:rsidRPr="000D152D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0D152D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0D152D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0D152D">
        <w:rPr>
          <w:rFonts w:ascii="Arial" w:hAnsi="Arial" w:cs="Arial"/>
          <w:i/>
          <w:sz w:val="22"/>
          <w:szCs w:val="22"/>
          <w:lang w:eastAsia="ar-SA"/>
        </w:rPr>
        <w:t>(</w:t>
      </w:r>
      <w:r w:rsidRPr="000D152D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0D152D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C6F32" w:rsidRPr="000D152D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3C6F32" w:rsidRPr="000D152D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0D152D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0D152D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0D152D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0D152D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0D152D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0D152D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0D152D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0D152D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0D152D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D152D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0D152D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0D152D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0D152D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0D152D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0D152D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3C6F32" w:rsidRPr="000D152D" w:rsidRDefault="003C6F32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0D152D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0D152D" w:rsidRDefault="00483E76" w:rsidP="003C6F32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9.</w:t>
      </w:r>
      <w:r w:rsidR="003C6F32" w:rsidRPr="000D152D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0D152D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0D152D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 xml:space="preserve">Tak / Nie * </w:t>
      </w:r>
      <w:r w:rsidRPr="000D152D">
        <w:rPr>
          <w:rFonts w:ascii="Arial" w:hAnsi="Arial" w:cs="Arial"/>
          <w:sz w:val="22"/>
          <w:szCs w:val="22"/>
        </w:rPr>
        <w:t>(niepotrzebne skreślić)</w:t>
      </w:r>
    </w:p>
    <w:p w:rsidR="003C6F32" w:rsidRPr="00203CE6" w:rsidRDefault="003C6F32" w:rsidP="003C6F3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C6F32" w:rsidRPr="00203CE6" w:rsidRDefault="003C6F32" w:rsidP="003C6F3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C6F32" w:rsidRPr="000D152D" w:rsidRDefault="003C6F32" w:rsidP="00483E76">
      <w:pPr>
        <w:pStyle w:val="Akapitzlist"/>
        <w:numPr>
          <w:ilvl w:val="0"/>
          <w:numId w:val="48"/>
        </w:numPr>
        <w:ind w:left="284" w:hanging="426"/>
        <w:jc w:val="both"/>
        <w:rPr>
          <w:rFonts w:ascii="Arial" w:hAnsi="Arial" w:cs="Arial"/>
        </w:rPr>
      </w:pPr>
      <w:r w:rsidRPr="000D152D">
        <w:rPr>
          <w:rFonts w:ascii="Arial" w:hAnsi="Arial" w:cs="Arial"/>
        </w:rPr>
        <w:t>Oświadczam, że wypełniłem obowiązki informacyjne przewidziane w art. 13 lub art. 14 RODO</w:t>
      </w:r>
      <w:r w:rsidRPr="000D152D">
        <w:rPr>
          <w:rFonts w:ascii="Arial" w:hAnsi="Arial" w:cs="Arial"/>
          <w:vertAlign w:val="superscript"/>
        </w:rPr>
        <w:t>1)</w:t>
      </w:r>
      <w:r w:rsidRPr="000D152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0D152D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D152D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0D152D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0D152D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0D152D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0D152D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0D152D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0D152D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>1</w:t>
      </w:r>
      <w:r w:rsidR="00483E76" w:rsidRPr="000D152D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0D152D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0D152D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0D152D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203CE6" w:rsidRDefault="003C6F32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203CE6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3C6F32" w:rsidRPr="00203CE6" w:rsidRDefault="003C6F32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BD233A" w:rsidRPr="00203CE6" w:rsidRDefault="00BD233A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661D3" w:rsidRPr="00203CE6" w:rsidRDefault="002661D3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661D3" w:rsidRPr="00203CE6" w:rsidRDefault="002661D3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5F4C00" w:rsidRDefault="005F4C00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C6F32" w:rsidRPr="000D152D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0D152D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0D152D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0D152D">
        <w:rPr>
          <w:rFonts w:ascii="Arial" w:hAnsi="Arial" w:cs="Arial"/>
          <w:sz w:val="18"/>
          <w:szCs w:val="18"/>
        </w:rPr>
        <w:t>* niewłaściwe skreślić</w:t>
      </w:r>
    </w:p>
    <w:p w:rsidR="003C6F32" w:rsidRPr="000D152D" w:rsidRDefault="003C6F32" w:rsidP="003C6F32">
      <w:pPr>
        <w:rPr>
          <w:rFonts w:ascii="Arial" w:hAnsi="Arial" w:cs="Arial"/>
          <w:sz w:val="18"/>
          <w:szCs w:val="18"/>
        </w:rPr>
      </w:pPr>
      <w:r w:rsidRPr="000D152D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0D152D">
        <w:rPr>
          <w:rFonts w:ascii="Arial" w:hAnsi="Arial" w:cs="Arial"/>
          <w:sz w:val="18"/>
          <w:szCs w:val="18"/>
        </w:rPr>
        <w:t>wypełnić jeżeli dotyczy</w:t>
      </w:r>
    </w:p>
    <w:p w:rsidR="003C6F32" w:rsidRPr="000D152D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0D152D">
        <w:rPr>
          <w:rFonts w:ascii="Arial" w:hAnsi="Arial" w:cs="Arial"/>
          <w:sz w:val="18"/>
          <w:szCs w:val="18"/>
        </w:rPr>
        <w:t xml:space="preserve">*** 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0D152D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0D152D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0D152D" w:rsidRDefault="003C6F32" w:rsidP="002661D3">
      <w:pPr>
        <w:ind w:left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0D152D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0D152D">
        <w:rPr>
          <w:rFonts w:ascii="Arial" w:hAnsi="Arial" w:cs="Arial"/>
          <w:sz w:val="22"/>
          <w:szCs w:val="22"/>
        </w:rPr>
        <w:t xml:space="preserve">  </w:t>
      </w:r>
    </w:p>
    <w:p w:rsidR="002028A0" w:rsidRPr="000D152D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Pr="000D152D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0D152D" w:rsidRDefault="000D152D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0D152D" w:rsidRDefault="000D152D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0D152D" w:rsidRDefault="000D152D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0D152D" w:rsidRDefault="000D152D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0D152D" w:rsidRDefault="000D152D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0D152D" w:rsidRDefault="000D152D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sectPr w:rsidR="002028A0" w:rsidRPr="002028A0" w:rsidSect="007A3F01">
      <w:headerReference w:type="default" r:id="rId10"/>
      <w:footerReference w:type="even" r:id="rId11"/>
      <w:footerReference w:type="default" r:id="rId12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F558DF">
      <w:rPr>
        <w:rFonts w:ascii="Arial" w:hAnsi="Arial" w:cs="Arial"/>
        <w:i/>
        <w:sz w:val="20"/>
      </w:rPr>
      <w:t>5277</w:t>
    </w:r>
    <w:r w:rsidRPr="006F03FC">
      <w:rPr>
        <w:rFonts w:ascii="Arial" w:hAnsi="Arial" w:cs="Arial"/>
        <w:i/>
        <w:sz w:val="20"/>
      </w:rPr>
      <w:t>/D</w:t>
    </w:r>
    <w:r w:rsidR="00F558DF">
      <w:rPr>
        <w:rFonts w:ascii="Arial" w:hAnsi="Arial" w:cs="Arial"/>
        <w:i/>
        <w:sz w:val="20"/>
      </w:rPr>
      <w:t>/</w:t>
    </w:r>
    <w:r w:rsidRPr="006F03FC">
      <w:rPr>
        <w:rFonts w:ascii="Arial" w:hAnsi="Arial" w:cs="Arial"/>
        <w:i/>
        <w:sz w:val="20"/>
      </w:rPr>
      <w:t>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7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6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7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8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52D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2953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8A0"/>
    <w:rsid w:val="00203CE6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4C00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6C19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D7F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3E0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89B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1DD7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09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58DF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A3D"/>
    <w:rsid w:val="00F66D83"/>
    <w:rsid w:val="00F67AAF"/>
    <w:rsid w:val="00F67E77"/>
    <w:rsid w:val="00F67EF9"/>
    <w:rsid w:val="00F70853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9DB92-DC18-4570-A289-20F832330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1573</Words>
  <Characters>11683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105</cp:revision>
  <cp:lastPrinted>2020-01-23T12:53:00Z</cp:lastPrinted>
  <dcterms:created xsi:type="dcterms:W3CDTF">2019-02-12T12:24:00Z</dcterms:created>
  <dcterms:modified xsi:type="dcterms:W3CDTF">2020-01-23T12:53:00Z</dcterms:modified>
</cp:coreProperties>
</file>