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DF" w:rsidRDefault="00863A45" w:rsidP="00F558DF">
      <w:pPr>
        <w:ind w:left="5664" w:hanging="5664"/>
        <w:jc w:val="center"/>
        <w:rPr>
          <w:rFonts w:ascii="Arial" w:hAnsi="Arial" w:cs="Arial"/>
          <w:color w:val="FF0000"/>
          <w:sz w:val="18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11D5B28" wp14:editId="4E3ED46A">
            <wp:extent cx="5760720" cy="636473"/>
            <wp:effectExtent l="0" t="0" r="0" b="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yP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6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8DF" w:rsidRDefault="00F558DF" w:rsidP="00CB6E35">
      <w:pPr>
        <w:ind w:left="5664" w:firstLine="708"/>
        <w:rPr>
          <w:rFonts w:ascii="Arial" w:hAnsi="Arial" w:cs="Arial"/>
          <w:color w:val="FF0000"/>
          <w:sz w:val="18"/>
        </w:rPr>
      </w:pPr>
    </w:p>
    <w:p w:rsidR="00CB6E35" w:rsidRPr="000D152D" w:rsidRDefault="006F03FC" w:rsidP="00CB6E35">
      <w:pPr>
        <w:ind w:left="5664" w:firstLine="708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18"/>
        </w:rPr>
        <w:t xml:space="preserve">   </w:t>
      </w:r>
      <w:r w:rsidR="00CB6E35" w:rsidRPr="000D152D">
        <w:rPr>
          <w:rFonts w:ascii="Arial" w:hAnsi="Arial" w:cs="Arial"/>
          <w:sz w:val="18"/>
        </w:rPr>
        <w:t xml:space="preserve">                 </w:t>
      </w:r>
      <w:r w:rsidRPr="000D152D">
        <w:rPr>
          <w:rFonts w:ascii="Arial" w:hAnsi="Arial" w:cs="Arial"/>
          <w:sz w:val="18"/>
        </w:rPr>
        <w:t xml:space="preserve"> </w:t>
      </w:r>
      <w:r w:rsidR="00CB6E35" w:rsidRPr="000D152D">
        <w:rPr>
          <w:rFonts w:ascii="Arial" w:hAnsi="Arial" w:cs="Arial"/>
          <w:sz w:val="22"/>
        </w:rPr>
        <w:t>Załącznik nr 1 do SIWZ</w:t>
      </w:r>
    </w:p>
    <w:p w:rsidR="006F03FC" w:rsidRPr="000D152D" w:rsidRDefault="006F03FC" w:rsidP="006F03FC">
      <w:pPr>
        <w:rPr>
          <w:rFonts w:ascii="Arial" w:hAnsi="Arial" w:cs="Arial"/>
          <w:sz w:val="22"/>
        </w:rPr>
      </w:pPr>
    </w:p>
    <w:p w:rsidR="006F03FC" w:rsidRPr="000D152D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0D152D">
        <w:rPr>
          <w:rFonts w:ascii="Arial" w:hAnsi="Arial" w:cs="Arial"/>
          <w:i/>
          <w:sz w:val="22"/>
          <w:u w:val="single"/>
        </w:rPr>
        <w:t>WZÓR</w:t>
      </w:r>
    </w:p>
    <w:p w:rsidR="006F03FC" w:rsidRPr="000D152D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D152D">
        <w:rPr>
          <w:rFonts w:ascii="Arial" w:hAnsi="Arial" w:cs="Arial"/>
          <w:sz w:val="28"/>
        </w:rPr>
        <w:t xml:space="preserve"> </w:t>
      </w:r>
      <w:r w:rsidRPr="000D152D">
        <w:rPr>
          <w:rFonts w:ascii="Arial" w:hAnsi="Arial" w:cs="Arial"/>
          <w:b/>
          <w:sz w:val="28"/>
        </w:rPr>
        <w:t>FORMULARZ OFERTOWY</w:t>
      </w:r>
    </w:p>
    <w:p w:rsidR="007A3F01" w:rsidRPr="000D152D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NAZWA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ADRES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.........</w:t>
      </w:r>
      <w:r w:rsidRPr="000D152D">
        <w:rPr>
          <w:rFonts w:ascii="Arial" w:hAnsi="Arial" w:cs="Arial"/>
          <w:sz w:val="22"/>
          <w:szCs w:val="22"/>
        </w:rPr>
        <w:t>..............</w:t>
      </w:r>
    </w:p>
    <w:p w:rsidR="007A3F01" w:rsidRPr="000D152D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0D152D" w:rsidRDefault="00DE0CF0" w:rsidP="004C401B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0D152D">
        <w:rPr>
          <w:rFonts w:ascii="Arial" w:hAnsi="Arial" w:cs="Arial"/>
        </w:rPr>
        <w:t>1.</w:t>
      </w:r>
      <w:r w:rsidR="002F10DE" w:rsidRPr="000D152D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0D152D">
        <w:rPr>
          <w:rFonts w:ascii="Arial" w:hAnsi="Arial" w:cs="Arial"/>
          <w:bCs/>
        </w:rPr>
        <w:t xml:space="preserve"> na</w:t>
      </w:r>
      <w:r w:rsidR="001E6D11" w:rsidRPr="000D152D">
        <w:rPr>
          <w:rFonts w:ascii="Arial" w:hAnsi="Arial" w:cs="Arial"/>
          <w:bCs/>
        </w:rPr>
        <w:t xml:space="preserve"> </w:t>
      </w:r>
      <w:r w:rsidR="00863A45" w:rsidRPr="00863A45">
        <w:rPr>
          <w:rFonts w:ascii="Arial" w:hAnsi="Arial" w:cs="Arial"/>
          <w:b/>
          <w:bCs/>
        </w:rPr>
        <w:t>dostawę miernika mocy wiązki światła laserowego w ramach realizacji projektu HIGHCHEM – interdyscyplinarne i międzynarodowe studia doktoranckie z elementami wsparcia współpracy międzynarodowej POWR.03.02.00-00-I020/17</w:t>
      </w:r>
      <w:r w:rsidR="001E6D11" w:rsidRPr="000D152D">
        <w:rPr>
          <w:rFonts w:ascii="Arial" w:hAnsi="Arial" w:cs="Arial"/>
          <w:b/>
          <w:bCs/>
          <w:szCs w:val="28"/>
        </w:rPr>
        <w:t>,</w:t>
      </w:r>
      <w:r w:rsidR="00CC0C2B" w:rsidRPr="000D152D">
        <w:rPr>
          <w:rFonts w:ascii="Arial" w:hAnsi="Arial" w:cs="Arial"/>
          <w:bCs/>
        </w:rPr>
        <w:t xml:space="preserve"> </w:t>
      </w:r>
      <w:r w:rsidR="00EE0735" w:rsidRPr="000D152D">
        <w:rPr>
          <w:rFonts w:ascii="Arial" w:hAnsi="Arial" w:cs="Arial"/>
          <w:bCs/>
        </w:rPr>
        <w:t xml:space="preserve">nr </w:t>
      </w:r>
      <w:r w:rsidR="00CC0C2B" w:rsidRPr="000D152D">
        <w:rPr>
          <w:rFonts w:ascii="Arial" w:hAnsi="Arial" w:cs="Arial"/>
          <w:bCs/>
        </w:rPr>
        <w:t>przetargu</w:t>
      </w:r>
      <w:r w:rsidR="00EE0735" w:rsidRPr="000D152D">
        <w:rPr>
          <w:rFonts w:ascii="Arial" w:hAnsi="Arial" w:cs="Arial"/>
          <w:bCs/>
        </w:rPr>
        <w:t xml:space="preserve"> </w:t>
      </w:r>
      <w:r w:rsidR="004C401B" w:rsidRPr="000D152D">
        <w:rPr>
          <w:rFonts w:ascii="Arial" w:hAnsi="Arial" w:cs="Arial"/>
        </w:rPr>
        <w:t>ZP/</w:t>
      </w:r>
      <w:r w:rsidR="00863A45">
        <w:rPr>
          <w:rFonts w:ascii="Arial" w:hAnsi="Arial" w:cs="Arial"/>
        </w:rPr>
        <w:t>7289</w:t>
      </w:r>
      <w:r w:rsidR="004C401B" w:rsidRPr="000D152D">
        <w:rPr>
          <w:rFonts w:ascii="Arial" w:hAnsi="Arial" w:cs="Arial"/>
        </w:rPr>
        <w:t>/D/1</w:t>
      </w:r>
      <w:r w:rsidR="001E6D11" w:rsidRPr="000D152D">
        <w:rPr>
          <w:rFonts w:ascii="Arial" w:hAnsi="Arial" w:cs="Arial"/>
        </w:rPr>
        <w:t>9</w:t>
      </w:r>
      <w:r w:rsidR="004C401B" w:rsidRPr="000D152D">
        <w:rPr>
          <w:rFonts w:ascii="Arial" w:hAnsi="Arial" w:cs="Arial"/>
        </w:rPr>
        <w:t xml:space="preserve"> </w:t>
      </w:r>
      <w:r w:rsidR="002F10DE" w:rsidRPr="000D152D">
        <w:rPr>
          <w:rFonts w:ascii="Arial" w:hAnsi="Arial" w:cs="Arial"/>
        </w:rPr>
        <w:t>zgodnie z wymaganiami określonymi w SIWZ oświadczamy, iż</w:t>
      </w:r>
      <w:r w:rsidR="00826669" w:rsidRPr="000D152D">
        <w:rPr>
          <w:rFonts w:ascii="Arial" w:hAnsi="Arial" w:cs="Arial"/>
        </w:rPr>
        <w:t xml:space="preserve"> oferujemy wykonanie przedmiotu zamówienia </w:t>
      </w:r>
      <w:r w:rsidR="00826669" w:rsidRPr="000D152D">
        <w:rPr>
          <w:rFonts w:ascii="Arial" w:hAnsi="Arial" w:cs="Arial"/>
          <w:bCs/>
        </w:rPr>
        <w:t>za cenę</w:t>
      </w:r>
      <w:r w:rsidR="001E6D11" w:rsidRPr="000D152D">
        <w:rPr>
          <w:rFonts w:ascii="Arial" w:hAnsi="Arial" w:cs="Arial"/>
        </w:rPr>
        <w:t>:</w:t>
      </w:r>
    </w:p>
    <w:p w:rsidR="001E6D11" w:rsidRPr="000D152D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D152D" w:rsidRPr="000D152D" w:rsidRDefault="000D152D" w:rsidP="00863A45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D152D" w:rsidRPr="000D152D" w:rsidRDefault="00863A45" w:rsidP="00863A4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</w:t>
      </w:r>
      <w:r w:rsidR="000D152D"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D152D" w:rsidRPr="000D152D" w:rsidRDefault="000D152D" w:rsidP="00863A45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0D152D" w:rsidRPr="000D152D" w:rsidRDefault="000D152D" w:rsidP="00863A45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0D152D" w:rsidRPr="000D152D" w:rsidRDefault="000D152D" w:rsidP="00863A45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863A45" w:rsidRDefault="00863A45" w:rsidP="00863A45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realizacji zamówienia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do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dni  </w:t>
      </w:r>
    </w:p>
    <w:p w:rsidR="00863A45" w:rsidRDefault="00863A45" w:rsidP="00863A45">
      <w:pPr>
        <w:tabs>
          <w:tab w:val="left" w:pos="284"/>
        </w:tabs>
        <w:spacing w:before="60" w:after="120"/>
        <w:ind w:left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realizacji zamówienia stanowi jedno z kryteriów oceny ofert.</w:t>
      </w:r>
    </w:p>
    <w:p w:rsidR="00863A45" w:rsidRDefault="00863A45" w:rsidP="00863A45">
      <w:pPr>
        <w:pStyle w:val="Tekstpodstawowywcity"/>
        <w:tabs>
          <w:tab w:val="left" w:pos="284"/>
        </w:tabs>
        <w:ind w:left="284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do 30 dni, do 45 dni lub do 60 dni, w przypadku nie wpisania żadnego z powyższych terminów Zamawiający przyjmie, że dostawa częściowa będzie realizowana w terminie  do 60 dni i przyzna w ww. kryterium oceny ofert 0 punktów).</w:t>
      </w:r>
    </w:p>
    <w:p w:rsidR="00863A45" w:rsidRDefault="00863A45" w:rsidP="00863A45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i/>
          <w:sz w:val="20"/>
          <w:szCs w:val="22"/>
          <w:highlight w:val="yellow"/>
          <w:lang w:eastAsia="zh-CN"/>
        </w:rPr>
      </w:pPr>
    </w:p>
    <w:p w:rsidR="00863A45" w:rsidRDefault="00863A45" w:rsidP="00863A45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 Termin płatności: ………….. dni</w:t>
      </w:r>
    </w:p>
    <w:p w:rsidR="00863A45" w:rsidRDefault="00863A45" w:rsidP="00863A45">
      <w:pPr>
        <w:spacing w:before="60" w:after="120"/>
        <w:ind w:left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Termin płatności faktury stanowi jedno z kryteriów oceny ofert.</w:t>
      </w:r>
    </w:p>
    <w:p w:rsidR="000D152D" w:rsidRDefault="00863A45" w:rsidP="00863A45">
      <w:pPr>
        <w:pStyle w:val="Tekstpodstawowywcity"/>
        <w:ind w:left="284"/>
        <w:rPr>
          <w:rFonts w:cs="Arial"/>
          <w:bCs/>
          <w:i/>
          <w:sz w:val="16"/>
          <w:szCs w:val="16"/>
        </w:rPr>
      </w:pPr>
      <w:r>
        <w:rPr>
          <w:rFonts w:cs="Arial"/>
          <w:bCs/>
          <w:i/>
          <w:sz w:val="16"/>
          <w:szCs w:val="16"/>
        </w:rPr>
        <w:t>(należy wpisać 14 dni, 21 dni lub 30 dni, w przypadku nie wpisania żadnego z powyższych terminów Zamawiający przyjmie, że wykonawca oferuje termin płatności faktury14  dni i przyzna w ww. kryterium oceny ofert 0 punktów).</w:t>
      </w:r>
    </w:p>
    <w:p w:rsidR="00863A45" w:rsidRPr="00863A45" w:rsidRDefault="00863A45" w:rsidP="00863A45">
      <w:pPr>
        <w:pStyle w:val="Tekstpodstawowywcity"/>
        <w:ind w:left="284"/>
        <w:rPr>
          <w:rFonts w:cs="Arial"/>
          <w:bCs/>
          <w:i/>
          <w:sz w:val="16"/>
          <w:szCs w:val="16"/>
        </w:rPr>
      </w:pPr>
    </w:p>
    <w:p w:rsidR="000D152D" w:rsidRPr="00F70853" w:rsidRDefault="000D152D" w:rsidP="00863A45">
      <w:pPr>
        <w:ind w:left="284"/>
        <w:rPr>
          <w:rFonts w:ascii="Arial" w:hAnsi="Arial" w:cs="Arial"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>- Okres gwarancji*:</w:t>
      </w:r>
      <w:r w:rsidRPr="00F7085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0D152D" w:rsidRPr="00F70853" w:rsidRDefault="000D152D" w:rsidP="00863A45">
      <w:pPr>
        <w:tabs>
          <w:tab w:val="left" w:pos="6663"/>
        </w:tabs>
        <w:suppressAutoHyphens/>
        <w:ind w:left="284"/>
        <w:jc w:val="both"/>
        <w:rPr>
          <w:rFonts w:ascii="Arial" w:hAnsi="Arial" w:cs="Arial"/>
          <w:sz w:val="20"/>
          <w:szCs w:val="22"/>
        </w:rPr>
      </w:pPr>
      <w:r w:rsidRPr="00F70853">
        <w:rPr>
          <w:rFonts w:ascii="Arial" w:hAnsi="Arial" w:cs="Arial"/>
          <w:sz w:val="20"/>
          <w:szCs w:val="22"/>
        </w:rPr>
        <w:t xml:space="preserve"> </w:t>
      </w:r>
      <w:bookmarkStart w:id="0" w:name="_GoBack"/>
      <w:bookmarkEnd w:id="0"/>
      <w:r w:rsidRPr="0047699F">
        <w:rPr>
          <w:rFonts w:ascii="Arial" w:hAnsi="Arial" w:cs="Arial"/>
          <w:sz w:val="20"/>
          <w:szCs w:val="22"/>
        </w:rPr>
        <w:t>*(Proszę wpisać okresy gwarancji dla wszystkich pozycji dla których gwarancja jest wymagana)</w:t>
      </w:r>
    </w:p>
    <w:p w:rsidR="00350CB0" w:rsidRPr="00C01DD7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C01DD7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0D152D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0D152D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900DF5" w:rsidRPr="000D152D" w:rsidRDefault="00483E76" w:rsidP="00863A45">
      <w:pPr>
        <w:keepLines/>
        <w:spacing w:after="12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0D152D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863A45" w:rsidRDefault="00483E76" w:rsidP="00863A45">
      <w:pPr>
        <w:spacing w:after="120"/>
        <w:ind w:left="284" w:hanging="284"/>
        <w:jc w:val="both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22"/>
        </w:rPr>
        <w:lastRenderedPageBreak/>
        <w:t xml:space="preserve">4. </w:t>
      </w:r>
      <w:r w:rsidR="00C60DDA" w:rsidRPr="000D152D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483E76" w:rsidRPr="000D152D" w:rsidRDefault="00483E76" w:rsidP="00863A45">
      <w:pPr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 xml:space="preserve">Oświadczamy, że czujemy się związani ofertą przez okres </w:t>
      </w:r>
      <w:r w:rsidR="00863A45">
        <w:rPr>
          <w:rFonts w:ascii="Arial" w:hAnsi="Arial" w:cs="Arial"/>
          <w:sz w:val="22"/>
          <w:szCs w:val="22"/>
          <w:lang w:eastAsia="ar-SA"/>
        </w:rPr>
        <w:t>30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 xml:space="preserve"> dni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3C6F32" w:rsidRPr="000D152D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0D152D">
        <w:rPr>
          <w:rFonts w:ascii="Arial" w:hAnsi="Arial" w:cs="Arial"/>
          <w:sz w:val="22"/>
          <w:szCs w:val="22"/>
        </w:rPr>
        <w:t xml:space="preserve">6.  </w:t>
      </w:r>
      <w:r w:rsidR="003C6F32" w:rsidRPr="000D152D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0D152D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863A45" w:rsidRDefault="003C6F32" w:rsidP="00863A45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0D152D">
        <w:rPr>
          <w:rFonts w:ascii="Arial" w:hAnsi="Arial" w:cs="Arial"/>
          <w:i/>
          <w:sz w:val="20"/>
          <w:szCs w:val="22"/>
        </w:rPr>
        <w:t xml:space="preserve">                              </w:t>
      </w:r>
      <w:r w:rsidRPr="00863A45">
        <w:rPr>
          <w:rFonts w:ascii="Arial" w:hAnsi="Arial" w:cs="Arial"/>
          <w:i/>
          <w:sz w:val="20"/>
          <w:szCs w:val="22"/>
        </w:rPr>
        <w:t>dotyczy tych Wykonawców, którzy wnoszą wadium w formie pieniężnej</w:t>
      </w:r>
    </w:p>
    <w:p w:rsidR="003C6F32" w:rsidRPr="00863A45" w:rsidRDefault="00863A45" w:rsidP="00863A45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863A45">
        <w:rPr>
          <w:rFonts w:ascii="Arial" w:hAnsi="Arial" w:cs="Arial"/>
          <w:sz w:val="22"/>
          <w:szCs w:val="22"/>
          <w:lang w:eastAsia="ar-SA"/>
        </w:rPr>
        <w:t>7</w:t>
      </w:r>
      <w:r w:rsidR="00483E76" w:rsidRPr="00863A45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863A45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863A45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863A45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863A45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863A45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863A45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863A45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863A45" w:rsidRDefault="003C6F32" w:rsidP="00863A45">
      <w:pPr>
        <w:suppressAutoHyphens/>
        <w:spacing w:after="120"/>
        <w:ind w:left="425"/>
        <w:jc w:val="both"/>
        <w:rPr>
          <w:rFonts w:ascii="Arial" w:hAnsi="Arial" w:cs="Arial"/>
          <w:sz w:val="18"/>
          <w:szCs w:val="22"/>
          <w:lang w:eastAsia="ar-SA"/>
        </w:rPr>
      </w:pPr>
      <w:r w:rsidRPr="00863A45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863A45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863A45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863A45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863A45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863A45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863A45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863A45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816438" w:rsidRPr="00863A45" w:rsidRDefault="003C6F32" w:rsidP="00863A45">
      <w:pPr>
        <w:suppressAutoHyphens/>
        <w:spacing w:after="120"/>
        <w:ind w:left="357"/>
        <w:jc w:val="center"/>
        <w:rPr>
          <w:rFonts w:ascii="Arial" w:hAnsi="Arial" w:cs="Arial"/>
          <w:sz w:val="18"/>
          <w:szCs w:val="22"/>
          <w:lang w:eastAsia="ar-SA"/>
        </w:rPr>
      </w:pPr>
      <w:r w:rsidRPr="00863A45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0D152D" w:rsidRDefault="00483E76" w:rsidP="00863A45">
      <w:pPr>
        <w:tabs>
          <w:tab w:val="left" w:pos="284"/>
        </w:tabs>
        <w:suppressAutoHyphens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9.</w:t>
      </w:r>
      <w:r w:rsidR="003C6F32" w:rsidRPr="000D152D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863A45" w:rsidRDefault="003C6F32" w:rsidP="00863A45">
      <w:pPr>
        <w:spacing w:after="120"/>
        <w:ind w:left="425" w:firstLine="284"/>
        <w:jc w:val="center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 xml:space="preserve">Tak / Nie * </w:t>
      </w:r>
      <w:r w:rsidRPr="000D152D">
        <w:rPr>
          <w:rFonts w:ascii="Arial" w:hAnsi="Arial" w:cs="Arial"/>
          <w:sz w:val="22"/>
          <w:szCs w:val="22"/>
        </w:rPr>
        <w:t>(niepotrzebne skreślić)</w:t>
      </w:r>
    </w:p>
    <w:p w:rsidR="003C6F32" w:rsidRPr="000D152D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0D152D">
        <w:rPr>
          <w:rFonts w:ascii="Arial" w:hAnsi="Arial" w:cs="Arial"/>
        </w:rPr>
        <w:t>Oświadczam, że wypełniłem obowiązki informacyjne przewidziane w art. 13 lub art. 14 RODO</w:t>
      </w:r>
      <w:r w:rsidRPr="000D152D">
        <w:rPr>
          <w:rFonts w:ascii="Arial" w:hAnsi="Arial" w:cs="Arial"/>
          <w:vertAlign w:val="superscript"/>
        </w:rPr>
        <w:t>1)</w:t>
      </w:r>
      <w:r w:rsidRPr="000D152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D152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0D152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0D152D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863A45" w:rsidRDefault="003C6F32" w:rsidP="00863A45">
      <w:pPr>
        <w:spacing w:after="120"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0D152D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0D152D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1</w:t>
      </w:r>
      <w:r w:rsidR="00483E76" w:rsidRPr="000D152D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03CE6" w:rsidRDefault="003C6F32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203CE6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863A45" w:rsidRDefault="00863A45" w:rsidP="00863A45">
      <w:pPr>
        <w:pStyle w:val="Tekstpodstawowywcity"/>
        <w:ind w:left="0"/>
        <w:rPr>
          <w:rFonts w:cs="Arial"/>
          <w:sz w:val="20"/>
        </w:rPr>
      </w:pPr>
    </w:p>
    <w:p w:rsidR="00863A45" w:rsidRDefault="00863A45" w:rsidP="00863A45">
      <w:pPr>
        <w:pStyle w:val="Tekstpodstawowywcity"/>
        <w:ind w:left="0"/>
        <w:rPr>
          <w:rFonts w:cs="Arial"/>
          <w:sz w:val="20"/>
        </w:rPr>
      </w:pPr>
    </w:p>
    <w:p w:rsidR="00863A45" w:rsidRPr="003C4C77" w:rsidRDefault="00863A45" w:rsidP="00863A45">
      <w:pPr>
        <w:pStyle w:val="Tekstpodstawowywcity"/>
        <w:ind w:left="0"/>
        <w:rPr>
          <w:rFonts w:cs="Arial"/>
          <w:sz w:val="20"/>
        </w:rPr>
      </w:pPr>
      <w:r w:rsidRPr="003C4C77">
        <w:rPr>
          <w:rFonts w:cs="Arial"/>
          <w:sz w:val="20"/>
        </w:rPr>
        <w:t xml:space="preserve">............................ dnia .......................                          </w:t>
      </w:r>
    </w:p>
    <w:p w:rsidR="00863A45" w:rsidRPr="00FA5C04" w:rsidRDefault="00863A45" w:rsidP="00863A45">
      <w:pPr>
        <w:pStyle w:val="Tekstpodstawowywcity"/>
        <w:ind w:left="0" w:firstLine="5220"/>
        <w:rPr>
          <w:rFonts w:cs="Arial"/>
          <w:sz w:val="22"/>
          <w:szCs w:val="22"/>
        </w:rPr>
      </w:pPr>
      <w:r w:rsidRPr="00FA5C04">
        <w:rPr>
          <w:rFonts w:cs="Arial"/>
          <w:sz w:val="22"/>
          <w:szCs w:val="22"/>
        </w:rPr>
        <w:t xml:space="preserve">.......................................................... </w:t>
      </w:r>
    </w:p>
    <w:p w:rsidR="00863A45" w:rsidRPr="00FA5C04" w:rsidRDefault="00863A45" w:rsidP="00863A45">
      <w:pPr>
        <w:pStyle w:val="Tekstpodstawowywcity"/>
        <w:ind w:left="0" w:firstLine="4680"/>
        <w:jc w:val="center"/>
        <w:rPr>
          <w:rFonts w:cs="Arial"/>
          <w:sz w:val="18"/>
          <w:szCs w:val="18"/>
        </w:rPr>
      </w:pPr>
      <w:r w:rsidRPr="00FA5C04">
        <w:rPr>
          <w:rFonts w:cs="Arial"/>
          <w:sz w:val="22"/>
          <w:szCs w:val="22"/>
        </w:rPr>
        <w:t xml:space="preserve">       </w:t>
      </w:r>
      <w:r w:rsidRPr="00FA5C04">
        <w:rPr>
          <w:rFonts w:cs="Arial"/>
          <w:sz w:val="18"/>
          <w:szCs w:val="18"/>
        </w:rPr>
        <w:t>Podpis i pieczęć osoby(</w:t>
      </w:r>
      <w:proofErr w:type="spellStart"/>
      <w:r w:rsidRPr="00FA5C04">
        <w:rPr>
          <w:rFonts w:cs="Arial"/>
          <w:sz w:val="18"/>
          <w:szCs w:val="18"/>
        </w:rPr>
        <w:t>ób</w:t>
      </w:r>
      <w:proofErr w:type="spellEnd"/>
      <w:r w:rsidRPr="00FA5C04">
        <w:rPr>
          <w:rFonts w:cs="Arial"/>
          <w:sz w:val="18"/>
          <w:szCs w:val="18"/>
        </w:rPr>
        <w:t>) uprawnionej(</w:t>
      </w:r>
      <w:proofErr w:type="spellStart"/>
      <w:r w:rsidRPr="00FA5C04">
        <w:rPr>
          <w:rFonts w:cs="Arial"/>
          <w:sz w:val="18"/>
          <w:szCs w:val="18"/>
        </w:rPr>
        <w:t>ych</w:t>
      </w:r>
      <w:proofErr w:type="spellEnd"/>
      <w:r w:rsidRPr="00FA5C04">
        <w:rPr>
          <w:rFonts w:cs="Arial"/>
          <w:sz w:val="18"/>
          <w:szCs w:val="18"/>
        </w:rPr>
        <w:t>)</w:t>
      </w:r>
    </w:p>
    <w:p w:rsidR="00863A45" w:rsidRPr="00FA5C04" w:rsidRDefault="00863A45" w:rsidP="00863A45">
      <w:pPr>
        <w:pStyle w:val="Tekstpodstawowywcity"/>
        <w:ind w:left="0" w:firstLine="4680"/>
        <w:jc w:val="center"/>
        <w:rPr>
          <w:rFonts w:cs="Arial"/>
          <w:sz w:val="18"/>
          <w:szCs w:val="18"/>
        </w:rPr>
      </w:pPr>
      <w:r w:rsidRPr="00FA5C04">
        <w:rPr>
          <w:rFonts w:cs="Arial"/>
          <w:sz w:val="18"/>
          <w:szCs w:val="18"/>
        </w:rPr>
        <w:t xml:space="preserve">   do reprezentowania Wykonawcy</w:t>
      </w:r>
    </w:p>
    <w:p w:rsidR="00F247EA" w:rsidRDefault="00F247EA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C6F32" w:rsidRPr="000D152D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0D152D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0D152D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</w:rPr>
        <w:t>* niewłaściwe skreślić</w:t>
      </w:r>
    </w:p>
    <w:p w:rsidR="003C6F32" w:rsidRPr="000D152D" w:rsidRDefault="003C6F32" w:rsidP="003C6F32">
      <w:pPr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0D152D">
        <w:rPr>
          <w:rFonts w:ascii="Arial" w:hAnsi="Arial" w:cs="Arial"/>
          <w:sz w:val="18"/>
          <w:szCs w:val="18"/>
        </w:rPr>
        <w:t>wypełnić jeżeli dotyczy</w:t>
      </w:r>
    </w:p>
    <w:p w:rsidR="003C6F32" w:rsidRPr="000D152D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hAnsi="Arial" w:cs="Arial"/>
          <w:sz w:val="18"/>
          <w:szCs w:val="18"/>
        </w:rPr>
        <w:t xml:space="preserve">*** 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0D152D" w:rsidRDefault="003C6F32" w:rsidP="002661D3">
      <w:pPr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0D152D">
        <w:rPr>
          <w:rFonts w:ascii="Arial" w:hAnsi="Arial" w:cs="Arial"/>
          <w:sz w:val="22"/>
          <w:szCs w:val="22"/>
        </w:rPr>
        <w:t xml:space="preserve">  </w:t>
      </w: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2028A0" w:rsidRDefault="002028A0" w:rsidP="00863A45">
      <w:pPr>
        <w:suppressAutoHyphens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863A45">
      <w:pPr>
        <w:suppressAutoHyphens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sectPr w:rsidR="002028A0" w:rsidRPr="002028A0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63A45">
      <w:rPr>
        <w:rFonts w:ascii="Arial" w:hAnsi="Arial" w:cs="Arial"/>
        <w:i/>
        <w:sz w:val="20"/>
      </w:rPr>
      <w:t>7289</w:t>
    </w:r>
    <w:r w:rsidRPr="006F03FC">
      <w:rPr>
        <w:rFonts w:ascii="Arial" w:hAnsi="Arial" w:cs="Arial"/>
        <w:i/>
        <w:sz w:val="20"/>
      </w:rPr>
      <w:t>/D</w:t>
    </w:r>
    <w:r w:rsidR="00F558DF">
      <w:rPr>
        <w:rFonts w:ascii="Arial" w:hAnsi="Arial" w:cs="Arial"/>
        <w:i/>
        <w:sz w:val="20"/>
      </w:rPr>
      <w:t>/</w:t>
    </w:r>
    <w:r w:rsidRPr="006F03FC">
      <w:rPr>
        <w:rFonts w:ascii="Arial" w:hAnsi="Arial" w:cs="Arial"/>
        <w:i/>
        <w:sz w:val="20"/>
      </w:rPr>
      <w:t>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52D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2953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8A0"/>
    <w:rsid w:val="00203CE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99F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4C00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3A45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D7F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3E0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89B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1DD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47EA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8DF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853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93355-42B5-4534-AE9D-F279F946C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675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99</cp:revision>
  <cp:lastPrinted>2020-01-29T08:03:00Z</cp:lastPrinted>
  <dcterms:created xsi:type="dcterms:W3CDTF">2019-02-12T12:24:00Z</dcterms:created>
  <dcterms:modified xsi:type="dcterms:W3CDTF">2020-01-29T08:03:00Z</dcterms:modified>
</cp:coreProperties>
</file>