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BA484" w14:textId="53637686" w:rsidR="00185C28" w:rsidRDefault="000566A9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b/>
          <w:bCs/>
          <w:noProof/>
        </w:rPr>
        <w:drawing>
          <wp:inline distT="0" distB="0" distL="0" distR="0" wp14:anchorId="29C6E240" wp14:editId="053EC34B">
            <wp:extent cx="5760720" cy="636270"/>
            <wp:effectExtent l="0" t="0" r="0" b="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3A6F1" w14:textId="18F00A25" w:rsidR="00FF34A6" w:rsidRPr="00F76FCD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r w:rsidRPr="00FF34A6">
        <w:rPr>
          <w:rFonts w:ascii="Arial" w:hAnsi="Arial" w:cs="Arial"/>
          <w:sz w:val="20"/>
          <w:lang w:val="x-none" w:eastAsia="x-none"/>
        </w:rPr>
        <w:t xml:space="preserve">Załącznik </w:t>
      </w:r>
      <w:r w:rsidRPr="00F76FCD">
        <w:rPr>
          <w:rFonts w:ascii="Arial" w:hAnsi="Arial" w:cs="Arial"/>
          <w:sz w:val="20"/>
          <w:lang w:eastAsia="x-none"/>
        </w:rPr>
        <w:t>n</w:t>
      </w:r>
      <w:r w:rsidRPr="00F76FCD">
        <w:rPr>
          <w:rFonts w:ascii="Arial" w:hAnsi="Arial" w:cs="Arial"/>
          <w:sz w:val="20"/>
          <w:lang w:val="x-none" w:eastAsia="x-none"/>
        </w:rPr>
        <w:t xml:space="preserve">r </w:t>
      </w:r>
      <w:r w:rsidR="000566A9">
        <w:rPr>
          <w:rFonts w:ascii="Arial" w:hAnsi="Arial" w:cs="Arial"/>
          <w:sz w:val="20"/>
          <w:lang w:eastAsia="x-none"/>
        </w:rPr>
        <w:t>4</w:t>
      </w:r>
      <w:r w:rsidRPr="00F76FCD">
        <w:rPr>
          <w:rFonts w:ascii="Arial" w:hAnsi="Arial" w:cs="Arial"/>
          <w:sz w:val="20"/>
          <w:lang w:val="x-none" w:eastAsia="x-none"/>
        </w:rPr>
        <w:t xml:space="preserve"> do SIWZ</w:t>
      </w:r>
      <w:r w:rsidRPr="00F76FCD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F76FCD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77777777" w:rsidR="00FF34A6" w:rsidRPr="00F76FCD" w:rsidRDefault="00FF34A6" w:rsidP="00FF34A6">
      <w:pPr>
        <w:jc w:val="center"/>
        <w:rPr>
          <w:rFonts w:ascii="Arial" w:hAnsi="Arial" w:cs="Arial"/>
          <w:i/>
          <w:sz w:val="22"/>
          <w:lang w:val="x-none" w:eastAsia="x-none"/>
        </w:rPr>
      </w:pPr>
      <w:r w:rsidRPr="00F76FCD">
        <w:rPr>
          <w:rFonts w:ascii="Arial" w:hAnsi="Arial" w:cs="Arial"/>
          <w:i/>
          <w:sz w:val="22"/>
          <w:lang w:eastAsia="x-none"/>
        </w:rPr>
        <w:t>Istotne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F34A6" w:rsidRPr="00F76FCD" w14:paraId="51A87997" w14:textId="77777777" w:rsidTr="00621D10">
        <w:tc>
          <w:tcPr>
            <w:tcW w:w="9568" w:type="dxa"/>
          </w:tcPr>
          <w:p w14:paraId="7BFF864A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12879486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Zawarta ........................... 20</w:t>
            </w:r>
            <w:r w:rsidR="00B6022C">
              <w:rPr>
                <w:rFonts w:ascii="Arial" w:hAnsi="Arial" w:cs="Arial"/>
                <w:sz w:val="22"/>
                <w:szCs w:val="22"/>
              </w:rPr>
              <w:t>20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F76FCD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sz w:val="22"/>
                <w:szCs w:val="22"/>
              </w:rPr>
              <w:t>777-00-06-350, zwanym dalej „Zamawiającym” reprezentowanym przez:</w:t>
            </w:r>
          </w:p>
          <w:p w14:paraId="04D35A75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77777777" w:rsidR="00FF34A6" w:rsidRPr="00F76FCD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6FCD">
              <w:rPr>
                <w:rFonts w:ascii="Arial" w:hAnsi="Arial"/>
                <w:bCs/>
                <w:i/>
                <w:iCs/>
              </w:rPr>
              <w:tab/>
            </w:r>
            <w:r w:rsidRPr="00F76FC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0087B0F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W wyniku postępowania o udzielenie zamówienia publicznego prowadzonego w trybie przetargu nieograniczonego została zawarta umowa następującej treści:</w:t>
            </w:r>
          </w:p>
          <w:p w14:paraId="709CFD25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74D72B1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135CC2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E63543" w14:textId="77777777" w:rsidR="00FF34A6" w:rsidRPr="00F76FCD" w:rsidRDefault="00FF34A6" w:rsidP="00FF34A6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2CC2C534" w14:textId="7BDB7955" w:rsidR="00FF34A6" w:rsidRPr="00F76FCD" w:rsidRDefault="000566A9" w:rsidP="00B6022C">
      <w:pPr>
        <w:suppressAutoHyphens/>
        <w:jc w:val="both"/>
        <w:rPr>
          <w:rFonts w:ascii="Arial" w:hAnsi="Arial" w:cs="Arial"/>
          <w:sz w:val="22"/>
          <w:szCs w:val="22"/>
        </w:rPr>
      </w:pPr>
      <w:r w:rsidRPr="000566A9">
        <w:rPr>
          <w:rFonts w:ascii="Arial" w:hAnsi="Arial" w:cs="Arial"/>
          <w:b/>
          <w:bCs/>
          <w:sz w:val="22"/>
          <w:szCs w:val="22"/>
        </w:rPr>
        <w:t>Dostawa miernika mocy wiązki światła laserowego w ramach realizacji projektu HIGHCHEM – interdyscyplinarne i międzynarodowe studia doktoranckie z elementami wsparcia współpracy międzynarodowej POWR.03.02.00-00-I020/17</w:t>
      </w:r>
      <w:r w:rsidR="00B6022C" w:rsidRPr="000566A9">
        <w:rPr>
          <w:rFonts w:ascii="Arial" w:hAnsi="Arial" w:cs="Arial"/>
          <w:b/>
          <w:sz w:val="22"/>
          <w:szCs w:val="22"/>
        </w:rPr>
        <w:t xml:space="preserve">, </w:t>
      </w:r>
      <w:r w:rsidR="00B6022C" w:rsidRPr="000566A9">
        <w:rPr>
          <w:rFonts w:ascii="Arial" w:hAnsi="Arial" w:cs="Arial"/>
          <w:sz w:val="22"/>
          <w:szCs w:val="22"/>
        </w:rPr>
        <w:t>z</w:t>
      </w:r>
      <w:r w:rsidR="00FF34A6" w:rsidRPr="000566A9">
        <w:rPr>
          <w:rFonts w:ascii="Arial" w:hAnsi="Arial" w:cs="Arial"/>
          <w:sz w:val="22"/>
          <w:szCs w:val="22"/>
        </w:rPr>
        <w:t xml:space="preserve">godnie z </w:t>
      </w:r>
      <w:r w:rsidR="00B6022C" w:rsidRPr="000566A9">
        <w:rPr>
          <w:rFonts w:ascii="Arial" w:hAnsi="Arial" w:cs="Arial"/>
          <w:sz w:val="22"/>
          <w:szCs w:val="22"/>
        </w:rPr>
        <w:t xml:space="preserve">Opisem przedmiotu zamówienia stanowiącym załącznik nr 1 do niniejszej umowy, </w:t>
      </w:r>
      <w:r w:rsidR="00FF34A6" w:rsidRPr="000566A9">
        <w:rPr>
          <w:rFonts w:ascii="Arial" w:hAnsi="Arial" w:cs="Arial"/>
          <w:sz w:val="22"/>
          <w:szCs w:val="22"/>
        </w:rPr>
        <w:t xml:space="preserve"> wymogami </w:t>
      </w:r>
      <w:r w:rsidR="00B6022C" w:rsidRPr="000566A9">
        <w:rPr>
          <w:rFonts w:ascii="Arial" w:hAnsi="Arial" w:cs="Arial"/>
          <w:sz w:val="22"/>
          <w:szCs w:val="22"/>
        </w:rPr>
        <w:t>i zasadami</w:t>
      </w:r>
      <w:r w:rsidR="00B6022C">
        <w:rPr>
          <w:rFonts w:ascii="Arial" w:hAnsi="Arial" w:cs="Arial"/>
          <w:sz w:val="22"/>
          <w:szCs w:val="22"/>
        </w:rPr>
        <w:t xml:space="preserve"> </w:t>
      </w:r>
      <w:r w:rsidR="00FF34A6" w:rsidRPr="00F76FCD">
        <w:rPr>
          <w:rFonts w:ascii="Arial" w:hAnsi="Arial" w:cs="Arial"/>
          <w:sz w:val="22"/>
          <w:szCs w:val="22"/>
        </w:rPr>
        <w:t>określonymi w SIWZ nr ZP/</w:t>
      </w:r>
      <w:r>
        <w:rPr>
          <w:rFonts w:ascii="Arial" w:hAnsi="Arial" w:cs="Arial"/>
          <w:sz w:val="22"/>
          <w:szCs w:val="22"/>
        </w:rPr>
        <w:t>7289</w:t>
      </w:r>
      <w:r w:rsidR="00FF34A6" w:rsidRPr="00F76FCD">
        <w:rPr>
          <w:rFonts w:ascii="Arial" w:hAnsi="Arial" w:cs="Arial"/>
          <w:sz w:val="22"/>
          <w:szCs w:val="22"/>
        </w:rPr>
        <w:t>/D/19</w:t>
      </w:r>
      <w:r w:rsidR="00B6022C">
        <w:rPr>
          <w:rFonts w:ascii="Arial" w:hAnsi="Arial" w:cs="Arial"/>
          <w:sz w:val="22"/>
          <w:szCs w:val="22"/>
        </w:rPr>
        <w:t xml:space="preserve"> stanowiącym załącznik nr 2 do umowy, Ofertą Wykonawcy z dnia ……………. stanowiącą załącznik nr 3 do umowy</w:t>
      </w:r>
      <w:r w:rsidR="00FF34A6" w:rsidRPr="00F76FCD">
        <w:rPr>
          <w:rFonts w:ascii="Arial" w:hAnsi="Arial" w:cs="Arial"/>
          <w:sz w:val="22"/>
          <w:szCs w:val="22"/>
        </w:rPr>
        <w:t xml:space="preserve"> oraz </w:t>
      </w:r>
      <w:r w:rsidR="00B6022C">
        <w:rPr>
          <w:rFonts w:ascii="Arial" w:hAnsi="Arial" w:cs="Arial"/>
          <w:sz w:val="22"/>
          <w:szCs w:val="22"/>
        </w:rPr>
        <w:t>F</w:t>
      </w:r>
      <w:r w:rsidR="00FF34A6" w:rsidRPr="00F76FCD">
        <w:rPr>
          <w:rFonts w:ascii="Arial" w:hAnsi="Arial" w:cs="Arial"/>
          <w:sz w:val="22"/>
          <w:szCs w:val="22"/>
        </w:rPr>
        <w:t xml:space="preserve">ormularzem cenowym stanowiącym załącznik  nr </w:t>
      </w:r>
      <w:r w:rsidR="00B6022C">
        <w:rPr>
          <w:rFonts w:ascii="Arial" w:hAnsi="Arial" w:cs="Arial"/>
          <w:sz w:val="22"/>
          <w:szCs w:val="22"/>
        </w:rPr>
        <w:t>4</w:t>
      </w:r>
      <w:r w:rsidR="00FF34A6" w:rsidRPr="00F76FCD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F76FCD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6877610E" w14:textId="77777777" w:rsidR="00FF34A6" w:rsidRPr="00F76FCD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F76FCD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3FC2009E" w14:textId="77777777" w:rsidR="00FF34A6" w:rsidRPr="00FA0205" w:rsidRDefault="00FF34A6" w:rsidP="00FF34A6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FA0205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FA0205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109E9268" w14:textId="77777777" w:rsidR="00FF34A6" w:rsidRPr="00FA0205" w:rsidRDefault="00FF34A6" w:rsidP="00FF34A6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FA0205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E634D90" w14:textId="77777777" w:rsidR="00FF34A6" w:rsidRPr="00FA0205" w:rsidRDefault="00FF34A6" w:rsidP="00FF34A6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A0205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32A3667A" w14:textId="77777777" w:rsidR="00FF34A6" w:rsidRPr="00FA0205" w:rsidRDefault="00FF34A6" w:rsidP="00FF34A6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A0205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58458D56" w14:textId="77777777" w:rsidR="00170FFC" w:rsidRDefault="00170FFC" w:rsidP="0098792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0"/>
        </w:rPr>
      </w:pPr>
    </w:p>
    <w:p w14:paraId="4B7E932A" w14:textId="20C1F748" w:rsidR="00987927" w:rsidRPr="00EB2542" w:rsidRDefault="00987927" w:rsidP="0098792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0"/>
        </w:rPr>
      </w:pPr>
      <w:r w:rsidRPr="00946AD8">
        <w:rPr>
          <w:rFonts w:ascii="Arial" w:hAnsi="Arial" w:cs="Arial"/>
          <w:sz w:val="22"/>
          <w:szCs w:val="20"/>
        </w:rPr>
        <w:t xml:space="preserve">Ubezpieczenie, transport, </w:t>
      </w:r>
      <w:r w:rsidRPr="008F0D01">
        <w:rPr>
          <w:rFonts w:ascii="Arial" w:hAnsi="Arial" w:cs="Arial"/>
          <w:sz w:val="22"/>
          <w:szCs w:val="20"/>
        </w:rPr>
        <w:t>instalacja, uruchomienie,</w:t>
      </w:r>
      <w:r w:rsidRPr="00946AD8">
        <w:rPr>
          <w:rFonts w:ascii="Arial" w:hAnsi="Arial" w:cs="Arial"/>
          <w:sz w:val="22"/>
          <w:szCs w:val="20"/>
        </w:rPr>
        <w:t xml:space="preserve"> opakowanie, znakow</w:t>
      </w:r>
      <w:r w:rsidR="008F0D01">
        <w:rPr>
          <w:rFonts w:ascii="Arial" w:hAnsi="Arial" w:cs="Arial"/>
          <w:sz w:val="22"/>
          <w:szCs w:val="20"/>
        </w:rPr>
        <w:t xml:space="preserve">anie, dokumentacja użytkownika </w:t>
      </w:r>
      <w:r w:rsidRPr="00EB2542">
        <w:rPr>
          <w:rFonts w:ascii="Arial" w:hAnsi="Arial" w:cs="Arial"/>
          <w:sz w:val="22"/>
          <w:szCs w:val="20"/>
        </w:rPr>
        <w:t>zawarte są w cenie.</w:t>
      </w:r>
    </w:p>
    <w:p w14:paraId="63BA1F74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76559B26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4D2E043A" w14:textId="77777777" w:rsidR="00FF34A6" w:rsidRPr="00F76FCD" w:rsidRDefault="00FF34A6" w:rsidP="00FF34A6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796515FC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14:paraId="1124616A" w14:textId="77777777" w:rsidR="00645693" w:rsidRPr="00F76FCD" w:rsidRDefault="00645693" w:rsidP="00FF34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FE11D4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2D7C59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0F6DDAE" w14:textId="746979E1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A6968">
        <w:rPr>
          <w:rFonts w:ascii="Arial" w:hAnsi="Arial" w:cs="Arial"/>
        </w:rPr>
        <w:t xml:space="preserve">Przedmiot </w:t>
      </w:r>
      <w:r w:rsidR="00BA6968" w:rsidRPr="00BA6968">
        <w:rPr>
          <w:rFonts w:ascii="Arial" w:hAnsi="Arial" w:cs="Arial"/>
        </w:rPr>
        <w:t xml:space="preserve">umowy </w:t>
      </w:r>
      <w:r w:rsidRPr="00BA6968">
        <w:rPr>
          <w:rFonts w:ascii="Arial" w:hAnsi="Arial" w:cs="Arial"/>
        </w:rPr>
        <w:t xml:space="preserve">będzie dostarczony do miejsca użytkowania, wskazanego w ust. </w:t>
      </w:r>
      <w:r w:rsidR="00174703">
        <w:rPr>
          <w:rFonts w:ascii="Arial" w:hAnsi="Arial" w:cs="Arial"/>
        </w:rPr>
        <w:t>7</w:t>
      </w:r>
      <w:r w:rsidRPr="00BA6968">
        <w:rPr>
          <w:rFonts w:ascii="Arial" w:hAnsi="Arial" w:cs="Arial"/>
        </w:rPr>
        <w:t xml:space="preserve">, zamontowany, zainstalowany i uruchomiony, oraz zostanie przeprowadzony instruktaż </w:t>
      </w:r>
      <w:r w:rsidRPr="00BA6968">
        <w:rPr>
          <w:rFonts w:ascii="Arial" w:hAnsi="Arial" w:cs="Arial"/>
        </w:rPr>
        <w:lastRenderedPageBreak/>
        <w:t xml:space="preserve">użytkowania przedmiotu </w:t>
      </w:r>
      <w:r w:rsidR="00BA6968" w:rsidRPr="00BA6968">
        <w:rPr>
          <w:rFonts w:ascii="Arial" w:hAnsi="Arial" w:cs="Arial"/>
        </w:rPr>
        <w:t>umowy</w:t>
      </w:r>
      <w:r w:rsidRPr="00BA6968">
        <w:rPr>
          <w:rFonts w:ascii="Arial" w:hAnsi="Arial" w:cs="Arial"/>
        </w:rPr>
        <w:t xml:space="preserve"> w terminie nie dłuższym niż:  …… dni od dnia zawarcia umowy.</w:t>
      </w:r>
    </w:p>
    <w:p w14:paraId="69D384C0" w14:textId="0D759E68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dostarczy</w:t>
      </w:r>
      <w:r w:rsidR="00EE096E" w:rsidRPr="00885C7B">
        <w:rPr>
          <w:rFonts w:ascii="Arial" w:hAnsi="Arial" w:cs="Arial"/>
        </w:rPr>
        <w:t>,</w:t>
      </w:r>
      <w:r w:rsidR="00EE096E" w:rsidRPr="00885C7B">
        <w:rPr>
          <w:rFonts w:ascii="Arial" w:hAnsi="Arial" w:cs="Arial"/>
          <w:color w:val="00B050"/>
          <w:sz w:val="20"/>
          <w:szCs w:val="20"/>
        </w:rPr>
        <w:t xml:space="preserve"> </w:t>
      </w:r>
      <w:r w:rsidR="00EE096E" w:rsidRPr="00885C7B">
        <w:rPr>
          <w:rFonts w:ascii="Arial" w:hAnsi="Arial" w:cs="Arial"/>
          <w:szCs w:val="20"/>
        </w:rPr>
        <w:t>zamontuje, zainstaluje i uruchomi</w:t>
      </w:r>
      <w:r w:rsidRPr="00885C7B">
        <w:rPr>
          <w:rFonts w:ascii="Arial" w:hAnsi="Arial" w:cs="Arial"/>
        </w:rPr>
        <w:t xml:space="preserve"> przedmiot umowy na własny koszt i ryzyko do miejsc</w:t>
      </w:r>
      <w:r w:rsidR="00F76FCD" w:rsidRPr="00885C7B">
        <w:rPr>
          <w:rFonts w:ascii="Arial" w:hAnsi="Arial" w:cs="Arial"/>
        </w:rPr>
        <w:t>a</w:t>
      </w:r>
      <w:r w:rsidRPr="00885C7B">
        <w:rPr>
          <w:rFonts w:ascii="Arial" w:hAnsi="Arial" w:cs="Arial"/>
        </w:rPr>
        <w:t xml:space="preserve"> dostawy wskazan</w:t>
      </w:r>
      <w:r w:rsidR="00F76FCD" w:rsidRPr="00885C7B">
        <w:rPr>
          <w:rFonts w:ascii="Arial" w:hAnsi="Arial" w:cs="Arial"/>
        </w:rPr>
        <w:t>ego</w:t>
      </w:r>
      <w:r w:rsidRPr="00885C7B">
        <w:rPr>
          <w:rFonts w:ascii="Arial" w:hAnsi="Arial" w:cs="Arial"/>
        </w:rPr>
        <w:t xml:space="preserve"> w ust. </w:t>
      </w:r>
      <w:r w:rsidR="00174703">
        <w:rPr>
          <w:rFonts w:ascii="Arial" w:hAnsi="Arial" w:cs="Arial"/>
        </w:rPr>
        <w:t>7</w:t>
      </w:r>
      <w:r w:rsidRPr="00885C7B">
        <w:rPr>
          <w:rFonts w:ascii="Arial" w:hAnsi="Arial" w:cs="Arial"/>
        </w:rPr>
        <w:t>.</w:t>
      </w:r>
    </w:p>
    <w:p w14:paraId="3A333707" w14:textId="590B3F81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Po dostawie, </w:t>
      </w:r>
      <w:r w:rsidRPr="008F0D01">
        <w:rPr>
          <w:rFonts w:ascii="Arial" w:hAnsi="Arial" w:cs="Arial"/>
        </w:rPr>
        <w:t xml:space="preserve">montażu, instalacji i uruchomieniu przedmiotu </w:t>
      </w:r>
      <w:r w:rsidR="00BA6968" w:rsidRPr="008F0D01">
        <w:rPr>
          <w:rFonts w:ascii="Arial" w:hAnsi="Arial" w:cs="Arial"/>
        </w:rPr>
        <w:t>umowy</w:t>
      </w:r>
      <w:r w:rsidRPr="008F0D01">
        <w:rPr>
          <w:rFonts w:ascii="Arial" w:hAnsi="Arial" w:cs="Arial"/>
        </w:rPr>
        <w:t xml:space="preserve"> oraz przeprowadzeniu instruktażu użytkowania sprzętu obie strony podpiszą protokół odbioru</w:t>
      </w:r>
      <w:r w:rsidRPr="00885C7B">
        <w:rPr>
          <w:rFonts w:ascii="Arial" w:hAnsi="Arial" w:cs="Arial"/>
        </w:rPr>
        <w:t xml:space="preserve"> w 2 egzemplarzach</w:t>
      </w:r>
      <w:r w:rsidR="00D8440E" w:rsidRPr="00885C7B">
        <w:rPr>
          <w:rFonts w:ascii="Arial" w:hAnsi="Arial" w:cs="Arial"/>
        </w:rPr>
        <w:t>, z zastrzeżeniem ust. 4</w:t>
      </w:r>
      <w:r w:rsidRPr="00885C7B">
        <w:rPr>
          <w:rFonts w:ascii="Arial" w:hAnsi="Arial" w:cs="Arial"/>
        </w:rPr>
        <w:t>. Protokół ten będzie opatrzony datą, numerem niniejszej umowy, informacją</w:t>
      </w:r>
      <w:r w:rsidR="00BA6968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885C7B">
        <w:rPr>
          <w:rFonts w:ascii="Arial" w:hAnsi="Arial" w:cs="Arial"/>
        </w:rPr>
        <w:t>P</w:t>
      </w:r>
      <w:r w:rsidRPr="00885C7B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885C7B">
        <w:rPr>
          <w:rFonts w:ascii="Arial" w:hAnsi="Arial" w:cs="Arial"/>
        </w:rPr>
        <w:t>przedmiotu umowy</w:t>
      </w:r>
      <w:r w:rsidRPr="00885C7B">
        <w:rPr>
          <w:rFonts w:ascii="Arial" w:hAnsi="Arial" w:cs="Arial"/>
        </w:rPr>
        <w:t>.</w:t>
      </w:r>
    </w:p>
    <w:p w14:paraId="7D66A450" w14:textId="65668CC1" w:rsidR="00885C7B" w:rsidRPr="00885C7B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 przypadku zgłoszenia przez Zamawiającego wad co do jakości wykonania lub zamówionej ilości przedmiotu umowy podczas dokonywania jego odbioru, Zamawiający może odmówić podpisania protokołu odbioru, a Wykonawca zobowiązany jest usunąć zgłoszone wady w terminie 7 dni od dnia zgłoszenia wad przez Zamawiającego. Przedmiot umowy uważa się za odebrany w przypadku gdy Zamawiający podpisze protokół odbioru bez zastrzeżeń.</w:t>
      </w:r>
    </w:p>
    <w:p w14:paraId="20618C4F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Jeden egzemplarz protokołu Wykonawca przekaże użytkownikowi, a </w:t>
      </w:r>
      <w:r w:rsidR="00EE096E" w:rsidRPr="00885C7B">
        <w:rPr>
          <w:rFonts w:ascii="Arial" w:hAnsi="Arial" w:cs="Arial"/>
        </w:rPr>
        <w:t>drugi</w:t>
      </w:r>
      <w:r w:rsidRPr="00885C7B">
        <w:rPr>
          <w:rFonts w:ascii="Arial" w:hAnsi="Arial" w:cs="Arial"/>
        </w:rPr>
        <w:t xml:space="preserve"> zachowuje dla siebie.</w:t>
      </w:r>
    </w:p>
    <w:p w14:paraId="5F425110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  <w:bCs/>
        </w:rPr>
        <w:t>Miejsc</w:t>
      </w:r>
      <w:r w:rsidR="00EE096E" w:rsidRPr="00885C7B">
        <w:rPr>
          <w:rFonts w:ascii="Arial" w:hAnsi="Arial" w:cs="Arial"/>
          <w:bCs/>
        </w:rPr>
        <w:t>e</w:t>
      </w:r>
      <w:r w:rsidRPr="00885C7B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885C7B">
        <w:rPr>
          <w:rFonts w:ascii="Arial" w:hAnsi="Arial" w:cs="Arial"/>
          <w:bCs/>
        </w:rPr>
        <w:t>przedmiotu umowy</w:t>
      </w:r>
      <w:r w:rsidRPr="00885C7B">
        <w:rPr>
          <w:rFonts w:ascii="Arial" w:hAnsi="Arial" w:cs="Arial"/>
          <w:bCs/>
        </w:rPr>
        <w:t xml:space="preserve"> (Użytkowni</w:t>
      </w:r>
      <w:r w:rsidR="00EE096E" w:rsidRPr="00885C7B">
        <w:rPr>
          <w:rFonts w:ascii="Arial" w:hAnsi="Arial" w:cs="Arial"/>
          <w:bCs/>
        </w:rPr>
        <w:t>k</w:t>
      </w:r>
      <w:r w:rsidRPr="00885C7B">
        <w:rPr>
          <w:rFonts w:ascii="Arial" w:hAnsi="Arial" w:cs="Arial"/>
          <w:bCs/>
        </w:rPr>
        <w:t>):</w:t>
      </w:r>
    </w:p>
    <w:p w14:paraId="4C2C3518" w14:textId="77777777" w:rsidR="00FF34A6" w:rsidRPr="00946AD8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46AD8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56FDAC10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</w:p>
    <w:p w14:paraId="5CBED38D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F76FCD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76FCD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76FCD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76FCD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53A5E6CE" w:rsidR="00FF34A6" w:rsidRPr="00F76FCD" w:rsidRDefault="00FF34A6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76FCD">
        <w:rPr>
          <w:rFonts w:ascii="Arial" w:hAnsi="Arial" w:cs="Arial"/>
          <w:sz w:val="22"/>
          <w:szCs w:val="22"/>
          <w:lang w:eastAsia="ar-SA"/>
        </w:rPr>
        <w:t xml:space="preserve">Faktura musi być opatrzona symbolem sprawy </w:t>
      </w:r>
      <w:r w:rsidRPr="00F76FCD">
        <w:rPr>
          <w:rFonts w:ascii="Arial" w:hAnsi="Arial" w:cs="Arial"/>
          <w:sz w:val="22"/>
          <w:szCs w:val="22"/>
        </w:rPr>
        <w:t>ZP/</w:t>
      </w:r>
      <w:r w:rsidR="000566A9">
        <w:rPr>
          <w:rFonts w:ascii="Arial" w:hAnsi="Arial" w:cs="Arial"/>
          <w:sz w:val="22"/>
          <w:szCs w:val="22"/>
        </w:rPr>
        <w:t>7289</w:t>
      </w:r>
      <w:r w:rsidRPr="00F76FCD">
        <w:rPr>
          <w:rFonts w:ascii="Arial" w:hAnsi="Arial" w:cs="Arial"/>
          <w:sz w:val="22"/>
          <w:szCs w:val="22"/>
        </w:rPr>
        <w:t xml:space="preserve">/D/19, </w:t>
      </w:r>
      <w:r w:rsidRPr="00F76FCD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F76FCD">
        <w:rPr>
          <w:rFonts w:ascii="Arial" w:hAnsi="Arial" w:cs="Arial"/>
          <w:b/>
          <w:sz w:val="22"/>
          <w:szCs w:val="22"/>
          <w:lang w:eastAsia="ar-SA"/>
        </w:rPr>
        <w:t>……………</w:t>
      </w:r>
      <w:r w:rsidRPr="00F76FCD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F76FCD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19"/>
          <w:szCs w:val="19"/>
        </w:rPr>
      </w:pPr>
    </w:p>
    <w:p w14:paraId="022509F7" w14:textId="26635580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Gwarancja wynosi …… miesi</w:t>
      </w:r>
      <w:r w:rsidR="00662A1D" w:rsidRPr="008010B5">
        <w:rPr>
          <w:rFonts w:ascii="Arial" w:hAnsi="Arial" w:cs="Arial"/>
          <w:szCs w:val="19"/>
        </w:rPr>
        <w:t>ę</w:t>
      </w:r>
      <w:r w:rsidRPr="008010B5">
        <w:rPr>
          <w:rFonts w:ascii="Arial" w:hAnsi="Arial" w:cs="Arial"/>
          <w:szCs w:val="19"/>
        </w:rPr>
        <w:t>c</w:t>
      </w:r>
      <w:r w:rsidR="00662A1D" w:rsidRPr="008010B5">
        <w:rPr>
          <w:rFonts w:ascii="Arial" w:hAnsi="Arial" w:cs="Arial"/>
          <w:szCs w:val="19"/>
        </w:rPr>
        <w:t>y</w:t>
      </w:r>
      <w:r w:rsidRPr="008010B5">
        <w:rPr>
          <w:rFonts w:ascii="Arial" w:hAnsi="Arial" w:cs="Arial"/>
          <w:szCs w:val="19"/>
        </w:rPr>
        <w:t xml:space="preserve"> od daty podpisania protokołu odbioru bez zastrzeżeń. </w:t>
      </w:r>
    </w:p>
    <w:p w14:paraId="61FBE906" w14:textId="74518BA8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obejmuje koszt części i serwisu. </w:t>
      </w:r>
    </w:p>
    <w:p w14:paraId="1827700A" w14:textId="185E664D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Serwis gwarancyjny w miejscu użytkowania </w:t>
      </w:r>
      <w:r w:rsidR="008850D8">
        <w:rPr>
          <w:rFonts w:ascii="Arial" w:hAnsi="Arial" w:cs="Arial"/>
          <w:szCs w:val="19"/>
        </w:rPr>
        <w:t>przedmiotu umowy</w:t>
      </w:r>
      <w:r w:rsidRPr="008010B5">
        <w:rPr>
          <w:rFonts w:ascii="Arial" w:hAnsi="Arial" w:cs="Arial"/>
          <w:szCs w:val="19"/>
        </w:rPr>
        <w:t xml:space="preserve"> za pośrednictwem Wykonawcy. W przypadku konieczności naprawy poza siedzibą Zamawiającego koszty transportu oraz ryzyko utraty lub uszkodzenia urządzeń </w:t>
      </w:r>
      <w:r w:rsidR="008850D8">
        <w:rPr>
          <w:rFonts w:ascii="Arial" w:hAnsi="Arial" w:cs="Arial"/>
          <w:szCs w:val="19"/>
        </w:rPr>
        <w:t xml:space="preserve">wchodzących w skład przedmiotu umowy </w:t>
      </w:r>
      <w:r w:rsidRPr="008010B5">
        <w:rPr>
          <w:rFonts w:ascii="Arial" w:hAnsi="Arial" w:cs="Arial"/>
          <w:szCs w:val="19"/>
        </w:rPr>
        <w:t>ponosi Wykonawca.</w:t>
      </w:r>
    </w:p>
    <w:p w14:paraId="3C01E67B" w14:textId="4DF50767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reakcji  serwisu od chwili zgłoszenia awarii – do </w:t>
      </w:r>
      <w:r w:rsidR="00EE096E" w:rsidRPr="008010B5">
        <w:rPr>
          <w:rFonts w:ascii="Arial" w:hAnsi="Arial" w:cs="Arial"/>
          <w:szCs w:val="19"/>
        </w:rPr>
        <w:t>3 dni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2FF3D506" w14:textId="3E95A8E9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naprawy od momentu powiadomienia o awarii – do </w:t>
      </w:r>
      <w:r w:rsidR="00EE096E" w:rsidRPr="008010B5">
        <w:rPr>
          <w:rFonts w:ascii="Arial" w:hAnsi="Arial" w:cs="Arial"/>
          <w:szCs w:val="19"/>
        </w:rPr>
        <w:t>14 dni</w:t>
      </w:r>
      <w:r w:rsidRPr="008010B5">
        <w:rPr>
          <w:rFonts w:ascii="Arial" w:hAnsi="Arial" w:cs="Arial"/>
          <w:sz w:val="20"/>
          <w:szCs w:val="19"/>
        </w:rPr>
        <w:t>.</w:t>
      </w:r>
    </w:p>
    <w:p w14:paraId="384026F0" w14:textId="79D3F968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Wszelkie informacje dotyczące gwarancji i zgłaszania awarii będą zawarte w karcie  gwarancyjnej dostarczonej użytkownikowi. </w:t>
      </w:r>
    </w:p>
    <w:p w14:paraId="1022A446" w14:textId="4FA6AD56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Postanowienia zawarte w karcie gwarancyjnej niezgodne z niniejszą umową są nieważne.</w:t>
      </w:r>
    </w:p>
    <w:p w14:paraId="1C04D82A" w14:textId="0BE64970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4414C8A6" w14:textId="77777777" w:rsidR="00316F75" w:rsidRDefault="00316F75" w:rsidP="008F0D01">
      <w:pPr>
        <w:tabs>
          <w:tab w:val="left" w:pos="851"/>
        </w:tabs>
        <w:ind w:right="-1"/>
        <w:rPr>
          <w:rFonts w:ascii="Arial" w:hAnsi="Arial" w:cs="Arial"/>
          <w:sz w:val="22"/>
          <w:szCs w:val="19"/>
        </w:rPr>
      </w:pPr>
    </w:p>
    <w:p w14:paraId="00BABCE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3EAA96F" w14:textId="4E43BF61" w:rsidR="00FF34A6" w:rsidRPr="00F76FCD" w:rsidRDefault="00FF34A6" w:rsidP="008F6585">
      <w:pPr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eastAsia="Calibri" w:hAnsi="Arial" w:cs="Arial"/>
          <w:sz w:val="22"/>
          <w:szCs w:val="22"/>
          <w:lang w:eastAsia="ar-SA"/>
        </w:rPr>
        <w:t xml:space="preserve">Płatność na </w:t>
      </w:r>
      <w:r w:rsidRPr="001D50EC">
        <w:rPr>
          <w:rFonts w:ascii="Arial" w:eastAsia="Calibri" w:hAnsi="Arial" w:cs="Arial"/>
          <w:sz w:val="22"/>
          <w:szCs w:val="22"/>
          <w:lang w:eastAsia="ar-SA"/>
        </w:rPr>
        <w:t>podstawie prawidłowo wystawionej faktury, przelewem na rachunek Wykonawcy</w:t>
      </w:r>
      <w:r w:rsidR="008F6585" w:rsidRPr="001D50EC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1D50EC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462195">
        <w:rPr>
          <w:rFonts w:ascii="Arial" w:eastAsia="Calibri" w:hAnsi="Arial" w:cs="Arial"/>
          <w:sz w:val="22"/>
          <w:szCs w:val="22"/>
          <w:lang w:eastAsia="ar-SA"/>
        </w:rPr>
        <w:t>….</w:t>
      </w:r>
      <w:bookmarkStart w:id="0" w:name="_GoBack"/>
      <w:bookmarkEnd w:id="0"/>
      <w:r w:rsidRPr="001D50EC">
        <w:rPr>
          <w:rFonts w:ascii="Arial" w:eastAsia="Calibri" w:hAnsi="Arial" w:cs="Arial"/>
          <w:sz w:val="22"/>
          <w:szCs w:val="22"/>
          <w:lang w:eastAsia="ar-SA"/>
        </w:rPr>
        <w:t xml:space="preserve"> dni od daty dostarczenia </w:t>
      </w:r>
      <w:r w:rsidR="008F6585" w:rsidRPr="001D50EC">
        <w:rPr>
          <w:rFonts w:ascii="Arial" w:eastAsia="Calibri" w:hAnsi="Arial" w:cs="Arial"/>
          <w:sz w:val="22"/>
          <w:szCs w:val="22"/>
          <w:lang w:eastAsia="ar-SA"/>
        </w:rPr>
        <w:t xml:space="preserve">do Zamawiającego podpisanego przez Strony protokołu </w:t>
      </w:r>
      <w:r w:rsidR="008F6585">
        <w:rPr>
          <w:rFonts w:ascii="Arial" w:eastAsia="Calibri" w:hAnsi="Arial" w:cs="Arial"/>
          <w:sz w:val="22"/>
          <w:szCs w:val="22"/>
          <w:lang w:eastAsia="ar-SA"/>
        </w:rPr>
        <w:t>odbioru i</w:t>
      </w:r>
      <w:r w:rsidRPr="006D569D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6D569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6D569D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6D569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6D569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6FCD">
        <w:rPr>
          <w:rFonts w:ascii="Arial" w:eastAsia="Calibri" w:hAnsi="Arial" w:cs="Arial"/>
          <w:sz w:val="22"/>
          <w:szCs w:val="22"/>
          <w:lang w:eastAsia="ar-SA"/>
        </w:rPr>
        <w:t>później niż protokół odbioru</w:t>
      </w:r>
      <w:r w:rsidR="008C7135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F76FCD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F76FCD">
        <w:rPr>
          <w:rFonts w:ascii="Arial" w:hAnsi="Arial" w:cs="Arial"/>
          <w:sz w:val="22"/>
          <w:szCs w:val="22"/>
        </w:rPr>
        <w:t xml:space="preserve">W przypadku, gdy </w:t>
      </w:r>
      <w:r w:rsidRPr="00F76FCD">
        <w:rPr>
          <w:rFonts w:ascii="Arial" w:hAnsi="Arial" w:cs="Arial"/>
          <w:sz w:val="22"/>
          <w:szCs w:val="22"/>
        </w:rPr>
        <w:lastRenderedPageBreak/>
        <w:t>przedłożenie protokołu odbioru bez zastrzeżeń nastąpi w dacie późniejszej niż przedłożenie faktury</w:t>
      </w:r>
      <w:r w:rsidR="008C7135">
        <w:rPr>
          <w:rFonts w:ascii="Arial" w:hAnsi="Arial" w:cs="Arial"/>
          <w:sz w:val="22"/>
          <w:szCs w:val="22"/>
        </w:rPr>
        <w:t xml:space="preserve"> VAT</w:t>
      </w:r>
      <w:r w:rsidRPr="00F76FCD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F76FCD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DE0BBA" w:rsidRDefault="00DE0BBA" w:rsidP="008F658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1" w:name="_Hlk26255465"/>
      <w:r w:rsidRPr="00DE0BBA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DE0BBA">
        <w:rPr>
          <w:rFonts w:ascii="Arial" w:hAnsi="Arial" w:cs="Arial"/>
          <w:b/>
          <w:bCs/>
          <w:i/>
          <w:iCs/>
          <w:sz w:val="22"/>
          <w:szCs w:val="22"/>
        </w:rPr>
        <w:t>ustawa o VAT</w:t>
      </w:r>
      <w:r w:rsidRPr="00DE0BBA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1"/>
    </w:p>
    <w:p w14:paraId="2069B07B" w14:textId="3F7061ED" w:rsidR="00FF34A6" w:rsidRPr="00F76FCD" w:rsidRDefault="00FF34A6" w:rsidP="008F6585">
      <w:pPr>
        <w:numPr>
          <w:ilvl w:val="0"/>
          <w:numId w:val="2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>
        <w:rPr>
          <w:rFonts w:ascii="Arial" w:hAnsi="Arial" w:cs="Arial"/>
          <w:sz w:val="22"/>
          <w:szCs w:val="22"/>
        </w:rPr>
        <w:t>Z</w:t>
      </w:r>
      <w:r w:rsidRPr="00F76FCD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5569935E" w:rsidR="00FF34A6" w:rsidRPr="00F76FCD" w:rsidRDefault="00FF34A6" w:rsidP="008F6585">
      <w:pPr>
        <w:numPr>
          <w:ilvl w:val="0"/>
          <w:numId w:val="2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hAnsi="Arial" w:cs="Arial"/>
          <w:sz w:val="22"/>
          <w:szCs w:val="22"/>
        </w:rPr>
        <w:t xml:space="preserve">W przypadku </w:t>
      </w:r>
      <w:r w:rsidR="008C7135">
        <w:rPr>
          <w:rFonts w:ascii="Arial" w:hAnsi="Arial" w:cs="Arial"/>
          <w:sz w:val="22"/>
          <w:szCs w:val="22"/>
        </w:rPr>
        <w:t>opóźnienia</w:t>
      </w:r>
      <w:r w:rsidRPr="00F76FCD">
        <w:rPr>
          <w:rFonts w:ascii="Arial" w:hAnsi="Arial" w:cs="Arial"/>
          <w:sz w:val="22"/>
          <w:szCs w:val="22"/>
        </w:rPr>
        <w:t xml:space="preserve"> w zapłacie Zamawiający zapłaci odsetki ustawowe za opóźnienie.</w:t>
      </w:r>
    </w:p>
    <w:p w14:paraId="62E2CC51" w14:textId="427F1F8C" w:rsidR="00FF34A6" w:rsidRPr="00F76FCD" w:rsidRDefault="00FF34A6" w:rsidP="008F6585">
      <w:pPr>
        <w:numPr>
          <w:ilvl w:val="0"/>
          <w:numId w:val="2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76FC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2018, poz. 2191) Wykonawca może złożyć ustrukturyzowaną faktu</w:t>
      </w:r>
      <w:r w:rsidR="000566A9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10" w:history="1">
        <w:r w:rsidRPr="00F76FC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F76FC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F76FCD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>
        <w:rPr>
          <w:rFonts w:ascii="Arial" w:hAnsi="Arial" w:cs="Arial"/>
          <w:sz w:val="22"/>
          <w:szCs w:val="22"/>
        </w:rPr>
        <w:t xml:space="preserve">bez zastrzeżeń </w:t>
      </w:r>
      <w:r w:rsidRPr="00F76FCD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>
        <w:rPr>
          <w:rFonts w:ascii="Arial" w:hAnsi="Arial" w:cs="Arial"/>
          <w:sz w:val="22"/>
          <w:szCs w:val="22"/>
        </w:rPr>
        <w:t>7</w:t>
      </w:r>
      <w:r w:rsidRPr="00F76FCD">
        <w:rPr>
          <w:rFonts w:ascii="Arial" w:hAnsi="Arial" w:cs="Arial"/>
          <w:sz w:val="22"/>
          <w:szCs w:val="22"/>
        </w:rPr>
        <w:t>.</w:t>
      </w:r>
    </w:p>
    <w:p w14:paraId="31C52FE5" w14:textId="77777777" w:rsidR="00FF34A6" w:rsidRPr="00F76FCD" w:rsidRDefault="00FF34A6" w:rsidP="00FF34A6">
      <w:pPr>
        <w:suppressAutoHyphens/>
        <w:ind w:left="284" w:hanging="284"/>
        <w:jc w:val="both"/>
        <w:rPr>
          <w:rFonts w:ascii="Arial" w:hAnsi="Arial"/>
          <w:bCs/>
          <w:sz w:val="19"/>
          <w:szCs w:val="19"/>
        </w:rPr>
      </w:pPr>
    </w:p>
    <w:p w14:paraId="74CB3051" w14:textId="77777777" w:rsidR="00FF34A6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76FCD">
        <w:rPr>
          <w:rFonts w:ascii="Arial" w:hAnsi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77777777" w:rsidR="00F76FCD" w:rsidRPr="00946AD8" w:rsidRDefault="00F76FCD" w:rsidP="00F76F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>1. Wykonawca zapłaci Zamawiającemu karę umowną:</w:t>
      </w:r>
    </w:p>
    <w:p w14:paraId="4ED8AD06" w14:textId="15BEEF39" w:rsidR="00F76FCD" w:rsidRPr="00946AD8" w:rsidRDefault="00F76FCD" w:rsidP="00F76FCD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>a) za odstąpienie od umowy, przez którąkolwiek ze stron, z przyczyn nie leżących po stronie  Zamawiającego – w wysokości 10 % wartości brutto umowy,</w:t>
      </w:r>
    </w:p>
    <w:p w14:paraId="6972998A" w14:textId="77777777" w:rsidR="00F76FCD" w:rsidRPr="00946AD8" w:rsidRDefault="00F76FCD" w:rsidP="00F76FCD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>b) za opóźnienie w wykonaniu przedmiotu umowy - w wysokości 1% wartości brutto umowy, za każdy dzień opóźnienia w jego realizacji licząc od terminu wskazanego w § 3 ust 1 umowy,</w:t>
      </w:r>
      <w:r w:rsidRPr="00946AD8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14:paraId="6C794595" w14:textId="246A9C5B" w:rsidR="00F76FCD" w:rsidRPr="00946AD8" w:rsidRDefault="00F76FCD" w:rsidP="00F76FCD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c) za opóźnienie w wykonaniu obowiązków gwarancyjnych -  w wysokości 0,2% wartości brutto </w:t>
      </w:r>
      <w:r w:rsidR="003406CA">
        <w:rPr>
          <w:rFonts w:ascii="Arial" w:hAnsi="Arial" w:cs="Arial"/>
          <w:sz w:val="22"/>
          <w:szCs w:val="22"/>
        </w:rPr>
        <w:t>umowy</w:t>
      </w:r>
      <w:r w:rsidRPr="00946AD8">
        <w:rPr>
          <w:rFonts w:ascii="Arial" w:hAnsi="Arial" w:cs="Arial"/>
          <w:sz w:val="22"/>
          <w:szCs w:val="22"/>
        </w:rPr>
        <w:t>, za każdy dzień opóźnienia licząc od terminu wskazanego zgodnie z § 5.</w:t>
      </w:r>
    </w:p>
    <w:p w14:paraId="036F480A" w14:textId="28FD1DCF" w:rsidR="00F76FCD" w:rsidRPr="00946AD8" w:rsidRDefault="00F76FCD" w:rsidP="00F76FCD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2. </w:t>
      </w:r>
      <w:r w:rsidRPr="00946AD8">
        <w:rPr>
          <w:rFonts w:ascii="Arial" w:hAnsi="Arial" w:cs="Arial"/>
          <w:bCs/>
          <w:sz w:val="22"/>
          <w:szCs w:val="22"/>
        </w:rPr>
        <w:t>Łączna wartość kar umownych nie może przekroczyć 50% wartości umowy brutto  określonej w § 2</w:t>
      </w:r>
      <w:r w:rsidR="003406CA">
        <w:rPr>
          <w:rFonts w:ascii="Arial" w:hAnsi="Arial" w:cs="Arial"/>
          <w:bCs/>
          <w:sz w:val="22"/>
          <w:szCs w:val="22"/>
        </w:rPr>
        <w:t>.</w:t>
      </w:r>
    </w:p>
    <w:p w14:paraId="5F2B521E" w14:textId="116D645F" w:rsidR="00F76FCD" w:rsidRPr="00946AD8" w:rsidRDefault="00F76FCD" w:rsidP="00F76F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bCs/>
          <w:sz w:val="22"/>
          <w:szCs w:val="22"/>
        </w:rPr>
        <w:t xml:space="preserve">3. </w:t>
      </w:r>
      <w:r w:rsidRPr="00946AD8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wysokość kary umownej na zasadach ogólnych.</w:t>
      </w:r>
    </w:p>
    <w:p w14:paraId="1BFA225E" w14:textId="2CB03FA5" w:rsidR="00F76FCD" w:rsidRPr="00946AD8" w:rsidRDefault="00F76FCD" w:rsidP="00F76F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>4. Strony ustalają, że w razie naliczenia kar umownych zgodnie z ust. 1, Zamawiający potrąci je w pierwszej kolejności z należności Wykonawcy wynikającej z wystawionej faktury.</w:t>
      </w:r>
    </w:p>
    <w:p w14:paraId="771DDCE9" w14:textId="77777777" w:rsidR="00F76FCD" w:rsidRPr="00F76FCD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4999C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69774EAE" w14:textId="77777777" w:rsidR="00FF34A6" w:rsidRPr="00F76FCD" w:rsidRDefault="00FF34A6" w:rsidP="00FF34A6">
      <w:pPr>
        <w:jc w:val="both"/>
        <w:rPr>
          <w:rFonts w:ascii="Arial" w:hAnsi="Arial" w:cs="Arial"/>
          <w:bCs/>
          <w:sz w:val="22"/>
          <w:szCs w:val="22"/>
        </w:rPr>
      </w:pPr>
    </w:p>
    <w:p w14:paraId="0FCBEAFA" w14:textId="77777777" w:rsid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9FE3DB4" w14:textId="7E1892FD" w:rsidR="00FF34A6" w:rsidRP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D0EC8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099218EE" w14:textId="10F90BC9" w:rsidR="00FF34A6" w:rsidRPr="005D0EC8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  <w:bCs/>
        </w:rPr>
      </w:pPr>
      <w:r w:rsidRPr="005D0EC8">
        <w:rPr>
          <w:rFonts w:ascii="Arial" w:hAnsi="Arial" w:cs="Arial"/>
          <w:bCs/>
        </w:rPr>
        <w:t xml:space="preserve">w sytuacji gdy pojawi się nowy model </w:t>
      </w:r>
      <w:r w:rsidR="008B7D00">
        <w:rPr>
          <w:rFonts w:ascii="Arial" w:hAnsi="Arial" w:cs="Arial"/>
          <w:bCs/>
        </w:rPr>
        <w:t xml:space="preserve">urządzenia wchodzącego w skład przedmiotu umowy </w:t>
      </w:r>
      <w:r w:rsidRPr="005D0EC8">
        <w:rPr>
          <w:rFonts w:ascii="Arial" w:hAnsi="Arial" w:cs="Arial"/>
          <w:bCs/>
        </w:rPr>
        <w:t>a produkcja obecnego zostanie zaprzestana</w:t>
      </w:r>
      <w:r w:rsidR="008B7D00">
        <w:rPr>
          <w:rFonts w:ascii="Arial" w:hAnsi="Arial" w:cs="Arial"/>
          <w:bCs/>
        </w:rPr>
        <w:t>,</w:t>
      </w:r>
      <w:r w:rsidRPr="005D0EC8">
        <w:rPr>
          <w:rFonts w:ascii="Arial" w:hAnsi="Arial" w:cs="Arial"/>
          <w:bCs/>
        </w:rPr>
        <w:t xml:space="preserve"> istnieje możliwość zastąpienia </w:t>
      </w:r>
      <w:r w:rsidR="008B7D00">
        <w:rPr>
          <w:rFonts w:ascii="Arial" w:hAnsi="Arial" w:cs="Arial"/>
          <w:bCs/>
        </w:rPr>
        <w:t>dotychczasowego urządzenia</w:t>
      </w:r>
      <w:r w:rsidRPr="005D0EC8">
        <w:rPr>
          <w:rFonts w:ascii="Arial" w:hAnsi="Arial" w:cs="Arial"/>
          <w:bCs/>
        </w:rPr>
        <w:t xml:space="preserve"> innym modelem o parametrach nie gorszych od wskazanych w</w:t>
      </w:r>
      <w:r w:rsidR="008B7D00">
        <w:rPr>
          <w:rFonts w:ascii="Arial" w:hAnsi="Arial" w:cs="Arial"/>
          <w:bCs/>
        </w:rPr>
        <w:t xml:space="preserve"> Opisie przedmiotu zamówienia,</w:t>
      </w:r>
      <w:r w:rsidRPr="005D0EC8">
        <w:rPr>
          <w:rFonts w:ascii="Arial" w:hAnsi="Arial" w:cs="Arial"/>
          <w:bCs/>
        </w:rPr>
        <w:t xml:space="preserve"> </w:t>
      </w:r>
      <w:r w:rsidR="008B7D00">
        <w:rPr>
          <w:rFonts w:ascii="Arial" w:hAnsi="Arial" w:cs="Arial"/>
          <w:bCs/>
        </w:rPr>
        <w:t>O</w:t>
      </w:r>
      <w:r w:rsidRPr="005D0EC8">
        <w:rPr>
          <w:rFonts w:ascii="Arial" w:hAnsi="Arial" w:cs="Arial"/>
          <w:bCs/>
        </w:rPr>
        <w:t>fercie Wykonawcy lub SIWZ, przy zachowaniu ceny wskazanej w formularzu cenowym i § 2 niniejszej umowy,</w:t>
      </w:r>
    </w:p>
    <w:p w14:paraId="44D32393" w14:textId="02510CEF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</w:t>
      </w:r>
      <w:r w:rsidRPr="005D0EC8">
        <w:rPr>
          <w:rFonts w:ascii="Arial" w:hAnsi="Arial" w:cs="Arial"/>
        </w:rPr>
        <w:lastRenderedPageBreak/>
        <w:t>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3089252" w14:textId="7BADAEB3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terminie, </w:t>
      </w:r>
    </w:p>
    <w:p w14:paraId="2AE23E6A" w14:textId="222E816A" w:rsidR="00FF34A6" w:rsidRPr="005D0EC8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>w innych przypadkach wskazanych w art. 144 ustawy Pzp.</w:t>
      </w:r>
    </w:p>
    <w:p w14:paraId="44812E4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2AD8C4AA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58FD7F0E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0001900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6ECBD177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1C2FB27A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19"/>
          <w:szCs w:val="19"/>
        </w:rPr>
      </w:pPr>
    </w:p>
    <w:p w14:paraId="6CDEA9B1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1280A03" w14:textId="794CA5B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F76FCD">
        <w:rPr>
          <w:rFonts w:ascii="Arial" w:eastAsia="Calibri" w:hAnsi="Arial" w:cs="Arial"/>
          <w:sz w:val="22"/>
          <w:szCs w:val="22"/>
          <w:lang w:eastAsia="ar-SA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3A21A683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09E4CEE6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13D6044B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7224D1FD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lastRenderedPageBreak/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3BBD089B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2CA5A05F" w14:textId="77777777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4CCE6E2C" w14:textId="5C458D48" w:rsid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 xml:space="preserve"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</w:t>
      </w:r>
      <w:r w:rsidR="00CF260E">
        <w:rPr>
          <w:rFonts w:ascii="Arial" w:eastAsia="Calibri" w:hAnsi="Arial" w:cs="Arial"/>
          <w:sz w:val="22"/>
          <w:szCs w:val="22"/>
          <w:lang w:eastAsia="ar-SA"/>
        </w:rPr>
        <w:t xml:space="preserve">zwrotnego </w:t>
      </w:r>
      <w:r w:rsidRPr="00422B1A">
        <w:rPr>
          <w:rFonts w:ascii="Arial" w:eastAsia="Calibri" w:hAnsi="Arial" w:cs="Arial"/>
          <w:sz w:val="22"/>
          <w:szCs w:val="22"/>
          <w:lang w:eastAsia="ar-SA"/>
        </w:rPr>
        <w:t>przekazania lub trwałego zniszczenia  we własnym zakresie (zgodnie z decyzją administratora) ewentualnych dokumentów, ich kopii lub nośników zawierających dane osobowe, o których mowa w ust. 2 – 3.</w:t>
      </w:r>
    </w:p>
    <w:p w14:paraId="242AA336" w14:textId="02B09EF2" w:rsidR="00FF34A6" w:rsidRPr="00422B1A" w:rsidRDefault="00FF34A6" w:rsidP="00422B1A">
      <w:pPr>
        <w:numPr>
          <w:ilvl w:val="0"/>
          <w:numId w:val="1"/>
        </w:numPr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422B1A">
        <w:rPr>
          <w:rFonts w:ascii="Arial" w:eastAsia="Calibri" w:hAnsi="Arial" w:cs="Arial"/>
          <w:sz w:val="22"/>
          <w:szCs w:val="22"/>
          <w:lang w:eastAsia="ar-SA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12C402B2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4A8235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77777777" w:rsid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0C472C">
        <w:rPr>
          <w:rFonts w:ascii="Arial" w:hAnsi="Arial" w:cs="Arial"/>
        </w:rPr>
        <w:t xml:space="preserve"> </w:t>
      </w:r>
    </w:p>
    <w:p w14:paraId="766474D3" w14:textId="77777777" w:rsidR="00CF260E" w:rsidRP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F260E">
        <w:rPr>
          <w:rFonts w:ascii="Arial" w:hAnsi="Arial" w:cs="Arial"/>
          <w:b/>
        </w:rPr>
        <w:t xml:space="preserve"> </w:t>
      </w:r>
    </w:p>
    <w:p w14:paraId="02435597" w14:textId="0C7E6853" w:rsidR="000C472C" w:rsidRP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  <w:bCs/>
        </w:rPr>
        <w:t>W</w:t>
      </w:r>
      <w:r w:rsidR="000C472C" w:rsidRPr="00CF260E">
        <w:rPr>
          <w:rFonts w:ascii="Arial" w:hAnsi="Arial" w:cs="Arial"/>
          <w:bCs/>
        </w:rPr>
        <w:t>skazane</w:t>
      </w:r>
      <w:r w:rsidRPr="00CF260E">
        <w:rPr>
          <w:rFonts w:ascii="Arial" w:hAnsi="Arial" w:cs="Arial"/>
          <w:bCs/>
        </w:rPr>
        <w:t xml:space="preserve"> w umowie załączniki stanowią integralną część umowy</w:t>
      </w:r>
      <w:r w:rsidR="000C472C" w:rsidRPr="00CF260E">
        <w:rPr>
          <w:rFonts w:ascii="Arial" w:hAnsi="Arial" w:cs="Arial"/>
          <w:bCs/>
        </w:rPr>
        <w:t xml:space="preserve">: </w:t>
      </w:r>
    </w:p>
    <w:p w14:paraId="4A359941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Opis</w:t>
      </w:r>
      <w:r>
        <w:rPr>
          <w:rFonts w:ascii="Arial" w:hAnsi="Arial" w:cs="Arial"/>
          <w:bCs/>
        </w:rPr>
        <w:t xml:space="preserve"> </w:t>
      </w:r>
      <w:r w:rsidRPr="000C472C">
        <w:rPr>
          <w:rFonts w:ascii="Arial" w:hAnsi="Arial" w:cs="Arial"/>
          <w:bCs/>
        </w:rPr>
        <w:t xml:space="preserve">przedmiotu zamówienia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 xml:space="preserve">załącznik nr 1, </w:t>
      </w:r>
    </w:p>
    <w:p w14:paraId="03FC0965" w14:textId="0EE44DEE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SIWZ nr ZP/</w:t>
      </w:r>
      <w:r w:rsidR="00660A0D">
        <w:rPr>
          <w:rFonts w:ascii="Arial" w:hAnsi="Arial" w:cs="Arial"/>
          <w:bCs/>
        </w:rPr>
        <w:t>7289</w:t>
      </w:r>
      <w:r w:rsidRPr="000C472C">
        <w:rPr>
          <w:rFonts w:ascii="Arial" w:hAnsi="Arial" w:cs="Arial"/>
          <w:bCs/>
        </w:rPr>
        <w:t xml:space="preserve">/D/19 </w:t>
      </w:r>
      <w:r>
        <w:rPr>
          <w:rFonts w:ascii="Arial" w:hAnsi="Arial" w:cs="Arial"/>
          <w:bCs/>
        </w:rPr>
        <w:t>- z</w:t>
      </w:r>
      <w:r w:rsidRPr="000C472C">
        <w:rPr>
          <w:rFonts w:ascii="Arial" w:hAnsi="Arial" w:cs="Arial"/>
          <w:bCs/>
        </w:rPr>
        <w:t xml:space="preserve">ałącznik nr 2, </w:t>
      </w:r>
    </w:p>
    <w:p w14:paraId="57E2E4FE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Ofert</w:t>
      </w:r>
      <w:r>
        <w:rPr>
          <w:rFonts w:ascii="Arial" w:hAnsi="Arial" w:cs="Arial"/>
          <w:bCs/>
        </w:rPr>
        <w:t>a</w:t>
      </w:r>
      <w:r w:rsidRPr="000C472C">
        <w:rPr>
          <w:rFonts w:ascii="Arial" w:hAnsi="Arial" w:cs="Arial"/>
          <w:bCs/>
        </w:rPr>
        <w:t xml:space="preserve"> Wykonawcy z dnia …………….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>załącznik nr 3</w:t>
      </w:r>
      <w:r>
        <w:rPr>
          <w:rFonts w:ascii="Arial" w:hAnsi="Arial" w:cs="Arial"/>
          <w:bCs/>
        </w:rPr>
        <w:t>,</w:t>
      </w:r>
      <w:r w:rsidRPr="000C472C">
        <w:rPr>
          <w:rFonts w:ascii="Arial" w:hAnsi="Arial" w:cs="Arial"/>
          <w:bCs/>
        </w:rPr>
        <w:t xml:space="preserve"> </w:t>
      </w:r>
    </w:p>
    <w:p w14:paraId="0F1941E3" w14:textId="49A468B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Formularz cenowy</w:t>
      </w:r>
      <w:r>
        <w:rPr>
          <w:rFonts w:ascii="Arial" w:hAnsi="Arial" w:cs="Arial"/>
          <w:bCs/>
        </w:rPr>
        <w:t xml:space="preserve"> – załącznik nr 4</w:t>
      </w:r>
      <w:r w:rsidR="00FF34A6" w:rsidRPr="000C472C">
        <w:rPr>
          <w:rFonts w:ascii="Arial" w:hAnsi="Arial" w:cs="Arial"/>
          <w:bCs/>
        </w:rPr>
        <w:t>.</w:t>
      </w:r>
    </w:p>
    <w:p w14:paraId="7E501EF7" w14:textId="77777777" w:rsidR="000C472C" w:rsidRPr="000C472C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Umowa wchodzi w życie z datą jej zawarcia.</w:t>
      </w:r>
    </w:p>
    <w:p w14:paraId="2041B137" w14:textId="20BC9941" w:rsidR="000C472C" w:rsidRPr="000C472C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F34A6" w:rsidRPr="000C472C" w14:paraId="7412E1BA" w14:textId="77777777" w:rsidTr="00621D10">
        <w:tc>
          <w:tcPr>
            <w:tcW w:w="4889" w:type="dxa"/>
          </w:tcPr>
          <w:p w14:paraId="473E6817" w14:textId="77777777" w:rsidR="00FF34A6" w:rsidRPr="000C472C" w:rsidRDefault="00FF34A6" w:rsidP="00FF34A6">
            <w:pPr>
              <w:tabs>
                <w:tab w:val="left" w:pos="851"/>
              </w:tabs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 xml:space="preserve">            zamawiającY</w:t>
            </w:r>
            <w:r w:rsidRPr="000C472C"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402C06EF" w14:textId="77777777" w:rsidR="00FF34A6" w:rsidRPr="000C472C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F76FCD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77777777" w:rsidR="00B55A41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sz w:val="20"/>
          <w:szCs w:val="20"/>
        </w:rPr>
      </w:pPr>
    </w:p>
    <w:sectPr w:rsidR="00B55A41" w:rsidSect="00226C6F">
      <w:headerReference w:type="default" r:id="rId11"/>
      <w:footerReference w:type="even" r:id="rId12"/>
      <w:footerReference w:type="default" r:id="rId13"/>
      <w:pgSz w:w="11906" w:h="16838"/>
      <w:pgMar w:top="572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D1EA4" w14:textId="77777777" w:rsidR="00E4485A" w:rsidRDefault="00E4485A">
      <w:r>
        <w:separator/>
      </w:r>
    </w:p>
  </w:endnote>
  <w:endnote w:type="continuationSeparator" w:id="0">
    <w:p w14:paraId="2D266F45" w14:textId="77777777" w:rsidR="00E4485A" w:rsidRDefault="00E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16B39" w14:textId="77777777" w:rsidR="00E4485A" w:rsidRDefault="00E4485A">
      <w:r>
        <w:separator/>
      </w:r>
    </w:p>
  </w:footnote>
  <w:footnote w:type="continuationSeparator" w:id="0">
    <w:p w14:paraId="652521A6" w14:textId="77777777" w:rsidR="00E4485A" w:rsidRDefault="00E44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42032" w14:textId="3075284C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0566A9">
      <w:rPr>
        <w:rFonts w:ascii="Arial" w:hAnsi="Arial" w:cs="Arial"/>
        <w:i/>
        <w:sz w:val="20"/>
      </w:rPr>
      <w:t>7289</w:t>
    </w:r>
    <w:r w:rsidRPr="00940EC0">
      <w:rPr>
        <w:rFonts w:ascii="Arial" w:hAnsi="Arial" w:cs="Arial"/>
        <w:i/>
        <w:sz w:val="20"/>
      </w:rPr>
      <w:t>/D/19</w:t>
    </w:r>
  </w:p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39E6C44"/>
    <w:multiLevelType w:val="hybridMultilevel"/>
    <w:tmpl w:val="48C4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166E7"/>
    <w:multiLevelType w:val="hybridMultilevel"/>
    <w:tmpl w:val="72243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4C60817"/>
    <w:multiLevelType w:val="hybridMultilevel"/>
    <w:tmpl w:val="C31466CE"/>
    <w:lvl w:ilvl="0" w:tplc="3B42AD0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10"/>
  </w:num>
  <w:num w:numId="6">
    <w:abstractNumId w:val="4"/>
  </w:num>
  <w:num w:numId="7">
    <w:abstractNumId w:val="6"/>
  </w:num>
  <w:num w:numId="8">
    <w:abstractNumId w:val="3"/>
  </w:num>
  <w:num w:numId="9">
    <w:abstractNumId w:val="11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tarzyna Nowak">
    <w15:presenceInfo w15:providerId="AD" w15:userId="S-1-5-21-3298414999-1820450430-2844026704-28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60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4C3"/>
    <w:rsid w:val="00343888"/>
    <w:rsid w:val="003448CF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7662"/>
    <w:rsid w:val="00511CA8"/>
    <w:rsid w:val="0051234E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2AB4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4359"/>
    <w:rsid w:val="0089561E"/>
    <w:rsid w:val="00896F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1D0B"/>
    <w:rsid w:val="008C1F12"/>
    <w:rsid w:val="008C1F20"/>
    <w:rsid w:val="008C2476"/>
    <w:rsid w:val="008C5676"/>
    <w:rsid w:val="008C6B41"/>
    <w:rsid w:val="008C6BB8"/>
    <w:rsid w:val="008C7135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968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6FCD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F2D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faktura.gov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BCDE0-6091-4C62-B73F-A8478E533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2267</Words>
  <Characters>13604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18</cp:revision>
  <cp:lastPrinted>2019-01-21T07:30:00Z</cp:lastPrinted>
  <dcterms:created xsi:type="dcterms:W3CDTF">2019-12-03T13:03:00Z</dcterms:created>
  <dcterms:modified xsi:type="dcterms:W3CDTF">2020-01-29T07:58:00Z</dcterms:modified>
</cp:coreProperties>
</file>