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Pr="005978D2" w:rsidRDefault="0097361C" w:rsidP="005978D2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Załącznik nr </w:t>
      </w:r>
      <w:r w:rsidR="00774229" w:rsidRPr="005978D2">
        <w:rPr>
          <w:rFonts w:ascii="Times New Roman" w:hAnsi="Times New Roman" w:cs="Times New Roman"/>
        </w:rPr>
        <w:t>4</w:t>
      </w:r>
    </w:p>
    <w:p w:rsidR="00001768" w:rsidRPr="005978D2" w:rsidRDefault="00001768" w:rsidP="005978D2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5978D2">
        <w:rPr>
          <w:rFonts w:ascii="Times New Roman" w:hAnsi="Times New Roman" w:cs="Times New Roman"/>
          <w:b/>
        </w:rPr>
        <w:t>WZÓR UMOWY</w:t>
      </w:r>
    </w:p>
    <w:p w:rsidR="0097361C" w:rsidRPr="005978D2" w:rsidRDefault="0097361C" w:rsidP="005978D2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 xml:space="preserve">Ostateczna treść umowy może ulec zmianie wyłącznie w zakresie </w:t>
      </w:r>
      <w:r w:rsidR="00A47868" w:rsidRPr="005978D2">
        <w:rPr>
          <w:rFonts w:ascii="Times New Roman" w:hAnsi="Times New Roman" w:cs="Times New Roman"/>
          <w:i/>
        </w:rPr>
        <w:t>niezmieniającym</w:t>
      </w:r>
      <w:r w:rsidRPr="005978D2">
        <w:rPr>
          <w:rFonts w:ascii="Times New Roman" w:hAnsi="Times New Roman" w:cs="Times New Roman"/>
          <w:i/>
        </w:rPr>
        <w:t xml:space="preserve"> istotnych warunków złożonej oferty i SIWZ.</w:t>
      </w:r>
    </w:p>
    <w:p w:rsidR="00001768" w:rsidRPr="005978D2" w:rsidRDefault="00001768" w:rsidP="005978D2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:rsidR="00001768" w:rsidRPr="005978D2" w:rsidRDefault="00AA3878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</w:t>
      </w:r>
      <w:r w:rsidR="0097361C" w:rsidRPr="005978D2">
        <w:rPr>
          <w:rFonts w:ascii="Times New Roman" w:hAnsi="Times New Roman" w:cs="Times New Roman"/>
        </w:rPr>
        <w:t xml:space="preserve"> dniu …………  roku pomiędzy:</w:t>
      </w:r>
    </w:p>
    <w:p w:rsidR="00001768" w:rsidRPr="005978D2" w:rsidRDefault="0097361C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Akademią Górniczo-Hutniczą im. Stanisława Staszica</w:t>
      </w:r>
      <w:r w:rsidR="00AA3878" w:rsidRPr="005978D2">
        <w:rPr>
          <w:rFonts w:ascii="Times New Roman" w:hAnsi="Times New Roman" w:cs="Times New Roman"/>
        </w:rPr>
        <w:t xml:space="preserve"> w Krakowie</w:t>
      </w:r>
      <w:r w:rsidRPr="005978D2">
        <w:rPr>
          <w:rFonts w:ascii="Times New Roman" w:hAnsi="Times New Roman" w:cs="Times New Roman"/>
        </w:rPr>
        <w:t>, al. Mickiewicza 30</w:t>
      </w:r>
      <w:r w:rsidR="00AA3878" w:rsidRPr="005978D2">
        <w:rPr>
          <w:rFonts w:ascii="Times New Roman" w:hAnsi="Times New Roman" w:cs="Times New Roman"/>
        </w:rPr>
        <w:t>, 30</w:t>
      </w:r>
      <w:r w:rsidR="00AA3878" w:rsidRPr="005978D2">
        <w:rPr>
          <w:rFonts w:ascii="Times New Roman" w:hAnsi="Times New Roman" w:cs="Times New Roman"/>
        </w:rPr>
        <w:noBreakHyphen/>
        <w:t xml:space="preserve">059 </w:t>
      </w:r>
      <w:r w:rsidRPr="005978D2">
        <w:rPr>
          <w:rFonts w:ascii="Times New Roman" w:hAnsi="Times New Roman" w:cs="Times New Roman"/>
        </w:rPr>
        <w:t>Krak</w:t>
      </w:r>
      <w:r w:rsidR="00AA3878" w:rsidRPr="005978D2">
        <w:rPr>
          <w:rFonts w:ascii="Times New Roman" w:hAnsi="Times New Roman" w:cs="Times New Roman"/>
        </w:rPr>
        <w:t>ów</w:t>
      </w:r>
      <w:r w:rsidR="00001768" w:rsidRPr="005978D2">
        <w:rPr>
          <w:rFonts w:ascii="Times New Roman" w:hAnsi="Times New Roman" w:cs="Times New Roman"/>
        </w:rPr>
        <w:t>, reprezentowaną przez:</w:t>
      </w:r>
    </w:p>
    <w:p w:rsidR="00001768" w:rsidRPr="005978D2" w:rsidRDefault="0097361C" w:rsidP="005978D2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…………………………</w:t>
      </w:r>
      <w:r w:rsidR="00001768" w:rsidRPr="005978D2">
        <w:rPr>
          <w:rFonts w:ascii="Times New Roman" w:hAnsi="Times New Roman"/>
        </w:rPr>
        <w:t>……</w:t>
      </w:r>
      <w:r w:rsidR="001E1D06" w:rsidRPr="005978D2">
        <w:rPr>
          <w:rFonts w:ascii="Times New Roman" w:hAnsi="Times New Roman"/>
        </w:rPr>
        <w:t xml:space="preserve">… </w:t>
      </w:r>
      <w:r w:rsidR="001E1D06" w:rsidRPr="005978D2">
        <w:rPr>
          <w:rFonts w:ascii="Times New Roman" w:hAnsi="Times New Roman"/>
        </w:rPr>
        <w:tab/>
      </w:r>
      <w:r w:rsidR="00001768" w:rsidRPr="005978D2">
        <w:rPr>
          <w:rFonts w:ascii="Times New Roman" w:hAnsi="Times New Roman"/>
        </w:rPr>
        <w:t>– ……………………………………</w:t>
      </w:r>
    </w:p>
    <w:p w:rsidR="0097361C" w:rsidRPr="005978D2" w:rsidRDefault="0097361C" w:rsidP="005978D2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…………………………………</w:t>
      </w:r>
      <w:r w:rsidR="001E1D06" w:rsidRPr="005978D2">
        <w:rPr>
          <w:rFonts w:ascii="Times New Roman" w:hAnsi="Times New Roman"/>
        </w:rPr>
        <w:tab/>
      </w:r>
      <w:r w:rsidRPr="005978D2">
        <w:rPr>
          <w:rFonts w:ascii="Times New Roman" w:hAnsi="Times New Roman"/>
        </w:rPr>
        <w:t>– Kontrasygnata finansowa – Z-ca Kwestor AGH</w:t>
      </w:r>
    </w:p>
    <w:p w:rsidR="0097361C" w:rsidRPr="005978D2" w:rsidRDefault="0097361C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zwaną dalej Zamawiającym, a</w:t>
      </w:r>
    </w:p>
    <w:p w:rsidR="0097361C" w:rsidRPr="005978D2" w:rsidRDefault="00001768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……………………………………………………………………</w:t>
      </w:r>
      <w:r w:rsidR="0097361C" w:rsidRPr="005978D2">
        <w:rPr>
          <w:rFonts w:ascii="Times New Roman" w:hAnsi="Times New Roman" w:cs="Times New Roman"/>
        </w:rPr>
        <w:t xml:space="preserve">, </w:t>
      </w:r>
    </w:p>
    <w:p w:rsidR="0097361C" w:rsidRPr="005978D2" w:rsidRDefault="0097361C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reprezentowan</w:t>
      </w:r>
      <w:r w:rsidR="00897E80" w:rsidRPr="005978D2">
        <w:rPr>
          <w:rFonts w:ascii="Times New Roman" w:hAnsi="Times New Roman" w:cs="Times New Roman"/>
        </w:rPr>
        <w:t>ym</w:t>
      </w:r>
      <w:r w:rsidRPr="005978D2">
        <w:rPr>
          <w:rFonts w:ascii="Times New Roman" w:hAnsi="Times New Roman" w:cs="Times New Roman"/>
        </w:rPr>
        <w:t xml:space="preserve"> przez:</w:t>
      </w:r>
    </w:p>
    <w:p w:rsidR="0097361C" w:rsidRPr="005978D2" w:rsidRDefault="00001768" w:rsidP="005978D2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…………………………………………………………….,</w:t>
      </w:r>
    </w:p>
    <w:p w:rsidR="00001768" w:rsidRPr="005978D2" w:rsidRDefault="00001768" w:rsidP="005978D2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…………………………………………………………….,</w:t>
      </w:r>
    </w:p>
    <w:p w:rsidR="0097361C" w:rsidRPr="005978D2" w:rsidRDefault="0097361C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zwanym dalej Wykonawcą,</w:t>
      </w:r>
    </w:p>
    <w:p w:rsidR="0097361C" w:rsidRPr="005978D2" w:rsidRDefault="0097361C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na podstawie dokonanego przez Zamawiającego wyboru oferty Wykonawcy w drodze przetargu nieograniczonego nr </w:t>
      </w:r>
      <w:proofErr w:type="spellStart"/>
      <w:r w:rsidR="007159A4" w:rsidRPr="005978D2">
        <w:rPr>
          <w:rFonts w:ascii="Times New Roman" w:hAnsi="Times New Roman" w:cs="Times New Roman"/>
        </w:rPr>
        <w:t>Kc-zp</w:t>
      </w:r>
      <w:proofErr w:type="spellEnd"/>
      <w:r w:rsidR="007159A4" w:rsidRPr="005978D2">
        <w:rPr>
          <w:rFonts w:ascii="Times New Roman" w:hAnsi="Times New Roman" w:cs="Times New Roman"/>
        </w:rPr>
        <w:t>.</w:t>
      </w:r>
      <w:r w:rsidR="00001768" w:rsidRPr="005978D2">
        <w:rPr>
          <w:rFonts w:ascii="Times New Roman" w:hAnsi="Times New Roman" w:cs="Times New Roman"/>
        </w:rPr>
        <w:t>………</w:t>
      </w:r>
      <w:r w:rsidRPr="005978D2">
        <w:rPr>
          <w:rFonts w:ascii="Times New Roman" w:hAnsi="Times New Roman" w:cs="Times New Roman"/>
        </w:rPr>
        <w:t>/</w:t>
      </w:r>
      <w:r w:rsidR="00001768" w:rsidRPr="005978D2">
        <w:rPr>
          <w:rFonts w:ascii="Times New Roman" w:hAnsi="Times New Roman" w:cs="Times New Roman"/>
        </w:rPr>
        <w:t>………</w:t>
      </w:r>
      <w:r w:rsidRPr="005978D2">
        <w:rPr>
          <w:rFonts w:ascii="Times New Roman" w:hAnsi="Times New Roman" w:cs="Times New Roman"/>
        </w:rPr>
        <w:t xml:space="preserve"> została zawarta umowa o następującej treści:</w:t>
      </w:r>
    </w:p>
    <w:p w:rsidR="00001768" w:rsidRPr="005978D2" w:rsidRDefault="00001768" w:rsidP="005978D2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§1</w:t>
      </w:r>
    </w:p>
    <w:p w:rsidR="0097361C" w:rsidRPr="005978D2" w:rsidRDefault="0097361C" w:rsidP="005978D2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Przedmiotem umowy jest </w:t>
      </w:r>
      <w:r w:rsidR="007159A4" w:rsidRPr="005978D2">
        <w:rPr>
          <w:rFonts w:ascii="Times New Roman" w:hAnsi="Times New Roman" w:cs="Times New Roman"/>
          <w:b/>
          <w:bCs/>
          <w:iCs/>
          <w:color w:val="000000"/>
        </w:rPr>
        <w:t xml:space="preserve">Modernizacja rozdzielni zasilania i sterowania urządzeń uzdatniania wody oraz rozbudowa instalacji odzysku ciepła odpadowego w </w:t>
      </w:r>
      <w:r w:rsidR="003F5D48" w:rsidRPr="005978D2">
        <w:rPr>
          <w:rFonts w:ascii="Times New Roman" w:hAnsi="Times New Roman" w:cs="Times New Roman"/>
          <w:b/>
          <w:bCs/>
          <w:iCs/>
          <w:color w:val="000000"/>
        </w:rPr>
        <w:t>budynku U-11 AGH</w:t>
      </w:r>
      <w:r w:rsidR="007159A4" w:rsidRPr="005978D2">
        <w:rPr>
          <w:rFonts w:ascii="Times New Roman" w:hAnsi="Times New Roman" w:cs="Times New Roman"/>
          <w:b/>
          <w:bCs/>
          <w:iCs/>
          <w:color w:val="000000"/>
        </w:rPr>
        <w:t xml:space="preserve"> - Etap I </w:t>
      </w:r>
      <w:r w:rsidRPr="005978D2">
        <w:rPr>
          <w:rFonts w:ascii="Times New Roman" w:hAnsi="Times New Roman" w:cs="Times New Roman"/>
          <w:bCs/>
        </w:rPr>
        <w:t xml:space="preserve">(zwanej dalej Umową)                                    </w:t>
      </w: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§2</w:t>
      </w:r>
    </w:p>
    <w:p w:rsidR="000866B5" w:rsidRPr="005978D2" w:rsidRDefault="0097361C" w:rsidP="005978D2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Zakres rzeczowy przedmiotu </w:t>
      </w:r>
      <w:r w:rsidR="008F0F2A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>mowy określają: dokumentacja projektowa</w:t>
      </w:r>
      <w:r w:rsidR="006E7339" w:rsidRPr="005978D2">
        <w:rPr>
          <w:rFonts w:ascii="Times New Roman" w:hAnsi="Times New Roman" w:cs="Times New Roman"/>
        </w:rPr>
        <w:t>,</w:t>
      </w:r>
      <w:r w:rsidRPr="005978D2">
        <w:rPr>
          <w:rFonts w:ascii="Times New Roman" w:hAnsi="Times New Roman" w:cs="Times New Roman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 w:rsidRPr="005978D2">
        <w:rPr>
          <w:rFonts w:ascii="Times New Roman" w:hAnsi="Times New Roman" w:cs="Times New Roman"/>
        </w:rPr>
        <w:t xml:space="preserve"> </w:t>
      </w:r>
    </w:p>
    <w:p w:rsidR="0097361C" w:rsidRPr="005978D2" w:rsidRDefault="0097361C" w:rsidP="005978D2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 oświadcza, że zapoznał się z terenem budowy oraz terenem otaczającym teren budowy i otrzymał od Zamawiającego wszelkie niezbędne dane</w:t>
      </w:r>
      <w:r w:rsidR="00CB2408" w:rsidRPr="005978D2">
        <w:rPr>
          <w:rFonts w:ascii="Times New Roman" w:hAnsi="Times New Roman" w:cs="Times New Roman"/>
        </w:rPr>
        <w:t>, mogące mieć wpływ na ryzyko i </w:t>
      </w:r>
      <w:r w:rsidRPr="005978D2">
        <w:rPr>
          <w:rFonts w:ascii="Times New Roman" w:hAnsi="Times New Roman" w:cs="Times New Roman"/>
        </w:rPr>
        <w:t xml:space="preserve">okoliczności realizacji przedmiotu </w:t>
      </w:r>
      <w:r w:rsidR="008F0F2A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>mowy. Wykonawca ośw</w:t>
      </w:r>
      <w:r w:rsidR="00CB2408" w:rsidRPr="005978D2">
        <w:rPr>
          <w:rFonts w:ascii="Times New Roman" w:hAnsi="Times New Roman" w:cs="Times New Roman"/>
        </w:rPr>
        <w:t>iadcza także, że zapoznał się z </w:t>
      </w:r>
      <w:r w:rsidRPr="005978D2">
        <w:rPr>
          <w:rFonts w:ascii="Times New Roman" w:hAnsi="Times New Roman" w:cs="Times New Roman"/>
        </w:rPr>
        <w:t>dokumentacją projektową oraz procedurami budowlano-jakościowymi i nie wnosi żadnych zastrzeżeń. Wszelkie zastrzeżenia Wykonawcy dotyczące</w:t>
      </w:r>
      <w:r w:rsidR="00CB2408" w:rsidRPr="005978D2">
        <w:rPr>
          <w:rFonts w:ascii="Times New Roman" w:hAnsi="Times New Roman" w:cs="Times New Roman"/>
        </w:rPr>
        <w:t xml:space="preserve"> terenu budowy, prawidłowości i </w:t>
      </w:r>
      <w:r w:rsidRPr="005978D2">
        <w:rPr>
          <w:rFonts w:ascii="Times New Roman" w:hAnsi="Times New Roman" w:cs="Times New Roman"/>
        </w:rPr>
        <w:t>kompletności dokumentacji projektowej otrzymanej od Zamawiającego zgłoszone po terminie zawarcia Umowy nie mogą stanowić podstawy do dochodzenia jakichkolwiek roszczeń od Zamawiającego oraz wnioskowania przez Wykonawcę o przesunięcie terminu realiz</w:t>
      </w:r>
      <w:r w:rsidR="00CB2408" w:rsidRPr="005978D2">
        <w:rPr>
          <w:rFonts w:ascii="Times New Roman" w:hAnsi="Times New Roman" w:cs="Times New Roman"/>
        </w:rPr>
        <w:t xml:space="preserve">acji </w:t>
      </w:r>
      <w:r w:rsidR="000C4392" w:rsidRPr="005978D2">
        <w:rPr>
          <w:rFonts w:ascii="Times New Roman" w:hAnsi="Times New Roman" w:cs="Times New Roman"/>
        </w:rPr>
        <w:t>U</w:t>
      </w:r>
      <w:r w:rsidR="00CB2408" w:rsidRPr="005978D2">
        <w:rPr>
          <w:rFonts w:ascii="Times New Roman" w:hAnsi="Times New Roman" w:cs="Times New Roman"/>
        </w:rPr>
        <w:t>mowy, z </w:t>
      </w:r>
      <w:r w:rsidR="00C90E9B" w:rsidRPr="005978D2">
        <w:rPr>
          <w:rFonts w:ascii="Times New Roman" w:hAnsi="Times New Roman" w:cs="Times New Roman"/>
        </w:rPr>
        <w:t xml:space="preserve">zastrzeżeniem </w:t>
      </w:r>
      <w:r w:rsidR="006147FC" w:rsidRPr="005978D2">
        <w:rPr>
          <w:rFonts w:ascii="Times New Roman" w:hAnsi="Times New Roman" w:cs="Times New Roman"/>
        </w:rPr>
        <w:t>§</w:t>
      </w:r>
      <w:r w:rsidR="00905D1A" w:rsidRPr="005978D2">
        <w:rPr>
          <w:rFonts w:ascii="Times New Roman" w:hAnsi="Times New Roman" w:cs="Times New Roman"/>
        </w:rPr>
        <w:t>17 ust. 3 pkt 2</w:t>
      </w:r>
      <w:r w:rsidRPr="005978D2">
        <w:rPr>
          <w:rFonts w:ascii="Times New Roman" w:hAnsi="Times New Roman" w:cs="Times New Roman"/>
        </w:rPr>
        <w:t>)</w:t>
      </w:r>
      <w:r w:rsidR="00905D1A" w:rsidRPr="005978D2">
        <w:rPr>
          <w:rFonts w:ascii="Times New Roman" w:hAnsi="Times New Roman" w:cs="Times New Roman"/>
        </w:rPr>
        <w:t>.</w:t>
      </w: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§3</w:t>
      </w:r>
    </w:p>
    <w:p w:rsidR="0097361C" w:rsidRPr="005978D2" w:rsidRDefault="0097361C" w:rsidP="005978D2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Termin przekazania placu budowy i rozpoczęcia robót stanowiących przedmiot </w:t>
      </w:r>
      <w:r w:rsidR="00A63440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 xml:space="preserve">mowy ustala się na dzień: ……………… </w:t>
      </w:r>
    </w:p>
    <w:p w:rsidR="0097361C" w:rsidRPr="005978D2" w:rsidRDefault="0097361C" w:rsidP="005978D2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Termin wykonania całości przedmiotu </w:t>
      </w:r>
      <w:r w:rsidR="008F0F2A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>mowy ustala się do dnia: …………………</w:t>
      </w:r>
      <w:r w:rsidR="004E2C6A" w:rsidRPr="005978D2">
        <w:rPr>
          <w:rFonts w:ascii="Times New Roman" w:hAnsi="Times New Roman" w:cs="Times New Roman"/>
        </w:rPr>
        <w:t>…</w:t>
      </w:r>
      <w:r w:rsidRPr="005978D2">
        <w:rPr>
          <w:rFonts w:ascii="Times New Roman" w:hAnsi="Times New Roman" w:cs="Times New Roman"/>
        </w:rPr>
        <w:t>.</w:t>
      </w:r>
    </w:p>
    <w:p w:rsidR="0097361C" w:rsidRPr="005978D2" w:rsidRDefault="00AE1E47" w:rsidP="005978D2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Za termin wykonania przedmiotu Umowy uważa się dzień zakończenia prac przez Komisję Odbioru w trybie określonym w §12 niniejszej Umowy</w:t>
      </w:r>
      <w:r w:rsidR="0097361C" w:rsidRPr="005978D2">
        <w:rPr>
          <w:rFonts w:ascii="Times New Roman" w:hAnsi="Times New Roman" w:cs="Times New Roman"/>
        </w:rPr>
        <w:t>.</w:t>
      </w:r>
    </w:p>
    <w:p w:rsidR="0097361C" w:rsidRPr="005978D2" w:rsidRDefault="0097361C" w:rsidP="005978D2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Szczegółowy harmonogram rzeczowo-finansowy realizacji robót</w:t>
      </w:r>
      <w:r w:rsidR="00DE13E4" w:rsidRPr="005978D2">
        <w:rPr>
          <w:rFonts w:ascii="Times New Roman" w:hAnsi="Times New Roman" w:cs="Times New Roman"/>
        </w:rPr>
        <w:t xml:space="preserve"> </w:t>
      </w:r>
      <w:r w:rsidR="00DE13E4" w:rsidRPr="005978D2">
        <w:rPr>
          <w:rFonts w:ascii="Times New Roman" w:hAnsi="Times New Roman" w:cs="Times New Roman"/>
          <w:b/>
        </w:rPr>
        <w:t xml:space="preserve">(zwany dalej </w:t>
      </w:r>
      <w:r w:rsidR="008F0F2A" w:rsidRPr="005978D2">
        <w:rPr>
          <w:rFonts w:ascii="Times New Roman" w:hAnsi="Times New Roman" w:cs="Times New Roman"/>
          <w:b/>
        </w:rPr>
        <w:t>H</w:t>
      </w:r>
      <w:r w:rsidR="00DE13E4" w:rsidRPr="005978D2">
        <w:rPr>
          <w:rFonts w:ascii="Times New Roman" w:hAnsi="Times New Roman" w:cs="Times New Roman"/>
          <w:b/>
        </w:rPr>
        <w:t>armonogramem)</w:t>
      </w:r>
      <w:r w:rsidR="00FD3025" w:rsidRPr="005978D2">
        <w:rPr>
          <w:rFonts w:ascii="Times New Roman" w:hAnsi="Times New Roman" w:cs="Times New Roman"/>
        </w:rPr>
        <w:t>,</w:t>
      </w:r>
      <w:r w:rsidRPr="005978D2">
        <w:rPr>
          <w:rFonts w:ascii="Times New Roman" w:hAnsi="Times New Roman" w:cs="Times New Roman"/>
        </w:rPr>
        <w:t xml:space="preserve"> </w:t>
      </w:r>
      <w:r w:rsidR="00FD3025" w:rsidRPr="005978D2">
        <w:rPr>
          <w:rFonts w:ascii="Times New Roman" w:hAnsi="Times New Roman" w:cs="Times New Roman"/>
        </w:rPr>
        <w:t xml:space="preserve">uzgodniony z Zamawiającym, </w:t>
      </w:r>
      <w:r w:rsidRPr="005978D2">
        <w:rPr>
          <w:rFonts w:ascii="Times New Roman" w:hAnsi="Times New Roman" w:cs="Times New Roman"/>
        </w:rPr>
        <w:t>stanowi załącznik nr …</w:t>
      </w:r>
      <w:r w:rsidR="008F0F2A" w:rsidRPr="005978D2">
        <w:rPr>
          <w:rFonts w:ascii="Times New Roman" w:hAnsi="Times New Roman" w:cs="Times New Roman"/>
        </w:rPr>
        <w:t>…</w:t>
      </w:r>
      <w:r w:rsidR="00DE13E4" w:rsidRPr="005978D2">
        <w:rPr>
          <w:rFonts w:ascii="Times New Roman" w:hAnsi="Times New Roman" w:cs="Times New Roman"/>
        </w:rPr>
        <w:t>…</w:t>
      </w:r>
      <w:r w:rsidRPr="005978D2">
        <w:rPr>
          <w:rFonts w:ascii="Times New Roman" w:hAnsi="Times New Roman" w:cs="Times New Roman"/>
        </w:rPr>
        <w:t xml:space="preserve"> do niniejszej Umowy.</w:t>
      </w:r>
    </w:p>
    <w:p w:rsidR="005978D2" w:rsidRDefault="005978D2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§4</w:t>
      </w:r>
    </w:p>
    <w:p w:rsidR="0097361C" w:rsidRPr="005978D2" w:rsidRDefault="0097361C" w:rsidP="005978D2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Do obowiązków Zamawiającego należy:</w:t>
      </w:r>
    </w:p>
    <w:p w:rsidR="0097361C" w:rsidRPr="005978D2" w:rsidRDefault="0097361C" w:rsidP="005978D2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Protokolarne przekazanie placu budowy (terenu robót)</w:t>
      </w:r>
      <w:r w:rsidR="000A3637" w:rsidRPr="005978D2">
        <w:rPr>
          <w:rFonts w:ascii="Times New Roman" w:hAnsi="Times New Roman" w:cs="Times New Roman"/>
        </w:rPr>
        <w:t>.</w:t>
      </w:r>
      <w:r w:rsidRPr="005978D2">
        <w:rPr>
          <w:rFonts w:ascii="Times New Roman" w:hAnsi="Times New Roman" w:cs="Times New Roman"/>
        </w:rPr>
        <w:t xml:space="preserve"> </w:t>
      </w:r>
    </w:p>
    <w:p w:rsidR="0097361C" w:rsidRPr="005978D2" w:rsidRDefault="0097361C" w:rsidP="005978D2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Zapewnienie nadzoru inwestorskiego i autorskiego. </w:t>
      </w:r>
    </w:p>
    <w:p w:rsidR="0097361C" w:rsidRPr="005978D2" w:rsidRDefault="0097361C" w:rsidP="005978D2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Przekazanie Wykonawcy dwóch kompletów dokumentacji wraz z opiniami, uzgodnieniami, specyfikacją techniczną wykonania i odbioru robót budowlanych.</w:t>
      </w:r>
    </w:p>
    <w:p w:rsidR="0097361C" w:rsidRPr="005978D2" w:rsidRDefault="0097361C" w:rsidP="005978D2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Organizowanie spotkań dotyczących realizacji robót pod przewodnictwem upoważnionego przedstawiciela Zamawiającego.</w:t>
      </w:r>
    </w:p>
    <w:p w:rsidR="000A3637" w:rsidRPr="005978D2" w:rsidRDefault="0097361C" w:rsidP="005978D2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lastRenderedPageBreak/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:rsidR="00FD3025" w:rsidRPr="005978D2" w:rsidRDefault="00FD3025" w:rsidP="005978D2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Udzielenie Wykonawcy pełnomocnictw niezbędnych dla uzyskania wymaganych </w:t>
      </w:r>
      <w:r w:rsidR="008F0F2A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>mową decyzji, uzgodnień, pozwoleń</w:t>
      </w:r>
      <w:r w:rsidR="00307718" w:rsidRPr="005978D2">
        <w:rPr>
          <w:rFonts w:ascii="Times New Roman" w:hAnsi="Times New Roman" w:cs="Times New Roman"/>
        </w:rPr>
        <w:t xml:space="preserve">, zaświadczeń oraz dokonania pozostałych czynności i uzyskania </w:t>
      </w:r>
      <w:r w:rsidR="000A1D56" w:rsidRPr="005978D2">
        <w:rPr>
          <w:rFonts w:ascii="Times New Roman" w:hAnsi="Times New Roman" w:cs="Times New Roman"/>
        </w:rPr>
        <w:t>dokumentów niezbędnych</w:t>
      </w:r>
      <w:r w:rsidR="00307718" w:rsidRPr="005978D2">
        <w:rPr>
          <w:rFonts w:ascii="Times New Roman" w:hAnsi="Times New Roman" w:cs="Times New Roman"/>
        </w:rPr>
        <w:t xml:space="preserve"> do prawidłowej realizacji przedmiotu </w:t>
      </w:r>
      <w:r w:rsidR="008F0F2A" w:rsidRPr="005978D2">
        <w:rPr>
          <w:rFonts w:ascii="Times New Roman" w:hAnsi="Times New Roman" w:cs="Times New Roman"/>
        </w:rPr>
        <w:t>U</w:t>
      </w:r>
      <w:r w:rsidR="00307718" w:rsidRPr="005978D2">
        <w:rPr>
          <w:rFonts w:ascii="Times New Roman" w:hAnsi="Times New Roman" w:cs="Times New Roman"/>
        </w:rPr>
        <w:t>mowy</w:t>
      </w:r>
      <w:r w:rsidR="00422BC1" w:rsidRPr="005978D2">
        <w:rPr>
          <w:rFonts w:ascii="Times New Roman" w:hAnsi="Times New Roman" w:cs="Times New Roman"/>
        </w:rPr>
        <w:t>.</w:t>
      </w:r>
    </w:p>
    <w:p w:rsidR="00FD3025" w:rsidRPr="005978D2" w:rsidRDefault="00FD3025" w:rsidP="005978D2">
      <w:pPr>
        <w:suppressAutoHyphens/>
        <w:spacing w:after="0" w:line="240" w:lineRule="auto"/>
        <w:ind w:left="360" w:hanging="360"/>
        <w:mirrorIndents/>
        <w:jc w:val="both"/>
        <w:rPr>
          <w:rFonts w:ascii="Times New Roman" w:hAnsi="Times New Roman" w:cs="Times New Roman"/>
        </w:rPr>
      </w:pP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§5</w:t>
      </w:r>
    </w:p>
    <w:p w:rsidR="0097361C" w:rsidRPr="005978D2" w:rsidRDefault="0097361C" w:rsidP="005978D2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Do obowiązków Wykonawcy należy:</w:t>
      </w:r>
    </w:p>
    <w:p w:rsidR="0097361C" w:rsidRPr="005978D2" w:rsidRDefault="0097361C" w:rsidP="005978D2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strike/>
        </w:rPr>
      </w:pPr>
      <w:r w:rsidRPr="005978D2">
        <w:rPr>
          <w:rFonts w:ascii="Times New Roman" w:hAnsi="Times New Roman" w:cs="Times New Roman"/>
        </w:rPr>
        <w:t xml:space="preserve">Przedłożenie Zamawiającemu, najpóźniej w dniu zawarcia </w:t>
      </w:r>
      <w:r w:rsidR="008F0F2A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>mowy:</w:t>
      </w:r>
    </w:p>
    <w:p w:rsidR="004720E2" w:rsidRPr="005978D2" w:rsidRDefault="004720E2" w:rsidP="005978D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oświadczenia kierownika budowy</w:t>
      </w:r>
      <w:r w:rsidR="0010006A" w:rsidRPr="005978D2">
        <w:rPr>
          <w:rFonts w:ascii="Times New Roman" w:hAnsi="Times New Roman"/>
        </w:rPr>
        <w:t xml:space="preserve"> </w:t>
      </w:r>
      <w:r w:rsidRPr="005978D2">
        <w:rPr>
          <w:rFonts w:ascii="Times New Roman" w:hAnsi="Times New Roman"/>
        </w:rPr>
        <w:t>o podjęciu obowiązków,</w:t>
      </w:r>
      <w:r w:rsidRPr="005978D2">
        <w:rPr>
          <w:rFonts w:ascii="Times New Roman" w:hAnsi="Times New Roman"/>
          <w:kern w:val="1"/>
          <w:lang w:eastAsia="zh-CN"/>
        </w:rPr>
        <w:t xml:space="preserve"> </w:t>
      </w:r>
      <w:r w:rsidRPr="005978D2">
        <w:rPr>
          <w:rFonts w:ascii="Times New Roman" w:hAnsi="Times New Roman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5978D2" w:rsidRDefault="004720E2" w:rsidP="005978D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5978D2" w:rsidRDefault="004720E2" w:rsidP="005978D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5978D2" w:rsidRDefault="004720E2" w:rsidP="005978D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uzgodnionego z Zamawiającym Harmonogramu;</w:t>
      </w:r>
    </w:p>
    <w:p w:rsidR="004720E2" w:rsidRPr="005978D2" w:rsidRDefault="004720E2" w:rsidP="005978D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pozostałych dokumentów formalno-prawnych ujętych w specyfikacji istotnych warunków zamówienia.</w:t>
      </w:r>
    </w:p>
    <w:p w:rsidR="0097361C" w:rsidRPr="005978D2" w:rsidRDefault="004720E2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Uzyskanie wszystkich</w:t>
      </w:r>
      <w:r w:rsidR="00422BC1" w:rsidRPr="005978D2">
        <w:rPr>
          <w:rFonts w:ascii="Times New Roman" w:hAnsi="Times New Roman"/>
        </w:rPr>
        <w:t xml:space="preserve"> decyzji,</w:t>
      </w:r>
      <w:r w:rsidR="0097361C" w:rsidRPr="005978D2">
        <w:rPr>
          <w:rFonts w:ascii="Times New Roman" w:hAnsi="Times New Roman"/>
        </w:rPr>
        <w:t xml:space="preserve"> uzgodnień, pozwoleń, </w:t>
      </w:r>
      <w:r w:rsidR="00422BC1" w:rsidRPr="005978D2">
        <w:rPr>
          <w:rFonts w:ascii="Times New Roman" w:hAnsi="Times New Roman"/>
        </w:rPr>
        <w:t xml:space="preserve">i pozostałych dokumentów niezbędnych do prawidłowej realizacji przedmiotu </w:t>
      </w:r>
      <w:r w:rsidR="008F0F2A" w:rsidRPr="005978D2">
        <w:rPr>
          <w:rFonts w:ascii="Times New Roman" w:hAnsi="Times New Roman"/>
        </w:rPr>
        <w:t>U</w:t>
      </w:r>
      <w:r w:rsidR="00422BC1" w:rsidRPr="005978D2">
        <w:rPr>
          <w:rFonts w:ascii="Times New Roman" w:hAnsi="Times New Roman"/>
        </w:rPr>
        <w:t>mowy</w:t>
      </w:r>
      <w:r w:rsidR="0097361C" w:rsidRPr="005978D2">
        <w:rPr>
          <w:rFonts w:ascii="Times New Roman" w:hAnsi="Times New Roman"/>
        </w:rPr>
        <w:t>.</w:t>
      </w:r>
    </w:p>
    <w:p w:rsidR="000A3637" w:rsidRPr="005978D2" w:rsidRDefault="004720E2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  <w:iCs/>
        </w:rPr>
      </w:pPr>
      <w:r w:rsidRPr="005978D2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5978D2">
        <w:rPr>
          <w:rFonts w:ascii="Times New Roman" w:hAnsi="Times New Roman"/>
          <w:i/>
        </w:rPr>
        <w:t xml:space="preserve">„Podwykonawco! Sprawdź czy </w:t>
      </w:r>
      <w:r w:rsidR="0097361C" w:rsidRPr="005978D2">
        <w:rPr>
          <w:rFonts w:ascii="Times New Roman" w:hAnsi="Times New Roman"/>
          <w:i/>
          <w:iCs/>
        </w:rPr>
        <w:t>Twoja umowa z Wykonawcą</w:t>
      </w:r>
      <w:r w:rsidR="0097361C" w:rsidRPr="005978D2">
        <w:rPr>
          <w:rFonts w:ascii="Times New Roman" w:hAnsi="Times New Roman"/>
          <w:i/>
        </w:rPr>
        <w:t xml:space="preserve"> została </w:t>
      </w:r>
      <w:r w:rsidR="0097361C" w:rsidRPr="005978D2">
        <w:rPr>
          <w:rFonts w:ascii="Times New Roman" w:hAnsi="Times New Roman"/>
          <w:i/>
          <w:iCs/>
        </w:rPr>
        <w:t>przedłożona i zaakceptowana przez AGH (Zamawiającego)”</w:t>
      </w:r>
      <w:r w:rsidRPr="005978D2">
        <w:rPr>
          <w:rFonts w:ascii="Times New Roman" w:hAnsi="Times New Roman"/>
          <w:iCs/>
        </w:rPr>
        <w:t>.</w:t>
      </w:r>
    </w:p>
    <w:p w:rsidR="004720E2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Wykonanie przedmiotu </w:t>
      </w:r>
      <w:r w:rsidR="008F0F2A" w:rsidRPr="005978D2">
        <w:rPr>
          <w:rFonts w:ascii="Times New Roman" w:hAnsi="Times New Roman"/>
        </w:rPr>
        <w:t>U</w:t>
      </w:r>
      <w:r w:rsidRPr="005978D2">
        <w:rPr>
          <w:rFonts w:ascii="Times New Roman" w:hAnsi="Times New Roman"/>
        </w:rPr>
        <w:t>mowy zgodnie z dokumentacją projektową, specyfikacjami technicznymi wykonania i odbioru robót</w:t>
      </w:r>
      <w:r w:rsidR="008F0F2A" w:rsidRPr="005978D2">
        <w:rPr>
          <w:rFonts w:ascii="Times New Roman" w:hAnsi="Times New Roman"/>
        </w:rPr>
        <w:t xml:space="preserve"> budowlanych</w:t>
      </w:r>
      <w:r w:rsidRPr="005978D2">
        <w:rPr>
          <w:rFonts w:ascii="Times New Roman" w:hAnsi="Times New Roman"/>
        </w:rPr>
        <w:t>, obowiązującymi prz</w:t>
      </w:r>
      <w:r w:rsidR="00D2087F" w:rsidRPr="005978D2">
        <w:rPr>
          <w:rFonts w:ascii="Times New Roman" w:hAnsi="Times New Roman"/>
        </w:rPr>
        <w:t>episami, normami, wskazówkami i </w:t>
      </w:r>
      <w:r w:rsidRPr="005978D2">
        <w:rPr>
          <w:rFonts w:ascii="Times New Roman" w:hAnsi="Times New Roman"/>
        </w:rPr>
        <w:t xml:space="preserve">uwagami Inspektorów nadzoru Zamawiającego dotyczącymi prawidłowości realizacji robót, ustaleniami Rad </w:t>
      </w:r>
      <w:r w:rsidR="00DB6754" w:rsidRPr="005978D2">
        <w:rPr>
          <w:rFonts w:ascii="Times New Roman" w:hAnsi="Times New Roman"/>
        </w:rPr>
        <w:t>B</w:t>
      </w:r>
      <w:r w:rsidRPr="005978D2">
        <w:rPr>
          <w:rFonts w:ascii="Times New Roman" w:hAnsi="Times New Roman"/>
        </w:rPr>
        <w:t>udowy oraz zasadami wiedzy technicznej i sztuką budowlaną.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Prowadzenie roboczego dziennika budowy będącego do</w:t>
      </w:r>
      <w:r w:rsidR="00D2087F" w:rsidRPr="005978D2">
        <w:rPr>
          <w:rFonts w:ascii="Times New Roman" w:hAnsi="Times New Roman"/>
        </w:rPr>
        <w:t>kumentacją robót realizowanych.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Zgłoszenie wykonanych robót do odbioru wpisem do roboczego dziennika budowy.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Prowadzenie robót z zapewnieniem warunków zgodnych z przepisami BHP, w tym z Rozporządzeniem Ministra Infrastruktury z dnia 6 lutego 20</w:t>
      </w:r>
      <w:r w:rsidR="00A87AA1" w:rsidRPr="005978D2">
        <w:rPr>
          <w:rFonts w:ascii="Times New Roman" w:hAnsi="Times New Roman"/>
        </w:rPr>
        <w:t>03r. w sprawie bezpieczeństwa i </w:t>
      </w:r>
      <w:r w:rsidRPr="005978D2">
        <w:rPr>
          <w:rFonts w:ascii="Times New Roman" w:hAnsi="Times New Roman"/>
        </w:rPr>
        <w:t>higieny pracy podczas wykonywania robót budowlanych, ppoż. i ochrony przed kradzieżą.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 przypadku wyrządzenia szkód osobom trzecim zaspokojenie ich ewentualnych roszczeń. 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5978D2" w:rsidRDefault="00DA74D3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4803C8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Usunięcie z obiektu/terenu zdemontowanych elementów nienadających się do ponownego zamontowania/wykorzystania i postępowanie z nimi</w:t>
      </w:r>
      <w:r w:rsidR="00A87AA1" w:rsidRPr="005978D2">
        <w:rPr>
          <w:rFonts w:ascii="Times New Roman" w:hAnsi="Times New Roman"/>
        </w:rPr>
        <w:t xml:space="preserve"> zgodnie z ustawą o odpadach. W </w:t>
      </w:r>
      <w:r w:rsidRPr="005978D2">
        <w:rPr>
          <w:rFonts w:ascii="Times New Roman" w:hAnsi="Times New Roman"/>
        </w:rPr>
        <w:t xml:space="preserve">przypadku </w:t>
      </w:r>
      <w:r w:rsidRPr="005978D2">
        <w:rPr>
          <w:rFonts w:ascii="Times New Roman" w:hAnsi="Times New Roman"/>
        </w:rPr>
        <w:lastRenderedPageBreak/>
        <w:t>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5978D2">
        <w:rPr>
          <w:rFonts w:ascii="Times New Roman" w:hAnsi="Times New Roman"/>
        </w:rPr>
        <w:t xml:space="preserve">. </w:t>
      </w:r>
      <w:r w:rsidR="004803C8" w:rsidRPr="005978D2">
        <w:rPr>
          <w:rFonts w:ascii="Times New Roman" w:hAnsi="Times New Roman"/>
        </w:rPr>
        <w:t xml:space="preserve">Wykonawca zobowiązany jest do przekazania Zamawiającemu dokumentu potwierdzającego przyjęcie złomu  w terminie do 5 dni </w:t>
      </w:r>
      <w:r w:rsidR="004D5014" w:rsidRPr="005978D2">
        <w:rPr>
          <w:rFonts w:ascii="Times New Roman" w:hAnsi="Times New Roman"/>
        </w:rPr>
        <w:t xml:space="preserve">roboczych </w:t>
      </w:r>
      <w:r w:rsidR="004803C8" w:rsidRPr="005978D2">
        <w:rPr>
          <w:rFonts w:ascii="Times New Roman" w:hAnsi="Times New Roman"/>
        </w:rPr>
        <w:t xml:space="preserve">od daty jego wystawienia. 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Nadzór nad pracami wykonywanymi przez podwykonawcę/ów i koordynacja tych prac.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Przeprowadzenie </w:t>
      </w:r>
      <w:r w:rsidR="00F73C5A" w:rsidRPr="005978D2">
        <w:rPr>
          <w:rFonts w:ascii="Times New Roman" w:hAnsi="Times New Roman"/>
        </w:rPr>
        <w:t xml:space="preserve">i uzyskanie </w:t>
      </w:r>
      <w:r w:rsidRPr="005978D2">
        <w:rPr>
          <w:rFonts w:ascii="Times New Roman" w:hAnsi="Times New Roman"/>
        </w:rPr>
        <w:t>wynikających z obowiązujących przepisów oraz zapisów specyfikacji istotnych warunków zamówienia</w:t>
      </w:r>
      <w:r w:rsidR="005B6B14" w:rsidRPr="005978D2">
        <w:rPr>
          <w:rFonts w:ascii="Times New Roman" w:hAnsi="Times New Roman"/>
        </w:rPr>
        <w:t>:</w:t>
      </w:r>
      <w:r w:rsidR="0010006A" w:rsidRPr="005978D2">
        <w:rPr>
          <w:rFonts w:ascii="Times New Roman" w:hAnsi="Times New Roman"/>
        </w:rPr>
        <w:t xml:space="preserve"> </w:t>
      </w:r>
      <w:r w:rsidR="00CB0BCB" w:rsidRPr="005978D2">
        <w:rPr>
          <w:rFonts w:ascii="Times New Roman" w:hAnsi="Times New Roman"/>
        </w:rPr>
        <w:t>procedur zgłoszeniowych w jednostkach administracji Zamawiającego, umożliwiających użytkowanie przedmiotu Umowy.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Uczestnictwo w spotkaniach dotyczących realizacji robót budowlanych.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 </w:t>
      </w:r>
      <w:r w:rsidR="00017A16" w:rsidRPr="005978D2">
        <w:rPr>
          <w:rFonts w:ascii="Times New Roman" w:hAnsi="Times New Roman"/>
        </w:rPr>
        <w:t>sytuacji</w:t>
      </w:r>
      <w:r w:rsidR="00D2087F" w:rsidRPr="005978D2">
        <w:rPr>
          <w:rFonts w:ascii="Times New Roman" w:hAnsi="Times New Roman"/>
        </w:rPr>
        <w:t xml:space="preserve"> gdy</w:t>
      </w:r>
      <w:r w:rsidRPr="005978D2">
        <w:rPr>
          <w:rFonts w:ascii="Times New Roman" w:hAnsi="Times New Roman"/>
        </w:rPr>
        <w:t xml:space="preserve"> zachodzi konieczność wjazdu na teren Uczelni pojazdów służbowych, Wykonawca zobowiązany jest do poniesienia należnych z tego tytułu opłat.</w:t>
      </w:r>
    </w:p>
    <w:p w:rsidR="005B2A13" w:rsidRPr="005978D2" w:rsidRDefault="005B2A13" w:rsidP="005978D2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Zapewnienie sprzętu niezbędnego do prawidłowego i terminowego wykonania przedmiotu Umowy.</w:t>
      </w:r>
    </w:p>
    <w:p w:rsidR="00D2087F" w:rsidRPr="005978D2" w:rsidRDefault="0097361C" w:rsidP="005978D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Wykonawca zobowiązuje się do zatrudnienia (przez siebie lub prze</w:t>
      </w:r>
      <w:r w:rsidR="00937028" w:rsidRPr="005978D2">
        <w:rPr>
          <w:rFonts w:ascii="Times New Roman" w:hAnsi="Times New Roman"/>
        </w:rPr>
        <w:t xml:space="preserve">z podwykonawcę) </w:t>
      </w:r>
      <w:r w:rsidR="00D2087F" w:rsidRPr="005978D2">
        <w:rPr>
          <w:rFonts w:ascii="Times New Roman" w:hAnsi="Times New Roman"/>
        </w:rPr>
        <w:t>w oparciu o </w:t>
      </w:r>
      <w:r w:rsidRPr="005978D2">
        <w:rPr>
          <w:rFonts w:ascii="Times New Roman" w:hAnsi="Times New Roman"/>
        </w:rPr>
        <w:t>umowę o pracę w sposób określony w art. 22 §1 ustawy z dnia 26 czerwca 1974 r. – Kodeks pracy</w:t>
      </w:r>
      <w:r w:rsidR="002A6D87" w:rsidRPr="005978D2">
        <w:rPr>
          <w:rFonts w:ascii="Times New Roman" w:hAnsi="Times New Roman"/>
        </w:rPr>
        <w:t xml:space="preserve">, </w:t>
      </w:r>
      <w:r w:rsidR="00887EBB" w:rsidRPr="005978D2">
        <w:rPr>
          <w:rFonts w:ascii="Times New Roman" w:hAnsi="Times New Roman"/>
        </w:rPr>
        <w:t>osób</w:t>
      </w:r>
      <w:r w:rsidR="00F2799F" w:rsidRPr="005978D2">
        <w:rPr>
          <w:rFonts w:ascii="Times New Roman" w:hAnsi="Times New Roman"/>
        </w:rPr>
        <w:t xml:space="preserve"> wykonujących </w:t>
      </w:r>
      <w:r w:rsidR="00FC4FD0" w:rsidRPr="005978D2">
        <w:rPr>
          <w:rFonts w:ascii="Times New Roman" w:hAnsi="Times New Roman"/>
        </w:rPr>
        <w:t>czynności</w:t>
      </w:r>
      <w:r w:rsidR="00D2087F" w:rsidRPr="005978D2">
        <w:rPr>
          <w:rFonts w:ascii="Times New Roman" w:hAnsi="Times New Roman"/>
        </w:rPr>
        <w:t xml:space="preserve"> polegające na wykonaniu:</w:t>
      </w:r>
    </w:p>
    <w:p w:rsidR="00D2087F" w:rsidRPr="005978D2" w:rsidRDefault="0041275B" w:rsidP="005978D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…………………</w:t>
      </w:r>
      <w:r w:rsidR="005B6B14" w:rsidRPr="005978D2">
        <w:rPr>
          <w:rFonts w:ascii="Times New Roman" w:hAnsi="Times New Roman"/>
        </w:rPr>
        <w:t>……………………………</w:t>
      </w:r>
      <w:r w:rsidRPr="005978D2">
        <w:rPr>
          <w:rFonts w:ascii="Times New Roman" w:hAnsi="Times New Roman"/>
        </w:rPr>
        <w:t>….</w:t>
      </w:r>
      <w:r w:rsidR="00F2799F" w:rsidRPr="005978D2">
        <w:rPr>
          <w:rFonts w:ascii="Times New Roman" w:hAnsi="Times New Roman"/>
        </w:rPr>
        <w:t xml:space="preserve">; </w:t>
      </w:r>
      <w:r w:rsidR="00D2087F" w:rsidRPr="005978D2">
        <w:rPr>
          <w:rFonts w:ascii="Times New Roman" w:hAnsi="Times New Roman"/>
        </w:rPr>
        <w:tab/>
      </w:r>
    </w:p>
    <w:p w:rsidR="00D2087F" w:rsidRPr="005978D2" w:rsidRDefault="005B6B14" w:rsidP="005978D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………………………………………………….; </w:t>
      </w:r>
    </w:p>
    <w:p w:rsidR="00D2087F" w:rsidRPr="005978D2" w:rsidRDefault="005B6B14" w:rsidP="005978D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………………………………………………….; </w:t>
      </w:r>
    </w:p>
    <w:p w:rsidR="00056AE0" w:rsidRPr="005978D2" w:rsidRDefault="005B6B14" w:rsidP="005978D2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………………………………………………….; </w:t>
      </w:r>
    </w:p>
    <w:p w:rsidR="00887EBB" w:rsidRPr="005978D2" w:rsidRDefault="00FC4FD0" w:rsidP="005978D2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objętych</w:t>
      </w:r>
      <w:r w:rsidR="00F2799F" w:rsidRPr="005978D2">
        <w:rPr>
          <w:rFonts w:ascii="Times New Roman" w:hAnsi="Times New Roman"/>
        </w:rPr>
        <w:t xml:space="preserve"> przedmiotem </w:t>
      </w:r>
      <w:r w:rsidR="00A3051C" w:rsidRPr="005978D2">
        <w:rPr>
          <w:rFonts w:ascii="Times New Roman" w:hAnsi="Times New Roman"/>
        </w:rPr>
        <w:t>Umowy</w:t>
      </w:r>
      <w:r w:rsidR="00887EBB" w:rsidRPr="005978D2">
        <w:rPr>
          <w:rFonts w:ascii="Times New Roman" w:hAnsi="Times New Roman"/>
        </w:rPr>
        <w:t>.</w:t>
      </w:r>
    </w:p>
    <w:p w:rsidR="00D2087F" w:rsidRPr="005978D2" w:rsidRDefault="00D2087F" w:rsidP="005978D2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 </w:t>
      </w:r>
      <w:r w:rsidR="00BC09EB" w:rsidRPr="005978D2">
        <w:rPr>
          <w:rFonts w:ascii="Times New Roman" w:hAnsi="Times New Roman"/>
          <w:bCs/>
          <w:iCs/>
          <w:lang w:eastAsia="zh-CN"/>
        </w:rPr>
        <w:t>W odniesieniu do osób wykonujących czynności po</w:t>
      </w:r>
      <w:r w:rsidR="00A3051C" w:rsidRPr="005978D2">
        <w:rPr>
          <w:rFonts w:ascii="Times New Roman" w:hAnsi="Times New Roman"/>
          <w:bCs/>
          <w:iCs/>
          <w:lang w:eastAsia="zh-CN"/>
        </w:rPr>
        <w:t>legające na wykonywaniu pracy w </w:t>
      </w:r>
      <w:r w:rsidR="00BC09EB" w:rsidRPr="005978D2">
        <w:rPr>
          <w:rFonts w:ascii="Times New Roman" w:hAnsi="Times New Roman"/>
          <w:bCs/>
          <w:iCs/>
          <w:lang w:eastAsia="zh-CN"/>
        </w:rPr>
        <w:t xml:space="preserve">rozumieniu </w:t>
      </w:r>
      <w:r w:rsidR="00A3051C" w:rsidRPr="005978D2">
        <w:rPr>
          <w:rFonts w:ascii="Times New Roman" w:hAnsi="Times New Roman"/>
          <w:bCs/>
          <w:iCs/>
          <w:lang w:eastAsia="zh-CN"/>
        </w:rPr>
        <w:t xml:space="preserve">art. </w:t>
      </w:r>
      <w:r w:rsidR="00BC09EB" w:rsidRPr="005978D2">
        <w:rPr>
          <w:rFonts w:ascii="Times New Roman" w:hAnsi="Times New Roman"/>
          <w:bCs/>
          <w:iCs/>
          <w:lang w:eastAsia="zh-CN"/>
        </w:rPr>
        <w:t xml:space="preserve">22 §1 Kodeksu pracy, o których mowa powyżej, na żądanie Zamawiającego na każdym etapie realizacji </w:t>
      </w:r>
      <w:r w:rsidR="005B6B14" w:rsidRPr="005978D2">
        <w:rPr>
          <w:rFonts w:ascii="Times New Roman" w:hAnsi="Times New Roman"/>
          <w:bCs/>
          <w:iCs/>
          <w:lang w:eastAsia="zh-CN"/>
        </w:rPr>
        <w:t>U</w:t>
      </w:r>
      <w:r w:rsidR="00BC09EB" w:rsidRPr="005978D2">
        <w:rPr>
          <w:rFonts w:ascii="Times New Roman" w:hAnsi="Times New Roman"/>
          <w:bCs/>
          <w:iCs/>
          <w:lang w:eastAsia="zh-CN"/>
        </w:rPr>
        <w:t>mowy Wykonawca winien udokumentować fakt zatrudnienia, poprzez przedłożenie przez Wykonawcę, kopii umów o pracę osób</w:t>
      </w:r>
      <w:r w:rsidR="00887EBB" w:rsidRPr="005978D2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056AE0" w:rsidRPr="005978D2">
        <w:rPr>
          <w:rFonts w:ascii="Times New Roman" w:hAnsi="Times New Roman"/>
          <w:bCs/>
          <w:iCs/>
          <w:lang w:eastAsia="zh-CN"/>
        </w:rPr>
        <w:t>, potwierdzających: imię i </w:t>
      </w:r>
      <w:r w:rsidR="00BC09EB" w:rsidRPr="005978D2">
        <w:rPr>
          <w:rFonts w:ascii="Times New Roman" w:hAnsi="Times New Roman"/>
          <w:bCs/>
          <w:iCs/>
          <w:lang w:eastAsia="zh-CN"/>
        </w:rPr>
        <w:t>nazwisko zatrudnionego,</w:t>
      </w:r>
      <w:r w:rsidR="00C90E9B" w:rsidRPr="005978D2">
        <w:rPr>
          <w:rFonts w:ascii="Times New Roman" w:hAnsi="Times New Roman"/>
          <w:bCs/>
          <w:iCs/>
          <w:lang w:eastAsia="zh-CN"/>
        </w:rPr>
        <w:t xml:space="preserve"> rodzaj wykonywanych czynności</w:t>
      </w:r>
      <w:r w:rsidR="00BC09EB" w:rsidRPr="005978D2">
        <w:rPr>
          <w:rFonts w:ascii="Times New Roman" w:hAnsi="Times New Roman"/>
          <w:bCs/>
          <w:iCs/>
          <w:lang w:eastAsia="zh-CN"/>
        </w:rPr>
        <w:t>, okres zatrudnienia, pracodawcę (</w:t>
      </w:r>
      <w:r w:rsidR="00BC09EB" w:rsidRPr="005978D2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="00BC09EB" w:rsidRPr="005978D2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</w:t>
      </w:r>
      <w:r w:rsidR="00887EBB" w:rsidRPr="005978D2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BC09EB" w:rsidRPr="005978D2">
        <w:rPr>
          <w:rFonts w:ascii="Times New Roman" w:hAnsi="Times New Roman"/>
          <w:bCs/>
          <w:iCs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5978D2">
        <w:rPr>
          <w:rFonts w:ascii="Times New Roman" w:hAnsi="Times New Roman"/>
          <w:bCs/>
          <w:iCs/>
          <w:lang w:eastAsia="zh-CN"/>
        </w:rPr>
        <w:t>wątpliwości, co</w:t>
      </w:r>
      <w:r w:rsidR="00BC09EB" w:rsidRPr="005978D2">
        <w:rPr>
          <w:rFonts w:ascii="Times New Roman" w:hAnsi="Times New Roman"/>
          <w:bCs/>
          <w:iCs/>
          <w:lang w:eastAsia="zh-CN"/>
        </w:rPr>
        <w:t xml:space="preserve"> do ich autentyczności lub co do </w:t>
      </w:r>
      <w:r w:rsidRPr="005978D2">
        <w:rPr>
          <w:rFonts w:ascii="Times New Roman" w:hAnsi="Times New Roman"/>
          <w:bCs/>
          <w:iCs/>
          <w:lang w:eastAsia="zh-CN"/>
        </w:rPr>
        <w:t>okoliczności, które</w:t>
      </w:r>
      <w:r w:rsidR="00BC09EB" w:rsidRPr="005978D2">
        <w:rPr>
          <w:rFonts w:ascii="Times New Roman" w:hAnsi="Times New Roman"/>
          <w:bCs/>
          <w:iCs/>
          <w:lang w:eastAsia="zh-CN"/>
        </w:rPr>
        <w:t xml:space="preserve"> powinny potwierdzać. W takim przypadku wykonawca zobowiązany jest do przedstawienia dodatkowych dokumentów w terminie</w:t>
      </w:r>
      <w:r w:rsidRPr="005978D2">
        <w:rPr>
          <w:rFonts w:ascii="Times New Roman" w:hAnsi="Times New Roman"/>
          <w:bCs/>
          <w:iCs/>
          <w:lang w:eastAsia="zh-CN"/>
        </w:rPr>
        <w:t xml:space="preserve"> wyznaczonym przez Z</w:t>
      </w:r>
      <w:r w:rsidR="00874769" w:rsidRPr="005978D2">
        <w:rPr>
          <w:rFonts w:ascii="Times New Roman" w:hAnsi="Times New Roman"/>
          <w:bCs/>
          <w:iCs/>
          <w:lang w:eastAsia="zh-CN"/>
        </w:rPr>
        <w:t>a</w:t>
      </w:r>
      <w:r w:rsidRPr="005978D2">
        <w:rPr>
          <w:rFonts w:ascii="Times New Roman" w:hAnsi="Times New Roman"/>
          <w:bCs/>
          <w:iCs/>
          <w:lang w:eastAsia="zh-CN"/>
        </w:rPr>
        <w:t>mawiającego.</w:t>
      </w:r>
    </w:p>
    <w:p w:rsidR="00986C7B" w:rsidRPr="005978D2" w:rsidRDefault="00E14661" w:rsidP="005978D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iCs/>
          <w:lang w:eastAsia="zh-CN"/>
        </w:rPr>
      </w:pPr>
      <w:r w:rsidRPr="005978D2">
        <w:rPr>
          <w:rFonts w:ascii="Times New Roman" w:hAnsi="Times New Roman"/>
          <w:bCs/>
          <w:iCs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 w:rsidRPr="005978D2">
        <w:rPr>
          <w:rFonts w:ascii="Times New Roman" w:hAnsi="Times New Roman"/>
          <w:bCs/>
          <w:iCs/>
          <w:lang w:eastAsia="zh-CN"/>
        </w:rPr>
        <w:t xml:space="preserve"> </w:t>
      </w:r>
    </w:p>
    <w:p w:rsidR="00E14661" w:rsidRPr="005978D2" w:rsidRDefault="00986C7B" w:rsidP="005978D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iCs/>
          <w:lang w:eastAsia="zh-CN"/>
        </w:rPr>
      </w:pPr>
      <w:r w:rsidRPr="005978D2">
        <w:rPr>
          <w:rFonts w:ascii="Times New Roman" w:hAnsi="Times New Roman"/>
          <w:bCs/>
          <w:iCs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5B2A13" w:rsidRPr="005978D2" w:rsidRDefault="005B2A13" w:rsidP="005978D2">
      <w:pPr>
        <w:pStyle w:val="Akapitzlist"/>
        <w:spacing w:after="0" w:line="240" w:lineRule="auto"/>
        <w:ind w:left="170"/>
        <w:jc w:val="both"/>
        <w:rPr>
          <w:rFonts w:ascii="Times New Roman" w:hAnsi="Times New Roman"/>
          <w:bCs/>
          <w:iCs/>
          <w:lang w:eastAsia="zh-CN"/>
        </w:rPr>
      </w:pPr>
    </w:p>
    <w:p w:rsidR="0097361C" w:rsidRPr="005978D2" w:rsidRDefault="006147F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</w:t>
      </w:r>
      <w:r w:rsidR="0097361C" w:rsidRPr="005978D2">
        <w:rPr>
          <w:rFonts w:ascii="Times New Roman" w:hAnsi="Times New Roman" w:cs="Times New Roman"/>
        </w:rPr>
        <w:t>6</w:t>
      </w:r>
    </w:p>
    <w:p w:rsidR="0097361C" w:rsidRPr="005978D2" w:rsidRDefault="0097361C" w:rsidP="005978D2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 wykona osobiście: ………………………</w:t>
      </w:r>
      <w:r w:rsidR="00CA0EB9" w:rsidRPr="005978D2">
        <w:rPr>
          <w:rFonts w:ascii="Times New Roman" w:hAnsi="Times New Roman" w:cs="Times New Roman"/>
        </w:rPr>
        <w:t>…………………….. P</w:t>
      </w:r>
      <w:r w:rsidRPr="005978D2">
        <w:rPr>
          <w:rFonts w:ascii="Times New Roman" w:hAnsi="Times New Roman" w:cs="Times New Roman"/>
        </w:rPr>
        <w:t>ozostałe roboty budowlane</w:t>
      </w:r>
      <w:r w:rsidR="006147FC" w:rsidRPr="005978D2">
        <w:rPr>
          <w:rFonts w:ascii="Times New Roman" w:hAnsi="Times New Roman" w:cs="Times New Roman"/>
        </w:rPr>
        <w:t>, a także dostawy i </w:t>
      </w:r>
      <w:r w:rsidRPr="005978D2">
        <w:rPr>
          <w:rFonts w:ascii="Times New Roman" w:hAnsi="Times New Roman" w:cs="Times New Roman"/>
        </w:rPr>
        <w:t xml:space="preserve">usługi opisane w ust. </w:t>
      </w:r>
      <w:r w:rsidR="00056AE0" w:rsidRPr="005978D2">
        <w:rPr>
          <w:rFonts w:ascii="Times New Roman" w:hAnsi="Times New Roman" w:cs="Times New Roman"/>
        </w:rPr>
        <w:t>1</w:t>
      </w:r>
      <w:r w:rsidR="00453A36" w:rsidRPr="005978D2">
        <w:rPr>
          <w:rFonts w:ascii="Times New Roman" w:hAnsi="Times New Roman" w:cs="Times New Roman"/>
        </w:rPr>
        <w:t>5</w:t>
      </w:r>
      <w:r w:rsidR="00CA0EB9" w:rsidRPr="005978D2">
        <w:rPr>
          <w:rFonts w:ascii="Times New Roman" w:hAnsi="Times New Roman" w:cs="Times New Roman"/>
        </w:rPr>
        <w:t>,</w:t>
      </w:r>
      <w:r w:rsidRPr="005978D2">
        <w:rPr>
          <w:rFonts w:ascii="Times New Roman" w:hAnsi="Times New Roman" w:cs="Times New Roman"/>
        </w:rPr>
        <w:t xml:space="preserve"> </w:t>
      </w:r>
      <w:r w:rsidR="00CA0EB9" w:rsidRPr="005978D2">
        <w:rPr>
          <w:rFonts w:ascii="Times New Roman" w:hAnsi="Times New Roman" w:cs="Times New Roman"/>
        </w:rPr>
        <w:t>które zostaną wykonane</w:t>
      </w:r>
      <w:r w:rsidRPr="005978D2">
        <w:rPr>
          <w:rFonts w:ascii="Times New Roman" w:hAnsi="Times New Roman" w:cs="Times New Roman"/>
        </w:rPr>
        <w:t xml:space="preserve"> przy udziale </w:t>
      </w:r>
      <w:r w:rsidR="004B06BD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>odwykonawców, określa</w:t>
      </w:r>
      <w:r w:rsidR="003E54C5" w:rsidRPr="005978D2">
        <w:rPr>
          <w:rFonts w:ascii="Times New Roman" w:hAnsi="Times New Roman" w:cs="Times New Roman"/>
        </w:rPr>
        <w:t xml:space="preserve"> oświadczenie</w:t>
      </w:r>
      <w:r w:rsidR="00CA0EB9" w:rsidRPr="005978D2">
        <w:rPr>
          <w:rFonts w:ascii="Times New Roman" w:hAnsi="Times New Roman" w:cs="Times New Roman"/>
        </w:rPr>
        <w:t xml:space="preserve"> Wykonawcy</w:t>
      </w:r>
      <w:r w:rsidR="003E54C5" w:rsidRPr="005978D2">
        <w:rPr>
          <w:rFonts w:ascii="Times New Roman" w:hAnsi="Times New Roman" w:cs="Times New Roman"/>
        </w:rPr>
        <w:t xml:space="preserve"> stanowiące</w:t>
      </w:r>
      <w:r w:rsidRPr="005978D2">
        <w:rPr>
          <w:rFonts w:ascii="Times New Roman" w:hAnsi="Times New Roman" w:cs="Times New Roman"/>
        </w:rPr>
        <w:t xml:space="preserve"> zał. nr </w:t>
      </w:r>
      <w:r w:rsidR="005B6B14" w:rsidRPr="005978D2">
        <w:rPr>
          <w:rFonts w:ascii="Times New Roman" w:hAnsi="Times New Roman" w:cs="Times New Roman"/>
        </w:rPr>
        <w:t>.</w:t>
      </w:r>
      <w:r w:rsidRPr="005978D2">
        <w:rPr>
          <w:rFonts w:ascii="Times New Roman" w:hAnsi="Times New Roman" w:cs="Times New Roman"/>
        </w:rPr>
        <w:t xml:space="preserve">..... do niniejszej </w:t>
      </w:r>
      <w:r w:rsidR="005B6B14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>mowy.</w:t>
      </w:r>
      <w:r w:rsidR="00711261" w:rsidRPr="005978D2">
        <w:rPr>
          <w:rFonts w:ascii="Times New Roman" w:hAnsi="Times New Roman" w:cs="Times New Roman"/>
        </w:rPr>
        <w:t xml:space="preserve"> Powyższe oświadczenie nie zwalnia</w:t>
      </w:r>
      <w:r w:rsidR="004B06BD" w:rsidRPr="005978D2">
        <w:rPr>
          <w:rFonts w:ascii="Times New Roman" w:hAnsi="Times New Roman" w:cs="Times New Roman"/>
        </w:rPr>
        <w:t xml:space="preserve"> Wykonawcy</w:t>
      </w:r>
      <w:r w:rsidR="00711261" w:rsidRPr="005978D2">
        <w:rPr>
          <w:rFonts w:ascii="Times New Roman" w:hAnsi="Times New Roman" w:cs="Times New Roman"/>
        </w:rPr>
        <w:t xml:space="preserve"> z przeprowadzenia procedury określonej w pkt 3-33 niniejszego paragrafu.</w:t>
      </w:r>
    </w:p>
    <w:p w:rsidR="00512114" w:rsidRPr="005978D2" w:rsidRDefault="0097361C" w:rsidP="005978D2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 jest odpowiedzialny za działania lub zaniechania Podwykonawcy, jego przedstawicieli lub pracowników, jak za własne działania lub zaniechania.</w:t>
      </w:r>
      <w:r w:rsidR="00512114" w:rsidRPr="005978D2">
        <w:rPr>
          <w:rFonts w:ascii="Times New Roman" w:hAnsi="Times New Roman" w:cs="Times New Roman"/>
        </w:rPr>
        <w:t xml:space="preserve"> </w:t>
      </w:r>
    </w:p>
    <w:p w:rsidR="0097361C" w:rsidRPr="005978D2" w:rsidRDefault="0097361C" w:rsidP="005978D2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Przed przystąpieniem do wykonania </w:t>
      </w:r>
      <w:r w:rsidR="0017777A" w:rsidRPr="005978D2">
        <w:rPr>
          <w:rFonts w:ascii="Times New Roman" w:hAnsi="Times New Roman" w:cs="Times New Roman"/>
        </w:rPr>
        <w:t xml:space="preserve">przedmiotu Umowy </w:t>
      </w:r>
      <w:r w:rsidRPr="005978D2">
        <w:rPr>
          <w:rFonts w:ascii="Times New Roman" w:hAnsi="Times New Roman" w:cs="Times New Roman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5978D2">
        <w:rPr>
          <w:rFonts w:ascii="Times New Roman" w:hAnsi="Times New Roman" w:cs="Times New Roman"/>
        </w:rPr>
        <w:lastRenderedPageBreak/>
        <w:t>Z</w:t>
      </w:r>
      <w:r w:rsidRPr="005978D2">
        <w:rPr>
          <w:rFonts w:ascii="Times New Roman" w:hAnsi="Times New Roman" w:cs="Times New Roman"/>
        </w:rPr>
        <w:t xml:space="preserve">amawiającego o wszelkich zmianach danych, o których mowa w zdaniu pierwszym, w trakcie realizacji </w:t>
      </w:r>
      <w:r w:rsidR="0017777A" w:rsidRPr="005978D2">
        <w:rPr>
          <w:rFonts w:ascii="Times New Roman" w:hAnsi="Times New Roman" w:cs="Times New Roman"/>
        </w:rPr>
        <w:t>przedmiotu Umowy</w:t>
      </w:r>
      <w:r w:rsidRPr="005978D2">
        <w:rPr>
          <w:rFonts w:ascii="Times New Roman" w:hAnsi="Times New Roman" w:cs="Times New Roman"/>
        </w:rPr>
        <w:t>, a także przekazuje informacje na temat nowych podwykonawców, którym w późniejszym okresie zamierza powierzyć realizację robót budowlanych lub usług.</w:t>
      </w:r>
    </w:p>
    <w:p w:rsidR="0097361C" w:rsidRPr="005978D2" w:rsidRDefault="0097361C" w:rsidP="005978D2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Umowa pomiędzy Wykonawcą, a Podwykonawcą powinna </w:t>
      </w:r>
      <w:r w:rsidR="00A3051C" w:rsidRPr="005978D2">
        <w:rPr>
          <w:rFonts w:ascii="Times New Roman" w:hAnsi="Times New Roman" w:cs="Times New Roman"/>
        </w:rPr>
        <w:t>nie pozostawać w sprzeczności z </w:t>
      </w:r>
      <w:r w:rsidRPr="005978D2">
        <w:rPr>
          <w:rFonts w:ascii="Times New Roman" w:hAnsi="Times New Roman" w:cs="Times New Roman"/>
        </w:rPr>
        <w:t xml:space="preserve">postanowieniami niniejszej Umowy a w szczególności: 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przedmiot umowy z </w:t>
      </w:r>
      <w:r w:rsidR="00056AE0" w:rsidRPr="005978D2">
        <w:rPr>
          <w:rFonts w:ascii="Times New Roman" w:hAnsi="Times New Roman" w:cs="Times New Roman"/>
        </w:rPr>
        <w:t>Podwykonawcą powinien</w:t>
      </w:r>
      <w:r w:rsidRPr="005978D2">
        <w:rPr>
          <w:rFonts w:ascii="Times New Roman" w:hAnsi="Times New Roman" w:cs="Times New Roman"/>
        </w:rPr>
        <w:t xml:space="preserve"> być zgodny z zakresem wskazanym w zał</w:t>
      </w:r>
      <w:r w:rsidR="005B6B14" w:rsidRPr="005978D2">
        <w:rPr>
          <w:rFonts w:ascii="Times New Roman" w:hAnsi="Times New Roman" w:cs="Times New Roman"/>
        </w:rPr>
        <w:t>ączniku</w:t>
      </w:r>
      <w:r w:rsidRPr="005978D2">
        <w:rPr>
          <w:rFonts w:ascii="Times New Roman" w:hAnsi="Times New Roman" w:cs="Times New Roman"/>
        </w:rPr>
        <w:t xml:space="preserve"> nr </w:t>
      </w:r>
      <w:r w:rsidR="002E2CF0" w:rsidRPr="005978D2">
        <w:rPr>
          <w:rFonts w:ascii="Times New Roman" w:hAnsi="Times New Roman" w:cs="Times New Roman"/>
        </w:rPr>
        <w:t>………</w:t>
      </w:r>
      <w:r w:rsidRPr="005978D2">
        <w:rPr>
          <w:rFonts w:ascii="Times New Roman" w:hAnsi="Times New Roman" w:cs="Times New Roman"/>
        </w:rPr>
        <w:t xml:space="preserve"> do Umowy zawartej pomiędzy Zamawiającym a Wykonawcą;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materiały</w:t>
      </w:r>
      <w:r w:rsidR="00A3051C" w:rsidRPr="005978D2">
        <w:rPr>
          <w:rFonts w:ascii="Times New Roman" w:hAnsi="Times New Roman" w:cs="Times New Roman"/>
        </w:rPr>
        <w:t xml:space="preserve"> i urządzenia</w:t>
      </w:r>
      <w:r w:rsidRPr="005978D2">
        <w:rPr>
          <w:rFonts w:ascii="Times New Roman" w:hAnsi="Times New Roman" w:cs="Times New Roman"/>
        </w:rPr>
        <w:t xml:space="preserve"> muszą być zgodne z dokumentacją</w:t>
      </w:r>
      <w:r w:rsidR="00A3051C" w:rsidRPr="005978D2">
        <w:rPr>
          <w:rFonts w:ascii="Times New Roman" w:hAnsi="Times New Roman" w:cs="Times New Roman"/>
        </w:rPr>
        <w:t xml:space="preserve"> projektową i </w:t>
      </w:r>
      <w:proofErr w:type="spellStart"/>
      <w:r w:rsidR="00A3051C" w:rsidRPr="005978D2">
        <w:rPr>
          <w:rFonts w:ascii="Times New Roman" w:hAnsi="Times New Roman" w:cs="Times New Roman"/>
        </w:rPr>
        <w:t>STWiORB</w:t>
      </w:r>
      <w:proofErr w:type="spellEnd"/>
      <w:r w:rsidR="00A3051C" w:rsidRPr="005978D2">
        <w:rPr>
          <w:rFonts w:ascii="Times New Roman" w:hAnsi="Times New Roman" w:cs="Times New Roman"/>
        </w:rPr>
        <w:t>,</w:t>
      </w:r>
      <w:r w:rsidRPr="005978D2">
        <w:rPr>
          <w:rFonts w:ascii="Times New Roman" w:hAnsi="Times New Roman" w:cs="Times New Roman"/>
        </w:rPr>
        <w:t xml:space="preserve"> </w:t>
      </w:r>
      <w:r w:rsidR="00A3051C" w:rsidRPr="005978D2">
        <w:rPr>
          <w:rFonts w:ascii="Times New Roman" w:hAnsi="Times New Roman" w:cs="Times New Roman"/>
        </w:rPr>
        <w:t xml:space="preserve">stanowiącymi załącznik do SIWZ, </w:t>
      </w:r>
      <w:r w:rsidRPr="005978D2">
        <w:rPr>
          <w:rFonts w:ascii="Times New Roman" w:hAnsi="Times New Roman" w:cs="Times New Roman"/>
        </w:rPr>
        <w:t>na podstawi</w:t>
      </w:r>
      <w:r w:rsidR="00A3051C" w:rsidRPr="005978D2">
        <w:rPr>
          <w:rFonts w:ascii="Times New Roman" w:hAnsi="Times New Roman" w:cs="Times New Roman"/>
        </w:rPr>
        <w:t>e których należy wykonać przedmiot Umowy</w:t>
      </w:r>
      <w:r w:rsidR="00056AE0" w:rsidRPr="005978D2">
        <w:rPr>
          <w:rFonts w:ascii="Times New Roman" w:hAnsi="Times New Roman" w:cs="Times New Roman"/>
        </w:rPr>
        <w:t>;</w:t>
      </w:r>
      <w:r w:rsidRPr="005978D2">
        <w:rPr>
          <w:rFonts w:ascii="Times New Roman" w:hAnsi="Times New Roman" w:cs="Times New Roman"/>
        </w:rPr>
        <w:t xml:space="preserve"> 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termin zapłaty wynagrodzenia podwykonawcy nie może być dłuższy niż 1</w:t>
      </w:r>
      <w:r w:rsidR="00363B42" w:rsidRPr="005978D2">
        <w:rPr>
          <w:rFonts w:ascii="Times New Roman" w:hAnsi="Times New Roman" w:cs="Times New Roman"/>
        </w:rPr>
        <w:t>3</w:t>
      </w:r>
      <w:r w:rsidRPr="005978D2">
        <w:rPr>
          <w:rFonts w:ascii="Times New Roman" w:hAnsi="Times New Roman" w:cs="Times New Roman"/>
        </w:rPr>
        <w:t xml:space="preserve"> dni od daty otrzymania faktury przez Wykonawcę ze względu na konieczność przedłożenia przez Wykonawcę Zamawiają</w:t>
      </w:r>
      <w:r w:rsidR="00512114" w:rsidRPr="005978D2">
        <w:rPr>
          <w:rFonts w:ascii="Times New Roman" w:hAnsi="Times New Roman" w:cs="Times New Roman"/>
        </w:rPr>
        <w:t xml:space="preserve">cemu dokumentu określonego w </w:t>
      </w:r>
      <w:r w:rsidRPr="005978D2">
        <w:rPr>
          <w:rFonts w:ascii="Times New Roman" w:hAnsi="Times New Roman" w:cs="Times New Roman"/>
        </w:rPr>
        <w:t xml:space="preserve">ust. </w:t>
      </w:r>
      <w:r w:rsidR="00F12CE1" w:rsidRPr="005978D2">
        <w:rPr>
          <w:rFonts w:ascii="Times New Roman" w:hAnsi="Times New Roman" w:cs="Times New Roman"/>
        </w:rPr>
        <w:t>2</w:t>
      </w:r>
      <w:r w:rsidRPr="005978D2">
        <w:rPr>
          <w:rFonts w:ascii="Times New Roman" w:hAnsi="Times New Roman" w:cs="Times New Roman"/>
        </w:rPr>
        <w:t>1;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termin wykonania robót przez Podwykonawcę winien być zgodny z terminem wykonania przedmiotu Umowy zawartej pomiędzy Zamawiającym a Wykonawcą, </w:t>
      </w:r>
      <w:r w:rsidR="0070245B" w:rsidRPr="005978D2">
        <w:rPr>
          <w:rFonts w:ascii="Times New Roman" w:hAnsi="Times New Roman" w:cs="Times New Roman"/>
        </w:rPr>
        <w:t>H</w:t>
      </w:r>
      <w:r w:rsidRPr="005978D2">
        <w:rPr>
          <w:rFonts w:ascii="Times New Roman" w:hAnsi="Times New Roman" w:cs="Times New Roman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5978D2">
        <w:rPr>
          <w:rFonts w:ascii="Times New Roman" w:hAnsi="Times New Roman" w:cs="Times New Roman"/>
        </w:rPr>
        <w:t xml:space="preserve"> </w:t>
      </w:r>
      <w:r w:rsidRPr="005978D2">
        <w:rPr>
          <w:rFonts w:ascii="Times New Roman" w:hAnsi="Times New Roman" w:cs="Times New Roman"/>
        </w:rPr>
        <w:t>jako data podpisania protokołu odbioru końcowego;</w:t>
      </w:r>
    </w:p>
    <w:p w:rsidR="0097361C" w:rsidRPr="005978D2" w:rsidRDefault="0097361C" w:rsidP="005978D2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zawierać zobowiązanie podwykonawcy do zatrudnienia (przez siebie lub przez dalszego podwykonawcę) </w:t>
      </w:r>
      <w:r w:rsidR="00C90E9B" w:rsidRPr="005978D2">
        <w:rPr>
          <w:rFonts w:ascii="Times New Roman" w:hAnsi="Times New Roman" w:cs="Times New Roman"/>
        </w:rPr>
        <w:t xml:space="preserve">osób wykonujących czynności określone w §5 ust. </w:t>
      </w:r>
      <w:r w:rsidR="0070245B" w:rsidRPr="005978D2">
        <w:rPr>
          <w:rFonts w:ascii="Times New Roman" w:hAnsi="Times New Roman" w:cs="Times New Roman"/>
        </w:rPr>
        <w:t>19</w:t>
      </w:r>
      <w:r w:rsidR="00851029" w:rsidRPr="005978D2">
        <w:rPr>
          <w:rFonts w:ascii="Times New Roman" w:hAnsi="Times New Roman" w:cs="Times New Roman"/>
        </w:rPr>
        <w:t>, w oparciu o umowę o </w:t>
      </w:r>
      <w:r w:rsidRPr="005978D2">
        <w:rPr>
          <w:rFonts w:ascii="Times New Roman" w:hAnsi="Times New Roman" w:cs="Times New Roman"/>
        </w:rPr>
        <w:t>pracę w sposób określony w art. 22</w:t>
      </w:r>
      <w:r w:rsidR="00F1288D" w:rsidRPr="005978D2">
        <w:rPr>
          <w:rFonts w:ascii="Times New Roman" w:hAnsi="Times New Roman" w:cs="Times New Roman"/>
        </w:rPr>
        <w:t xml:space="preserve"> </w:t>
      </w:r>
      <w:r w:rsidRPr="005978D2">
        <w:rPr>
          <w:rFonts w:ascii="Times New Roman" w:hAnsi="Times New Roman" w:cs="Times New Roman"/>
        </w:rPr>
        <w:t>§ 1 ustawy z dnia 26 czerwca 1974 r. – Kodeks pracy (Dz. U. z 201</w:t>
      </w:r>
      <w:r w:rsidR="00F93D37" w:rsidRPr="005978D2">
        <w:rPr>
          <w:rFonts w:ascii="Times New Roman" w:hAnsi="Times New Roman" w:cs="Times New Roman"/>
        </w:rPr>
        <w:t>8</w:t>
      </w:r>
      <w:r w:rsidRPr="005978D2">
        <w:rPr>
          <w:rFonts w:ascii="Times New Roman" w:hAnsi="Times New Roman" w:cs="Times New Roman"/>
        </w:rPr>
        <w:t xml:space="preserve"> r. poz. </w:t>
      </w:r>
      <w:r w:rsidR="00F93D37" w:rsidRPr="005978D2">
        <w:rPr>
          <w:rFonts w:ascii="Times New Roman" w:hAnsi="Times New Roman" w:cs="Times New Roman"/>
        </w:rPr>
        <w:t>917</w:t>
      </w:r>
      <w:r w:rsidRPr="005978D2">
        <w:rPr>
          <w:rFonts w:ascii="Times New Roman" w:hAnsi="Times New Roman" w:cs="Times New Roman"/>
        </w:rPr>
        <w:t>), co najmniej na okres realizacji robót będących przedmiotem umowy o podwykonawstwo</w:t>
      </w:r>
      <w:r w:rsidR="00851029" w:rsidRPr="005978D2">
        <w:rPr>
          <w:rFonts w:ascii="Times New Roman" w:hAnsi="Times New Roman" w:cs="Times New Roman"/>
        </w:rPr>
        <w:t>;</w:t>
      </w:r>
    </w:p>
    <w:p w:rsidR="0097361C" w:rsidRPr="005978D2" w:rsidRDefault="0097361C" w:rsidP="005978D2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zawierać zobowiązanie do przedłożenia w terminie umożliwiającym przedłożenie przez Wykonawcę </w:t>
      </w:r>
      <w:r w:rsidR="00BC09EB" w:rsidRPr="005978D2">
        <w:rPr>
          <w:rFonts w:ascii="Times New Roman" w:hAnsi="Times New Roman" w:cs="Times New Roman"/>
        </w:rPr>
        <w:t>na każde żądanie Zamawiającego</w:t>
      </w:r>
      <w:r w:rsidRPr="005978D2">
        <w:rPr>
          <w:rFonts w:ascii="Times New Roman" w:hAnsi="Times New Roman" w:cs="Times New Roman"/>
        </w:rPr>
        <w:t>, kopii umów o pracę osób</w:t>
      </w:r>
      <w:r w:rsidR="003F70DD" w:rsidRPr="005978D2">
        <w:rPr>
          <w:rFonts w:ascii="Times New Roman" w:hAnsi="Times New Roman" w:cs="Times New Roman"/>
        </w:rPr>
        <w:t xml:space="preserve"> wykonujących czynności o których mowa w §5 ust. </w:t>
      </w:r>
      <w:r w:rsidR="0070245B" w:rsidRPr="005978D2">
        <w:rPr>
          <w:rFonts w:ascii="Times New Roman" w:hAnsi="Times New Roman" w:cs="Times New Roman"/>
        </w:rPr>
        <w:t>1</w:t>
      </w:r>
      <w:r w:rsidR="009C0842">
        <w:rPr>
          <w:rFonts w:ascii="Times New Roman" w:hAnsi="Times New Roman" w:cs="Times New Roman"/>
        </w:rPr>
        <w:t>7</w:t>
      </w:r>
      <w:r w:rsidRPr="005978D2">
        <w:rPr>
          <w:rFonts w:ascii="Times New Roman" w:hAnsi="Times New Roman" w:cs="Times New Roman"/>
        </w:rPr>
        <w:t>, potwierdzających: imię i nazwisko zatrudnionego,</w:t>
      </w:r>
      <w:r w:rsidR="00C90E9B" w:rsidRPr="005978D2">
        <w:rPr>
          <w:rFonts w:ascii="Times New Roman" w:hAnsi="Times New Roman" w:cs="Times New Roman"/>
        </w:rPr>
        <w:t xml:space="preserve"> rodzaj wykonywanych czynności</w:t>
      </w:r>
      <w:r w:rsidRPr="005978D2">
        <w:rPr>
          <w:rFonts w:ascii="Times New Roman" w:hAnsi="Times New Roman" w:cs="Times New Roman"/>
        </w:rPr>
        <w:t>, okres zatrudnienia, pracodawcę</w:t>
      </w:r>
      <w:r w:rsidR="00BC09EB" w:rsidRPr="005978D2">
        <w:rPr>
          <w:rFonts w:ascii="Times New Roman" w:hAnsi="Times New Roman" w:cs="Times New Roman"/>
        </w:rPr>
        <w:t>, lub innych dokumentów zawierających w/w informacje potwierdzające zatrudnienie ww. osób</w:t>
      </w:r>
      <w:r w:rsidR="00851029" w:rsidRPr="005978D2">
        <w:rPr>
          <w:rFonts w:ascii="Times New Roman" w:hAnsi="Times New Roman" w:cs="Times New Roman"/>
        </w:rPr>
        <w:t>;</w:t>
      </w:r>
      <w:r w:rsidRPr="005978D2">
        <w:rPr>
          <w:rFonts w:ascii="Times New Roman" w:hAnsi="Times New Roman" w:cs="Times New Roman"/>
        </w:rPr>
        <w:t xml:space="preserve"> </w:t>
      </w:r>
    </w:p>
    <w:p w:rsidR="00AE1E47" w:rsidRPr="005978D2" w:rsidRDefault="0097361C" w:rsidP="005978D2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zawierać oświadczenie </w:t>
      </w:r>
      <w:r w:rsidR="003D1DB9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>odwykonawcy, iż dysponuje sprzętem niezbędnym do prawidł</w:t>
      </w:r>
      <w:r w:rsidR="00851029" w:rsidRPr="005978D2">
        <w:rPr>
          <w:rFonts w:ascii="Times New Roman" w:hAnsi="Times New Roman" w:cs="Times New Roman"/>
        </w:rPr>
        <w:t>owego i </w:t>
      </w:r>
      <w:r w:rsidRPr="005978D2">
        <w:rPr>
          <w:rFonts w:ascii="Times New Roman" w:hAnsi="Times New Roman" w:cs="Times New Roman"/>
        </w:rPr>
        <w:t>terminowego wykonania powierzonego zakresu robót.</w:t>
      </w:r>
    </w:p>
    <w:p w:rsidR="00AE1E47" w:rsidRPr="005978D2" w:rsidRDefault="00590F8C" w:rsidP="005978D2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</w:t>
      </w:r>
      <w:r w:rsidR="00AE1E47" w:rsidRPr="005978D2">
        <w:rPr>
          <w:rFonts w:ascii="Times New Roman" w:hAnsi="Times New Roman" w:cs="Times New Roman"/>
        </w:rPr>
        <w:t xml:space="preserve"> przypadku wykonywania przez Podwykonawcę robót budowlanych wskazanych w załączniku nr 15 do ustawy z dnia 11 marca 2004 r. o podatku od towarów i usług </w:t>
      </w:r>
      <w:r w:rsidR="00A852BC" w:rsidRPr="005978D2">
        <w:rPr>
          <w:rFonts w:ascii="Times New Roman" w:hAnsi="Times New Roman" w:cs="Times New Roman"/>
        </w:rPr>
        <w:t xml:space="preserve">(Dz. U. z 2018 r. poz. 2174 z </w:t>
      </w:r>
      <w:proofErr w:type="spellStart"/>
      <w:r w:rsidR="00A852BC" w:rsidRPr="005978D2">
        <w:rPr>
          <w:rFonts w:ascii="Times New Roman" w:hAnsi="Times New Roman" w:cs="Times New Roman"/>
        </w:rPr>
        <w:t>późn</w:t>
      </w:r>
      <w:proofErr w:type="spellEnd"/>
      <w:r w:rsidR="00A852BC" w:rsidRPr="005978D2">
        <w:rPr>
          <w:rFonts w:ascii="Times New Roman" w:hAnsi="Times New Roman" w:cs="Times New Roman"/>
        </w:rPr>
        <w:t>. zm.)</w:t>
      </w:r>
      <w:r w:rsidR="00AE1E47" w:rsidRPr="005978D2">
        <w:rPr>
          <w:rFonts w:ascii="Times New Roman" w:hAnsi="Times New Roman" w:cs="Times New Roman"/>
        </w:rPr>
        <w:t xml:space="preserve"> umowa winna zawierać zobowiązanie Podwykonawc</w:t>
      </w:r>
      <w:r w:rsidRPr="005978D2">
        <w:rPr>
          <w:rFonts w:ascii="Times New Roman" w:hAnsi="Times New Roman" w:cs="Times New Roman"/>
        </w:rPr>
        <w:t>y do zamieszczenia w </w:t>
      </w:r>
      <w:r w:rsidR="00AE1E47" w:rsidRPr="005978D2">
        <w:rPr>
          <w:rFonts w:ascii="Times New Roman" w:hAnsi="Times New Roman" w:cs="Times New Roman"/>
        </w:rPr>
        <w:t>wystawionej fakturze za wykonane roboty zapisu o treści: „MECHANIZM PODZIELONEJ PŁATNOŚCI”</w:t>
      </w:r>
    </w:p>
    <w:p w:rsidR="0097361C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5978D2">
        <w:rPr>
          <w:rFonts w:ascii="Times New Roman" w:hAnsi="Times New Roman" w:cs="Times New Roman"/>
        </w:rPr>
        <w:t>wyłącznie po akceptacji umowy o </w:t>
      </w:r>
      <w:r w:rsidRPr="005978D2">
        <w:rPr>
          <w:rFonts w:ascii="Times New Roman" w:hAnsi="Times New Roman" w:cs="Times New Roman"/>
        </w:rPr>
        <w:t xml:space="preserve">podwykonawstwo przez Zamawiającego. </w:t>
      </w:r>
    </w:p>
    <w:p w:rsidR="00624F4B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 zobowiązany jest do przedłożenia Zamawiają</w:t>
      </w:r>
      <w:r w:rsidR="003E2FA5" w:rsidRPr="005978D2">
        <w:rPr>
          <w:rFonts w:ascii="Times New Roman" w:hAnsi="Times New Roman" w:cs="Times New Roman"/>
        </w:rPr>
        <w:t>cemu w Zespole Obsługi Zadań (</w:t>
      </w:r>
      <w:r w:rsidR="00591FC5" w:rsidRPr="005978D2">
        <w:rPr>
          <w:rFonts w:ascii="Times New Roman" w:hAnsi="Times New Roman" w:cs="Times New Roman"/>
        </w:rPr>
        <w:t xml:space="preserve">z siedzibą w </w:t>
      </w:r>
      <w:r w:rsidR="00851029" w:rsidRPr="005978D2">
        <w:rPr>
          <w:rFonts w:ascii="Times New Roman" w:hAnsi="Times New Roman" w:cs="Times New Roman"/>
        </w:rPr>
        <w:t>Krakowie przy ul. Reymonta 7</w:t>
      </w:r>
      <w:r w:rsidR="00591FC5" w:rsidRPr="005978D2">
        <w:rPr>
          <w:rFonts w:ascii="Times New Roman" w:hAnsi="Times New Roman" w:cs="Times New Roman"/>
        </w:rPr>
        <w:t>, budynek</w:t>
      </w:r>
      <w:r w:rsidRPr="005978D2">
        <w:rPr>
          <w:rFonts w:ascii="Times New Roman" w:hAnsi="Times New Roman" w:cs="Times New Roman"/>
        </w:rPr>
        <w:t xml:space="preserve"> U-2</w:t>
      </w:r>
      <w:r w:rsidR="003E2FA5" w:rsidRPr="005978D2">
        <w:rPr>
          <w:rFonts w:ascii="Times New Roman" w:hAnsi="Times New Roman" w:cs="Times New Roman"/>
        </w:rPr>
        <w:t xml:space="preserve"> AGH</w:t>
      </w:r>
      <w:r w:rsidR="00851029" w:rsidRPr="005978D2">
        <w:rPr>
          <w:rFonts w:ascii="Times New Roman" w:hAnsi="Times New Roman" w:cs="Times New Roman"/>
        </w:rPr>
        <w:t>, pok. 014</w:t>
      </w:r>
      <w:r w:rsidRPr="005978D2">
        <w:rPr>
          <w:rFonts w:ascii="Times New Roman" w:hAnsi="Times New Roman" w:cs="Times New Roman"/>
        </w:rPr>
        <w:t>), projektu umowy o podwykonawstwo, której przedmiotem są roboty budowlane, wra</w:t>
      </w:r>
      <w:r w:rsidR="00851029" w:rsidRPr="005978D2">
        <w:rPr>
          <w:rFonts w:ascii="Times New Roman" w:hAnsi="Times New Roman" w:cs="Times New Roman"/>
        </w:rPr>
        <w:t>z z zestawieniem ilości robót i </w:t>
      </w:r>
      <w:r w:rsidRPr="005978D2">
        <w:rPr>
          <w:rFonts w:ascii="Times New Roman" w:hAnsi="Times New Roman" w:cs="Times New Roman"/>
        </w:rPr>
        <w:t>ich wyceną oraz z częścią dokumentacji dotyczącej wykonania robót, które mają być r</w:t>
      </w:r>
      <w:r w:rsidR="003E2FA5" w:rsidRPr="005978D2">
        <w:rPr>
          <w:rFonts w:ascii="Times New Roman" w:hAnsi="Times New Roman" w:cs="Times New Roman"/>
        </w:rPr>
        <w:t>ealizowane na podstawie umowy o </w:t>
      </w:r>
      <w:r w:rsidRPr="005978D2">
        <w:rPr>
          <w:rFonts w:ascii="Times New Roman" w:hAnsi="Times New Roman" w:cs="Times New Roman"/>
        </w:rPr>
        <w:t xml:space="preserve">podwykonawstwo lub ze wskazaniem tej części dokumentacji, nie później niż 14 dni przed planowanym terminem jej zawarcia. </w:t>
      </w:r>
      <w:r w:rsidR="003B2A46" w:rsidRPr="005978D2">
        <w:rPr>
          <w:rFonts w:ascii="Times New Roman" w:hAnsi="Times New Roman" w:cs="Times New Roman"/>
        </w:rPr>
        <w:t>Treść umowy Wykonawcy z </w:t>
      </w:r>
      <w:r w:rsidR="00624F4B" w:rsidRPr="005978D2">
        <w:rPr>
          <w:rFonts w:ascii="Times New Roman" w:hAnsi="Times New Roman" w:cs="Times New Roman"/>
        </w:rPr>
        <w:t>Podwykonawcą/dalszym Podwykonawcą musi zawierać:</w:t>
      </w:r>
    </w:p>
    <w:p w:rsidR="00F33306" w:rsidRPr="005978D2" w:rsidRDefault="00F33306" w:rsidP="005978D2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5978D2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:rsidR="00624F4B" w:rsidRPr="005978D2" w:rsidRDefault="00624F4B" w:rsidP="005978D2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5978D2">
        <w:rPr>
          <w:rFonts w:ascii="Times New Roman" w:eastAsia="Calibri" w:hAnsi="Times New Roman" w:cs="Times New Roman"/>
          <w:kern w:val="0"/>
          <w:lang w:eastAsia="en-US"/>
        </w:rPr>
        <w:lastRenderedPageBreak/>
        <w:t xml:space="preserve">wysokość wynagrodzenia ustaloną pomiędzy Zamawiającym a Wykonawcą za roboty budowlane stanowiące przedmiot umowy o podwykonawstwo, </w:t>
      </w:r>
    </w:p>
    <w:p w:rsidR="00624F4B" w:rsidRPr="005978D2" w:rsidRDefault="00624F4B" w:rsidP="005978D2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5978D2">
        <w:rPr>
          <w:rFonts w:ascii="Times New Roman" w:eastAsia="Calibri" w:hAnsi="Times New Roman" w:cs="Times New Roman"/>
          <w:kern w:val="0"/>
          <w:lang w:eastAsia="en-US"/>
        </w:rPr>
        <w:t>oświadczenie podwykonawcy, że przyjmuje do wiadomości</w:t>
      </w:r>
      <w:r w:rsidR="00F33306" w:rsidRPr="005978D2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5978D2">
        <w:rPr>
          <w:rFonts w:ascii="Times New Roman" w:eastAsia="Calibri" w:hAnsi="Times New Roman" w:cs="Times New Roman"/>
          <w:kern w:val="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5978D2" w:rsidRDefault="0097361C" w:rsidP="005978D2">
      <w:pPr>
        <w:spacing w:after="0" w:line="240" w:lineRule="auto"/>
        <w:ind w:left="170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5978D2">
        <w:rPr>
          <w:rFonts w:ascii="Times New Roman" w:hAnsi="Times New Roman" w:cs="Times New Roman"/>
        </w:rPr>
        <w:t>owiązany jest przedłożyć wraz z </w:t>
      </w:r>
      <w:r w:rsidRPr="005978D2">
        <w:rPr>
          <w:rFonts w:ascii="Times New Roman" w:hAnsi="Times New Roman" w:cs="Times New Roman"/>
        </w:rPr>
        <w:t>projektem umowy pisemne oświadc</w:t>
      </w:r>
      <w:r w:rsidR="003E2FA5" w:rsidRPr="005978D2">
        <w:rPr>
          <w:rFonts w:ascii="Times New Roman" w:hAnsi="Times New Roman" w:cs="Times New Roman"/>
        </w:rPr>
        <w:t>zenie Wykonawcy, Podwykonawcy i </w:t>
      </w:r>
      <w:r w:rsidRPr="005978D2">
        <w:rPr>
          <w:rFonts w:ascii="Times New Roman" w:hAnsi="Times New Roman" w:cs="Times New Roman"/>
        </w:rPr>
        <w:t xml:space="preserve">dalszego Podwykonawcy o akceptacji tego projektu. </w:t>
      </w:r>
    </w:p>
    <w:p w:rsidR="0097361C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Projekt umowy o podwykonawstwo, której przedmiotem są roboty budowlane, będzie uważany za zaakceptowany przez Zamawiającego, jeżeli Zamawiający w terminie </w:t>
      </w:r>
      <w:r w:rsidR="00EA7733" w:rsidRPr="005978D2">
        <w:rPr>
          <w:rFonts w:ascii="Times New Roman" w:hAnsi="Times New Roman" w:cs="Times New Roman"/>
        </w:rPr>
        <w:t>30</w:t>
      </w:r>
      <w:r w:rsidRPr="005978D2">
        <w:rPr>
          <w:rFonts w:ascii="Times New Roman" w:hAnsi="Times New Roman" w:cs="Times New Roman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5978D2">
        <w:rPr>
          <w:rFonts w:ascii="Times New Roman" w:hAnsi="Times New Roman" w:cs="Times New Roman"/>
        </w:rPr>
        <w:t xml:space="preserve">w Zespole Obsługi Zadań </w:t>
      </w:r>
      <w:r w:rsidR="00DB79C0" w:rsidRPr="005978D2">
        <w:rPr>
          <w:rFonts w:ascii="Times New Roman" w:hAnsi="Times New Roman" w:cs="Times New Roman"/>
        </w:rPr>
        <w:t>(z siedzibą w </w:t>
      </w:r>
      <w:r w:rsidR="00591FC5" w:rsidRPr="005978D2">
        <w:rPr>
          <w:rFonts w:ascii="Times New Roman" w:hAnsi="Times New Roman" w:cs="Times New Roman"/>
        </w:rPr>
        <w:t>Krakowie przy ul. Reymonta 7</w:t>
      </w:r>
      <w:r w:rsidR="00851029" w:rsidRPr="005978D2">
        <w:rPr>
          <w:rFonts w:ascii="Times New Roman" w:hAnsi="Times New Roman" w:cs="Times New Roman"/>
        </w:rPr>
        <w:t>, budynek U-2 AGH, pok. 014</w:t>
      </w:r>
      <w:r w:rsidR="00591FC5" w:rsidRPr="005978D2">
        <w:rPr>
          <w:rFonts w:ascii="Times New Roman" w:hAnsi="Times New Roman" w:cs="Times New Roman"/>
        </w:rPr>
        <w:t>),</w:t>
      </w:r>
      <w:r w:rsidRPr="005978D2">
        <w:rPr>
          <w:rFonts w:ascii="Times New Roman" w:hAnsi="Times New Roman" w:cs="Times New Roman"/>
        </w:rPr>
        <w:t xml:space="preserve"> na zasadach określonych w ust. </w:t>
      </w:r>
      <w:r w:rsidR="00072B5D" w:rsidRPr="005978D2">
        <w:rPr>
          <w:rFonts w:ascii="Times New Roman" w:hAnsi="Times New Roman" w:cs="Times New Roman"/>
        </w:rPr>
        <w:t>7</w:t>
      </w:r>
      <w:r w:rsidRPr="005978D2">
        <w:rPr>
          <w:rFonts w:ascii="Times New Roman" w:hAnsi="Times New Roman" w:cs="Times New Roman"/>
        </w:rPr>
        <w:t>.</w:t>
      </w:r>
    </w:p>
    <w:p w:rsidR="0097361C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Zamawiający zgłosi w terminie określonym w ust. </w:t>
      </w:r>
      <w:r w:rsidR="00072B5D" w:rsidRPr="005978D2">
        <w:rPr>
          <w:rFonts w:ascii="Times New Roman" w:hAnsi="Times New Roman" w:cs="Times New Roman"/>
        </w:rPr>
        <w:t>8</w:t>
      </w:r>
      <w:r w:rsidRPr="005978D2">
        <w:rPr>
          <w:rFonts w:ascii="Times New Roman" w:hAnsi="Times New Roman" w:cs="Times New Roman"/>
        </w:rPr>
        <w:t xml:space="preserve"> w formie pisemnej zastrzeżenia do projektu umowy o podwykonawstwo, której prz</w:t>
      </w:r>
      <w:r w:rsidR="003E2FA5" w:rsidRPr="005978D2">
        <w:rPr>
          <w:rFonts w:ascii="Times New Roman" w:hAnsi="Times New Roman" w:cs="Times New Roman"/>
        </w:rPr>
        <w:t>edmiotem są roboty budowlane, w </w:t>
      </w:r>
      <w:r w:rsidR="00512114" w:rsidRPr="005978D2">
        <w:rPr>
          <w:rFonts w:ascii="Times New Roman" w:hAnsi="Times New Roman" w:cs="Times New Roman"/>
        </w:rPr>
        <w:t>szczególności w </w:t>
      </w:r>
      <w:r w:rsidRPr="005978D2">
        <w:rPr>
          <w:rFonts w:ascii="Times New Roman" w:hAnsi="Times New Roman" w:cs="Times New Roman"/>
        </w:rPr>
        <w:t xml:space="preserve">następujących przypadkach: 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978D2">
        <w:rPr>
          <w:rFonts w:ascii="Times New Roman" w:hAnsi="Times New Roman" w:cs="Times New Roman"/>
        </w:rPr>
        <w:t xml:space="preserve">niespełniania przez projekt wymagań dotyczących umowy </w:t>
      </w:r>
      <w:r w:rsidR="00851029" w:rsidRPr="005978D2">
        <w:rPr>
          <w:rFonts w:ascii="Times New Roman" w:hAnsi="Times New Roman" w:cs="Times New Roman"/>
        </w:rPr>
        <w:t>o podwykonawstwo, określonych w </w:t>
      </w:r>
      <w:r w:rsidRPr="005978D2">
        <w:rPr>
          <w:rFonts w:ascii="Times New Roman" w:hAnsi="Times New Roman" w:cs="Times New Roman"/>
        </w:rPr>
        <w:t xml:space="preserve">SIWZ, w szczególności w zakresie oznaczenia Stron tej </w:t>
      </w:r>
      <w:r w:rsidR="00447837" w:rsidRPr="005978D2">
        <w:rPr>
          <w:rFonts w:ascii="Times New Roman" w:hAnsi="Times New Roman" w:cs="Times New Roman"/>
        </w:rPr>
        <w:t>umowy</w:t>
      </w:r>
      <w:r w:rsidR="00851029" w:rsidRPr="005978D2">
        <w:rPr>
          <w:rFonts w:ascii="Times New Roman" w:hAnsi="Times New Roman" w:cs="Times New Roman"/>
          <w:strike/>
        </w:rPr>
        <w:t>;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niezałączenia do projektu zestawień, dokumentów lub informacji, o których mowa w ust. </w:t>
      </w:r>
      <w:r w:rsidR="00072B5D" w:rsidRPr="005978D2">
        <w:rPr>
          <w:rFonts w:ascii="Times New Roman" w:hAnsi="Times New Roman" w:cs="Times New Roman"/>
        </w:rPr>
        <w:t>7</w:t>
      </w:r>
      <w:r w:rsidR="00851029" w:rsidRPr="005978D2">
        <w:rPr>
          <w:rFonts w:ascii="Times New Roman" w:hAnsi="Times New Roman" w:cs="Times New Roman"/>
        </w:rPr>
        <w:t>;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niespełniania przez Podwykonawcę warunków określonych w SIWZ dla Podwykonawców</w:t>
      </w:r>
      <w:r w:rsidR="00851029" w:rsidRPr="005978D2">
        <w:rPr>
          <w:rFonts w:ascii="Times New Roman" w:hAnsi="Times New Roman" w:cs="Times New Roman"/>
        </w:rPr>
        <w:t>;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określenia terminu zapłaty wynagrodzenia dłuższego niż 1</w:t>
      </w:r>
      <w:r w:rsidR="00363B42" w:rsidRPr="005978D2">
        <w:rPr>
          <w:rFonts w:ascii="Times New Roman" w:hAnsi="Times New Roman" w:cs="Times New Roman"/>
        </w:rPr>
        <w:t>3</w:t>
      </w:r>
      <w:r w:rsidRPr="005978D2">
        <w:rPr>
          <w:rFonts w:ascii="Times New Roman" w:hAnsi="Times New Roman" w:cs="Times New Roman"/>
        </w:rPr>
        <w:t xml:space="preserve"> dni od doręczenia Wykonawcy, Podwykonawcy lub dalszemu Podwykonawcy faktury lub rachunku za wykonane roboty budowlane</w:t>
      </w:r>
      <w:r w:rsidR="00851029" w:rsidRPr="005978D2">
        <w:rPr>
          <w:rFonts w:ascii="Times New Roman" w:hAnsi="Times New Roman" w:cs="Times New Roman"/>
        </w:rPr>
        <w:t>;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5978D2">
        <w:rPr>
          <w:rFonts w:ascii="Times New Roman" w:hAnsi="Times New Roman" w:cs="Times New Roman"/>
        </w:rPr>
        <w:t>;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gdy termin realizacji robót budowlanych określonych projektem jest dłuższy niż przewidywany Umową dla tych robót</w:t>
      </w:r>
      <w:r w:rsidR="00851029" w:rsidRPr="005978D2">
        <w:rPr>
          <w:rFonts w:ascii="Times New Roman" w:hAnsi="Times New Roman" w:cs="Times New Roman"/>
        </w:rPr>
        <w:t>;</w:t>
      </w:r>
    </w:p>
    <w:p w:rsidR="0097361C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gdy projekt zawiera postanowienia dotyczące sposobu rozliczeń za wykonane roboty uniemożliwiające rozliczenie tych robót pomiędzy Zamawiającym a Wykonawcą na podstawie Umowy.</w:t>
      </w:r>
      <w:r w:rsidR="008601CF" w:rsidRPr="005978D2">
        <w:rPr>
          <w:rFonts w:ascii="Times New Roman" w:hAnsi="Times New Roman" w:cs="Times New Roman"/>
        </w:rPr>
        <w:t xml:space="preserve"> </w:t>
      </w:r>
    </w:p>
    <w:p w:rsidR="008601CF" w:rsidRPr="005978D2" w:rsidRDefault="008601CF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W </w:t>
      </w:r>
      <w:r w:rsidR="0097361C" w:rsidRPr="005978D2">
        <w:rPr>
          <w:rFonts w:ascii="Times New Roman" w:hAnsi="Times New Roman" w:cs="Times New Roman"/>
        </w:rPr>
        <w:t xml:space="preserve">przypadku zgłoszenia przez Zamawiającego zastrzeżeń do projektu umowy o podwykonawstwo w terminie określonym w ust. </w:t>
      </w:r>
      <w:r w:rsidR="00072B5D" w:rsidRPr="005978D2">
        <w:rPr>
          <w:rFonts w:ascii="Times New Roman" w:hAnsi="Times New Roman" w:cs="Times New Roman"/>
        </w:rPr>
        <w:t>8</w:t>
      </w:r>
      <w:r w:rsidR="0097361C" w:rsidRPr="005978D2">
        <w:rPr>
          <w:rFonts w:ascii="Times New Roman" w:hAnsi="Times New Roman" w:cs="Times New Roman"/>
        </w:rPr>
        <w:t xml:space="preserve"> Wykonawca może przed</w:t>
      </w:r>
      <w:r w:rsidR="00447837" w:rsidRPr="005978D2">
        <w:rPr>
          <w:rFonts w:ascii="Times New Roman" w:hAnsi="Times New Roman" w:cs="Times New Roman"/>
        </w:rPr>
        <w:t>łożyć zmieniony projekt umowy o </w:t>
      </w:r>
      <w:r w:rsidR="0097361C" w:rsidRPr="005978D2">
        <w:rPr>
          <w:rFonts w:ascii="Times New Roman" w:hAnsi="Times New Roman" w:cs="Times New Roman"/>
        </w:rPr>
        <w:t>podwykonawstwo, uwzględniający w całości zastrzeżenia Zamawiającego.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5978D2">
        <w:rPr>
          <w:rFonts w:ascii="Times New Roman" w:hAnsi="Times New Roman" w:cs="Times New Roman"/>
        </w:rPr>
        <w:t>o realizacji robót budowlanych.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W przypadku występowania Wykonawcy jako Konsorcjum z treści umowy musi wynikać, że umowa ta jest zawarta z wszystkimi członkami Konsorcjum, a nie </w:t>
      </w:r>
      <w:r w:rsidR="00A95C49" w:rsidRPr="005978D2">
        <w:rPr>
          <w:rFonts w:ascii="Times New Roman" w:hAnsi="Times New Roman" w:cs="Times New Roman"/>
        </w:rPr>
        <w:t>tylko z jednym lub niektórymi z </w:t>
      </w:r>
      <w:r w:rsidRPr="005978D2">
        <w:rPr>
          <w:rFonts w:ascii="Times New Roman" w:hAnsi="Times New Roman" w:cs="Times New Roman"/>
        </w:rPr>
        <w:t>nich.</w:t>
      </w:r>
    </w:p>
    <w:p w:rsidR="008601CF" w:rsidRPr="005978D2" w:rsidRDefault="00B54EDE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</w:t>
      </w:r>
      <w:r w:rsidR="0097361C" w:rsidRPr="005978D2">
        <w:rPr>
          <w:rFonts w:ascii="Times New Roman" w:hAnsi="Times New Roman" w:cs="Times New Roman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Wykonawca, Podwykonawca, lub dalszy Podwykonawca </w:t>
      </w:r>
      <w:r w:rsidR="0017777A" w:rsidRPr="005978D2">
        <w:rPr>
          <w:rFonts w:ascii="Times New Roman" w:hAnsi="Times New Roman" w:cs="Times New Roman"/>
        </w:rPr>
        <w:t>przedmiotu niniejszej Umowy</w:t>
      </w:r>
      <w:r w:rsidRPr="005978D2">
        <w:rPr>
          <w:rFonts w:ascii="Times New Roman" w:hAnsi="Times New Roman" w:cs="Times New Roman"/>
        </w:rPr>
        <w:t xml:space="preserve"> na roboty budowlane, przedkłada Zamawiają</w:t>
      </w:r>
      <w:r w:rsidR="0017777A" w:rsidRPr="005978D2">
        <w:rPr>
          <w:rFonts w:ascii="Times New Roman" w:hAnsi="Times New Roman" w:cs="Times New Roman"/>
        </w:rPr>
        <w:t>cemu poświadczoną za zgodność z </w:t>
      </w:r>
      <w:r w:rsidRPr="005978D2">
        <w:rPr>
          <w:rFonts w:ascii="Times New Roman" w:hAnsi="Times New Roman" w:cs="Times New Roman"/>
        </w:rPr>
        <w:t>orygi</w:t>
      </w:r>
      <w:r w:rsidR="002B4002" w:rsidRPr="005978D2">
        <w:rPr>
          <w:rFonts w:ascii="Times New Roman" w:hAnsi="Times New Roman" w:cs="Times New Roman"/>
        </w:rPr>
        <w:t>nałem kopię umowy o </w:t>
      </w:r>
      <w:r w:rsidRPr="005978D2">
        <w:rPr>
          <w:rFonts w:ascii="Times New Roman" w:hAnsi="Times New Roman" w:cs="Times New Roman"/>
        </w:rPr>
        <w:t>podwykonawstwo, której przed</w:t>
      </w:r>
      <w:r w:rsidR="0017777A" w:rsidRPr="005978D2">
        <w:rPr>
          <w:rFonts w:ascii="Times New Roman" w:hAnsi="Times New Roman" w:cs="Times New Roman"/>
        </w:rPr>
        <w:t>miotem są dostawy lub usługi, w </w:t>
      </w:r>
      <w:r w:rsidRPr="005978D2">
        <w:rPr>
          <w:rFonts w:ascii="Times New Roman" w:hAnsi="Times New Roman" w:cs="Times New Roman"/>
        </w:rPr>
        <w:t xml:space="preserve">terminie 7 dni od dnia jej </w:t>
      </w:r>
      <w:r w:rsidRPr="005978D2">
        <w:rPr>
          <w:rFonts w:ascii="Times New Roman" w:hAnsi="Times New Roman" w:cs="Times New Roman"/>
        </w:rPr>
        <w:lastRenderedPageBreak/>
        <w:t>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5978D2">
        <w:rPr>
          <w:rFonts w:ascii="Times New Roman" w:hAnsi="Times New Roman" w:cs="Times New Roman"/>
        </w:rPr>
        <w:t>m wyłączenie nie dotyczy umów o </w:t>
      </w:r>
      <w:r w:rsidRPr="005978D2">
        <w:rPr>
          <w:rFonts w:ascii="Times New Roman" w:hAnsi="Times New Roman" w:cs="Times New Roman"/>
        </w:rPr>
        <w:t>podwykonawstwo o wartości większej niż 50.000 zł .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 ma obowiązek doprowadzenia do zmiany umowy o podwykonawstwo w przypadku określonym w ust. 1</w:t>
      </w:r>
      <w:r w:rsidR="00F12CE1" w:rsidRPr="005978D2">
        <w:rPr>
          <w:rFonts w:ascii="Times New Roman" w:hAnsi="Times New Roman" w:cs="Times New Roman"/>
        </w:rPr>
        <w:t>3</w:t>
      </w:r>
      <w:r w:rsidRPr="005978D2">
        <w:rPr>
          <w:rFonts w:ascii="Times New Roman" w:hAnsi="Times New Roman" w:cs="Times New Roman"/>
        </w:rPr>
        <w:t xml:space="preserve"> oraz na wezwanie Zamawiającego w</w:t>
      </w:r>
      <w:r w:rsidR="002B4002" w:rsidRPr="005978D2">
        <w:rPr>
          <w:rFonts w:ascii="Times New Roman" w:hAnsi="Times New Roman" w:cs="Times New Roman"/>
        </w:rPr>
        <w:t xml:space="preserve"> przypadku przedłożenia umowy o </w:t>
      </w:r>
      <w:r w:rsidRPr="005978D2">
        <w:rPr>
          <w:rFonts w:ascii="Times New Roman" w:hAnsi="Times New Roman" w:cs="Times New Roman"/>
        </w:rPr>
        <w:t xml:space="preserve">podwykonawstwo, o której mowa w ust. </w:t>
      </w:r>
      <w:r w:rsidR="00072B5D" w:rsidRPr="005978D2">
        <w:rPr>
          <w:rFonts w:ascii="Times New Roman" w:hAnsi="Times New Roman" w:cs="Times New Roman"/>
        </w:rPr>
        <w:t>15</w:t>
      </w:r>
      <w:r w:rsidRPr="005978D2">
        <w:rPr>
          <w:rFonts w:ascii="Times New Roman" w:hAnsi="Times New Roman" w:cs="Times New Roman"/>
        </w:rPr>
        <w:t>, zawierającej termin zapłaty wynagrodzenia dłuższy niż 1</w:t>
      </w:r>
      <w:r w:rsidR="00363B42" w:rsidRPr="005978D2">
        <w:rPr>
          <w:rFonts w:ascii="Times New Roman" w:hAnsi="Times New Roman" w:cs="Times New Roman"/>
        </w:rPr>
        <w:t>3</w:t>
      </w:r>
      <w:r w:rsidRPr="005978D2">
        <w:rPr>
          <w:rFonts w:ascii="Times New Roman" w:hAnsi="Times New Roman" w:cs="Times New Roman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 przedłoży, wraz z kopią umowy z podwykonawstwo, o której mowa w ust. 1</w:t>
      </w:r>
      <w:r w:rsidR="00072B5D" w:rsidRPr="005978D2">
        <w:rPr>
          <w:rFonts w:ascii="Times New Roman" w:hAnsi="Times New Roman" w:cs="Times New Roman"/>
        </w:rPr>
        <w:t>1</w:t>
      </w:r>
      <w:r w:rsidRPr="005978D2">
        <w:rPr>
          <w:rFonts w:ascii="Times New Roman" w:hAnsi="Times New Roman" w:cs="Times New Roman"/>
        </w:rPr>
        <w:t xml:space="preserve"> i 1</w:t>
      </w:r>
      <w:r w:rsidR="00072B5D" w:rsidRPr="005978D2">
        <w:rPr>
          <w:rFonts w:ascii="Times New Roman" w:hAnsi="Times New Roman" w:cs="Times New Roman"/>
        </w:rPr>
        <w:t>5</w:t>
      </w:r>
      <w:r w:rsidRPr="005978D2">
        <w:rPr>
          <w:rFonts w:ascii="Times New Roman" w:hAnsi="Times New Roman" w:cs="Times New Roman"/>
        </w:rPr>
        <w:t>, odpis z Krajowego Rejestru Sądowego Podwykonawcy lub inny dokument właściwy z uwagi na status prawny Podwykonawcy, potwierdzający uprawni</w:t>
      </w:r>
      <w:r w:rsidR="00D13ECA" w:rsidRPr="005978D2">
        <w:rPr>
          <w:rFonts w:ascii="Times New Roman" w:hAnsi="Times New Roman" w:cs="Times New Roman"/>
        </w:rPr>
        <w:t>enia osób zawierających umowę w </w:t>
      </w:r>
      <w:r w:rsidRPr="005978D2">
        <w:rPr>
          <w:rFonts w:ascii="Times New Roman" w:hAnsi="Times New Roman" w:cs="Times New Roman"/>
        </w:rPr>
        <w:t>imieniu Podwykonawcy.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5978D2">
        <w:rPr>
          <w:rFonts w:ascii="Times New Roman" w:hAnsi="Times New Roman" w:cs="Times New Roman"/>
        </w:rPr>
        <w:t>go w trybie określonym w ust. 3</w:t>
      </w:r>
      <w:r w:rsidRPr="005978D2">
        <w:rPr>
          <w:rFonts w:ascii="Times New Roman" w:hAnsi="Times New Roman" w:cs="Times New Roman"/>
        </w:rPr>
        <w:t>÷1</w:t>
      </w:r>
      <w:r w:rsidR="00072B5D" w:rsidRPr="005978D2">
        <w:rPr>
          <w:rFonts w:ascii="Times New Roman" w:hAnsi="Times New Roman" w:cs="Times New Roman"/>
        </w:rPr>
        <w:t>7</w:t>
      </w:r>
      <w:r w:rsidRPr="005978D2">
        <w:rPr>
          <w:rFonts w:ascii="Times New Roman" w:hAnsi="Times New Roman" w:cs="Times New Roman"/>
        </w:rPr>
        <w:t>.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Do zmian istotnych postanowień umów o podwykonawstwo, innych niż określone w ust. 1</w:t>
      </w:r>
      <w:r w:rsidR="00072B5D" w:rsidRPr="005978D2">
        <w:rPr>
          <w:rFonts w:ascii="Times New Roman" w:hAnsi="Times New Roman" w:cs="Times New Roman"/>
        </w:rPr>
        <w:t>8</w:t>
      </w:r>
      <w:r w:rsidRPr="005978D2">
        <w:rPr>
          <w:rFonts w:ascii="Times New Roman" w:hAnsi="Times New Roman" w:cs="Times New Roman"/>
        </w:rPr>
        <w:t xml:space="preserve"> stosuje się zasady określone w ust 3 ÷1</w:t>
      </w:r>
      <w:r w:rsidR="00072B5D" w:rsidRPr="005978D2">
        <w:rPr>
          <w:rFonts w:ascii="Times New Roman" w:hAnsi="Times New Roman" w:cs="Times New Roman"/>
        </w:rPr>
        <w:t>7</w:t>
      </w:r>
      <w:r w:rsidRPr="005978D2">
        <w:rPr>
          <w:rFonts w:ascii="Times New Roman" w:hAnsi="Times New Roman" w:cs="Times New Roman"/>
        </w:rPr>
        <w:t xml:space="preserve">. 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5978D2">
        <w:rPr>
          <w:rFonts w:ascii="Times New Roman" w:hAnsi="Times New Roman" w:cs="Times New Roman"/>
          <w:i/>
        </w:rPr>
        <w:t>*</w:t>
      </w:r>
      <w:r w:rsidRPr="005978D2">
        <w:rPr>
          <w:rFonts w:ascii="Times New Roman" w:hAnsi="Times New Roman" w:cs="Times New Roman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5978D2">
        <w:rPr>
          <w:rFonts w:ascii="Times New Roman" w:hAnsi="Times New Roman" w:cs="Times New Roman"/>
        </w:rPr>
        <w:t>zać brak zaległości Wykonawcy w </w:t>
      </w:r>
      <w:r w:rsidRPr="005978D2">
        <w:rPr>
          <w:rFonts w:ascii="Times New Roman" w:hAnsi="Times New Roman" w:cs="Times New Roman"/>
        </w:rPr>
        <w:t>uregulowaniu wszystkich wymagalnych za ten okres rozliczeniowy wynagrodzeń Podwykonawców wynikających z umów o podwykonawstwo.</w:t>
      </w:r>
      <w:r w:rsidR="008601CF" w:rsidRPr="005978D2">
        <w:rPr>
          <w:rFonts w:ascii="Times New Roman" w:hAnsi="Times New Roman" w:cs="Times New Roman"/>
        </w:rPr>
        <w:t xml:space="preserve"> </w:t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="008601CF" w:rsidRPr="005978D2">
        <w:rPr>
          <w:rFonts w:ascii="Times New Roman" w:hAnsi="Times New Roman" w:cs="Times New Roman"/>
        </w:rPr>
        <w:tab/>
      </w:r>
      <w:r w:rsidRPr="005978D2">
        <w:rPr>
          <w:rFonts w:ascii="Times New Roman" w:hAnsi="Times New Roman" w:cs="Times New Roman"/>
          <w:i/>
        </w:rPr>
        <w:t xml:space="preserve">*) Oświadczenie lub inny dowód powinny zawierać </w:t>
      </w:r>
      <w:r w:rsidR="008601CF" w:rsidRPr="005978D2">
        <w:rPr>
          <w:rFonts w:ascii="Times New Roman" w:hAnsi="Times New Roman" w:cs="Times New Roman"/>
          <w:i/>
        </w:rPr>
        <w:t>co najmniej</w:t>
      </w:r>
      <w:r w:rsidRPr="005978D2">
        <w:rPr>
          <w:rFonts w:ascii="Times New Roman" w:hAnsi="Times New Roman" w:cs="Times New Roman"/>
          <w:i/>
        </w:rPr>
        <w:t>:</w:t>
      </w:r>
    </w:p>
    <w:p w:rsidR="008601C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>rodzaj wykonywanych robót</w:t>
      </w:r>
      <w:r w:rsidR="008601CF" w:rsidRPr="005978D2">
        <w:rPr>
          <w:rFonts w:ascii="Times New Roman" w:hAnsi="Times New Roman" w:cs="Times New Roman"/>
          <w:i/>
        </w:rPr>
        <w:t>;</w:t>
      </w:r>
    </w:p>
    <w:p w:rsidR="008601C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>nazwę zadania</w:t>
      </w:r>
      <w:r w:rsidR="008601CF" w:rsidRPr="005978D2">
        <w:rPr>
          <w:rFonts w:ascii="Times New Roman" w:hAnsi="Times New Roman" w:cs="Times New Roman"/>
          <w:i/>
        </w:rPr>
        <w:t>;</w:t>
      </w:r>
    </w:p>
    <w:p w:rsidR="008601C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>numer umowy wykonawcy z podwykonawcą lub podwykonawcy z dalszym podwykonawcą</w:t>
      </w:r>
      <w:r w:rsidR="008601CF" w:rsidRPr="005978D2">
        <w:rPr>
          <w:rFonts w:ascii="Times New Roman" w:hAnsi="Times New Roman" w:cs="Times New Roman"/>
          <w:i/>
        </w:rPr>
        <w:t>;</w:t>
      </w:r>
    </w:p>
    <w:p w:rsidR="008601C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>okres rozliczeniowy za który dokonano zapłaty wynagrodzenia podwykonawcy lub dalszemu podwykonawcy</w:t>
      </w:r>
      <w:r w:rsidR="008601CF" w:rsidRPr="005978D2">
        <w:rPr>
          <w:rFonts w:ascii="Times New Roman" w:hAnsi="Times New Roman" w:cs="Times New Roman"/>
          <w:i/>
        </w:rPr>
        <w:t>;</w:t>
      </w:r>
    </w:p>
    <w:p w:rsidR="008601C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>datę otrzymania faktury przez Wykonawcę</w:t>
      </w:r>
      <w:r w:rsidR="008601CF" w:rsidRPr="005978D2">
        <w:rPr>
          <w:rFonts w:ascii="Times New Roman" w:hAnsi="Times New Roman" w:cs="Times New Roman"/>
          <w:i/>
        </w:rPr>
        <w:t>;</w:t>
      </w:r>
    </w:p>
    <w:p w:rsidR="008601C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>datę zapłacenia faktury Podwykonawcy</w:t>
      </w:r>
      <w:r w:rsidR="008601CF" w:rsidRPr="005978D2">
        <w:rPr>
          <w:rFonts w:ascii="Times New Roman" w:hAnsi="Times New Roman" w:cs="Times New Roman"/>
          <w:i/>
        </w:rPr>
        <w:t>;</w:t>
      </w:r>
    </w:p>
    <w:p w:rsidR="003138D0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>kwotę dokonanej zapłaty</w:t>
      </w:r>
    </w:p>
    <w:p w:rsidR="00590F8C" w:rsidRPr="005978D2" w:rsidRDefault="00590F8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  <w:i/>
        </w:rPr>
        <w:t xml:space="preserve">w przypadku wykonywania przez Podwykonawcę robót budowlanych opisanych w załączniku nr 15 do ustawy z dnia 11 marca 2004 r. o podatku od towarów i usług </w:t>
      </w:r>
      <w:r w:rsidR="00A852BC" w:rsidRPr="005978D2">
        <w:rPr>
          <w:rFonts w:ascii="Times New Roman" w:hAnsi="Times New Roman" w:cs="Times New Roman"/>
          <w:i/>
        </w:rPr>
        <w:t xml:space="preserve">(Dz. U. z 2018 r. poz. 2174 z </w:t>
      </w:r>
      <w:proofErr w:type="spellStart"/>
      <w:r w:rsidR="00A852BC" w:rsidRPr="005978D2">
        <w:rPr>
          <w:rFonts w:ascii="Times New Roman" w:hAnsi="Times New Roman" w:cs="Times New Roman"/>
          <w:i/>
        </w:rPr>
        <w:t>późn</w:t>
      </w:r>
      <w:proofErr w:type="spellEnd"/>
      <w:r w:rsidR="00A852BC" w:rsidRPr="005978D2">
        <w:rPr>
          <w:rFonts w:ascii="Times New Roman" w:hAnsi="Times New Roman" w:cs="Times New Roman"/>
          <w:i/>
        </w:rPr>
        <w:t>. zm.)</w:t>
      </w:r>
      <w:r w:rsidRPr="005978D2">
        <w:rPr>
          <w:rFonts w:ascii="Times New Roman" w:hAnsi="Times New Roman" w:cs="Times New Roman"/>
          <w:i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:rsidR="00F64296" w:rsidRPr="005978D2" w:rsidRDefault="00F64296" w:rsidP="005978D2">
      <w:pPr>
        <w:spacing w:after="0" w:line="240" w:lineRule="auto"/>
        <w:ind w:left="567"/>
        <w:jc w:val="both"/>
        <w:rPr>
          <w:rFonts w:ascii="Times New Roman" w:hAnsi="Times New Roman" w:cs="Times New Roman"/>
          <w:i/>
        </w:rPr>
      </w:pPr>
    </w:p>
    <w:p w:rsidR="00261BFF" w:rsidRPr="005978D2" w:rsidRDefault="0097361C" w:rsidP="005978D2">
      <w:pPr>
        <w:spacing w:after="0" w:line="240" w:lineRule="auto"/>
        <w:ind w:left="567"/>
        <w:jc w:val="both"/>
        <w:rPr>
          <w:rFonts w:ascii="Times New Roman" w:hAnsi="Times New Roman" w:cs="Times New Roman"/>
          <w:i/>
        </w:rPr>
      </w:pPr>
      <w:r w:rsidRPr="005978D2">
        <w:rPr>
          <w:rFonts w:ascii="Times New Roman" w:hAnsi="Times New Roman" w:cs="Times New Roman"/>
        </w:rPr>
        <w:t xml:space="preserve">W przypadku wystąpienia jakichkolwiek potrąceń pomiędzy </w:t>
      </w:r>
      <w:r w:rsidR="00250F05" w:rsidRPr="005978D2">
        <w:rPr>
          <w:rFonts w:ascii="Times New Roman" w:hAnsi="Times New Roman" w:cs="Times New Roman"/>
        </w:rPr>
        <w:t>W</w:t>
      </w:r>
      <w:r w:rsidRPr="005978D2">
        <w:rPr>
          <w:rFonts w:ascii="Times New Roman" w:hAnsi="Times New Roman" w:cs="Times New Roman"/>
        </w:rPr>
        <w:t xml:space="preserve">ykonawcą a </w:t>
      </w:r>
      <w:r w:rsidR="00250F05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 xml:space="preserve">odwykonawcą lub dalszym </w:t>
      </w:r>
      <w:r w:rsidR="00250F05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>odwykonawcą oświadczenie powinno zawierać informację o akceptacji dokonanego potracenia.</w:t>
      </w:r>
      <w:r w:rsidR="00B54EDE" w:rsidRPr="005978D2">
        <w:rPr>
          <w:rFonts w:ascii="Times New Roman" w:hAnsi="Times New Roman" w:cs="Times New Roman"/>
        </w:rPr>
        <w:t xml:space="preserve"> </w:t>
      </w:r>
      <w:r w:rsidRPr="005978D2">
        <w:rPr>
          <w:rFonts w:ascii="Times New Roman" w:hAnsi="Times New Roman" w:cs="Times New Roman"/>
        </w:rPr>
        <w:t>Oświadczenie winno być podpisane przez osobę upoważnioną do reprezentacji podwykonawcy na zewnątrz.</w:t>
      </w:r>
      <w:r w:rsidR="00B54EDE" w:rsidRPr="005978D2">
        <w:rPr>
          <w:rFonts w:ascii="Times New Roman" w:hAnsi="Times New Roman" w:cs="Times New Roman"/>
        </w:rPr>
        <w:t xml:space="preserve"> </w:t>
      </w:r>
      <w:r w:rsidRPr="005978D2">
        <w:rPr>
          <w:rFonts w:ascii="Times New Roman" w:hAnsi="Times New Roman" w:cs="Times New Roman"/>
        </w:rPr>
        <w:t>Jeżeli oświadczenie będzie podp</w:t>
      </w:r>
      <w:r w:rsidR="00B54EDE" w:rsidRPr="005978D2">
        <w:rPr>
          <w:rFonts w:ascii="Times New Roman" w:hAnsi="Times New Roman" w:cs="Times New Roman"/>
        </w:rPr>
        <w:t>isane przez pełnomocnika wraz z </w:t>
      </w:r>
      <w:r w:rsidRPr="005978D2">
        <w:rPr>
          <w:rFonts w:ascii="Times New Roman" w:hAnsi="Times New Roman" w:cs="Times New Roman"/>
        </w:rPr>
        <w:t>oświadczeniem należy przedłożyć pełnomocnictwo (oryginał lub uwierzytelniona kopia pełnomocnictwa). Wzór oświadczenia Podwykonawcy stanowi załącznik nr …</w:t>
      </w:r>
      <w:r w:rsidR="00B54EDE" w:rsidRPr="005978D2">
        <w:rPr>
          <w:rFonts w:ascii="Times New Roman" w:hAnsi="Times New Roman" w:cs="Times New Roman"/>
        </w:rPr>
        <w:t xml:space="preserve">… </w:t>
      </w:r>
      <w:r w:rsidRPr="005978D2">
        <w:rPr>
          <w:rFonts w:ascii="Times New Roman" w:hAnsi="Times New Roman" w:cs="Times New Roman"/>
        </w:rPr>
        <w:t xml:space="preserve">do </w:t>
      </w:r>
      <w:r w:rsidR="00B54EDE" w:rsidRPr="005978D2">
        <w:rPr>
          <w:rFonts w:ascii="Times New Roman" w:hAnsi="Times New Roman" w:cs="Times New Roman"/>
        </w:rPr>
        <w:t>U</w:t>
      </w:r>
      <w:r w:rsidR="00261BFF" w:rsidRPr="005978D2">
        <w:rPr>
          <w:rFonts w:ascii="Times New Roman" w:hAnsi="Times New Roman" w:cs="Times New Roman"/>
        </w:rPr>
        <w:t>mowy.</w:t>
      </w:r>
    </w:p>
    <w:p w:rsidR="0070245B" w:rsidRPr="005978D2" w:rsidRDefault="00044CA1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</w:t>
      </w:r>
      <w:r w:rsidR="0070245B" w:rsidRPr="005978D2">
        <w:rPr>
          <w:rFonts w:ascii="Times New Roman" w:hAnsi="Times New Roman" w:cs="Times New Roman"/>
        </w:rPr>
        <w:t xml:space="preserve"> przypadku uchylania się przez Wykonawcę od obowiązku zapłaty wymagalnego wynagrodzenia przysługującego Podwykonawcy, który zawarł:</w:t>
      </w:r>
    </w:p>
    <w:p w:rsidR="00250F05" w:rsidRPr="005978D2" w:rsidRDefault="0070245B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zaakceptowaną przez Zamawiającego umowę o Podwykonawstwo, której przedmiotem są </w:t>
      </w:r>
      <w:r w:rsidRPr="005978D2">
        <w:rPr>
          <w:rFonts w:ascii="Times New Roman" w:hAnsi="Times New Roman" w:cs="Times New Roman"/>
        </w:rPr>
        <w:lastRenderedPageBreak/>
        <w:t>roboty budowlane lub</w:t>
      </w:r>
      <w:r w:rsidR="00250F05" w:rsidRPr="005978D2">
        <w:rPr>
          <w:rFonts w:ascii="Times New Roman" w:hAnsi="Times New Roman" w:cs="Times New Roman"/>
        </w:rPr>
        <w:t>;</w:t>
      </w:r>
    </w:p>
    <w:p w:rsidR="00250F05" w:rsidRPr="005978D2" w:rsidRDefault="0070245B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przedłożoną Zamawiającemu umowę o Podwykonawstwo, której przedmiotem są dostawy lub usługi, </w:t>
      </w:r>
    </w:p>
    <w:p w:rsidR="00250F05" w:rsidRPr="005978D2" w:rsidRDefault="0070245B" w:rsidP="005978D2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Zamawiający zapłaci bezpośrednio Podwykonawcy kwotę należnego wynagrodzenia bez odsetek należnych Podwykonawcy, zgodnie z t</w:t>
      </w:r>
      <w:r w:rsidR="00D57CF9" w:rsidRPr="005978D2">
        <w:rPr>
          <w:rFonts w:ascii="Times New Roman" w:hAnsi="Times New Roman" w:cs="Times New Roman"/>
        </w:rPr>
        <w:t>reścią umowy o podwykonawstwo z </w:t>
      </w:r>
      <w:r w:rsidRPr="005978D2">
        <w:rPr>
          <w:rFonts w:ascii="Times New Roman" w:hAnsi="Times New Roman" w:cs="Times New Roman"/>
        </w:rPr>
        <w:t>zastrzeżeniem ust. 2</w:t>
      </w:r>
      <w:r w:rsidR="00072B5D" w:rsidRPr="005978D2">
        <w:rPr>
          <w:rFonts w:ascii="Times New Roman" w:hAnsi="Times New Roman" w:cs="Times New Roman"/>
        </w:rPr>
        <w:t>4</w:t>
      </w:r>
      <w:r w:rsidRPr="005978D2">
        <w:rPr>
          <w:rFonts w:ascii="Times New Roman" w:hAnsi="Times New Roman" w:cs="Times New Roman"/>
        </w:rPr>
        <w:t>-2</w:t>
      </w:r>
      <w:r w:rsidR="00072B5D" w:rsidRPr="005978D2">
        <w:rPr>
          <w:rFonts w:ascii="Times New Roman" w:hAnsi="Times New Roman" w:cs="Times New Roman"/>
        </w:rPr>
        <w:t>7</w:t>
      </w:r>
      <w:r w:rsidR="00DF164B" w:rsidRPr="005978D2">
        <w:rPr>
          <w:rFonts w:ascii="Times New Roman" w:hAnsi="Times New Roman" w:cs="Times New Roman"/>
        </w:rPr>
        <w:t xml:space="preserve"> oraz</w:t>
      </w:r>
      <w:r w:rsidR="00624F4B" w:rsidRPr="005978D2">
        <w:rPr>
          <w:rFonts w:ascii="Times New Roman" w:hAnsi="Times New Roman" w:cs="Times New Roman"/>
        </w:rPr>
        <w:t xml:space="preserve"> z uwzględnieniem treści art. 647</w:t>
      </w:r>
      <w:r w:rsidR="00624F4B" w:rsidRPr="005978D2">
        <w:rPr>
          <w:rFonts w:ascii="Times New Roman" w:hAnsi="Times New Roman" w:cs="Times New Roman"/>
          <w:vertAlign w:val="superscript"/>
        </w:rPr>
        <w:t xml:space="preserve">1 </w:t>
      </w:r>
      <w:r w:rsidR="00624F4B" w:rsidRPr="005978D2">
        <w:rPr>
          <w:rFonts w:ascii="Times New Roman" w:hAnsi="Times New Roman" w:cs="Times New Roman"/>
        </w:rPr>
        <w:t xml:space="preserve">§ 3 KC wraz z </w:t>
      </w:r>
      <w:proofErr w:type="spellStart"/>
      <w:r w:rsidR="00624F4B" w:rsidRPr="005978D2">
        <w:rPr>
          <w:rFonts w:ascii="Times New Roman" w:hAnsi="Times New Roman" w:cs="Times New Roman"/>
        </w:rPr>
        <w:t>poźn</w:t>
      </w:r>
      <w:proofErr w:type="spellEnd"/>
      <w:r w:rsidR="00624F4B" w:rsidRPr="005978D2">
        <w:rPr>
          <w:rFonts w:ascii="Times New Roman" w:hAnsi="Times New Roman" w:cs="Times New Roman"/>
        </w:rPr>
        <w:t>. zm.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Przed dokonaniem zapłaty na żądanie, o którym mowa w ust. 2</w:t>
      </w:r>
      <w:r w:rsidR="00072B5D" w:rsidRPr="005978D2">
        <w:rPr>
          <w:rFonts w:ascii="Times New Roman" w:hAnsi="Times New Roman" w:cs="Times New Roman"/>
        </w:rPr>
        <w:t>3</w:t>
      </w:r>
      <w:r w:rsidRPr="005978D2">
        <w:rPr>
          <w:rFonts w:ascii="Times New Roman" w:hAnsi="Times New Roman" w:cs="Times New Roman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W przypadku zgłoszenia przez Wykonawcę uwag, o których mowa w ust. </w:t>
      </w:r>
      <w:r w:rsidR="00072B5D" w:rsidRPr="005978D2">
        <w:rPr>
          <w:rFonts w:ascii="Times New Roman" w:hAnsi="Times New Roman" w:cs="Times New Roman"/>
        </w:rPr>
        <w:t>24</w:t>
      </w:r>
      <w:r w:rsidRPr="005978D2">
        <w:rPr>
          <w:rFonts w:ascii="Times New Roman" w:hAnsi="Times New Roman" w:cs="Times New Roman"/>
        </w:rPr>
        <w:t>, podważających zasadność bezpośredniej zapłaty, Zamawiający może:</w:t>
      </w:r>
    </w:p>
    <w:p w:rsidR="001F46B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nie dokonać bezpośredniej zapłaty wynagrodzenia Podwykonawcy, jeżeli Wykonawca wykaże niezasadność takiej zapłaty albo</w:t>
      </w:r>
      <w:r w:rsidR="001F46BF" w:rsidRPr="005978D2">
        <w:rPr>
          <w:rFonts w:ascii="Times New Roman" w:hAnsi="Times New Roman" w:cs="Times New Roman"/>
        </w:rPr>
        <w:t>;</w:t>
      </w:r>
    </w:p>
    <w:p w:rsidR="001F46B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złożyć do depozytu sądowego kwotę potrzebną na pokryc</w:t>
      </w:r>
      <w:r w:rsidR="001F46BF" w:rsidRPr="005978D2">
        <w:rPr>
          <w:rFonts w:ascii="Times New Roman" w:hAnsi="Times New Roman" w:cs="Times New Roman"/>
        </w:rPr>
        <w:t>ie wynagrodzenia Podwykonawcy w </w:t>
      </w:r>
      <w:r w:rsidRPr="005978D2">
        <w:rPr>
          <w:rFonts w:ascii="Times New Roman" w:hAnsi="Times New Roman" w:cs="Times New Roman"/>
        </w:rPr>
        <w:t>przypadku zaistnienia zasadniczej wątpliwości co do wysokości kwoty należnej zapłaty lub podmiotu, któremu płatność się należy albo</w:t>
      </w:r>
      <w:r w:rsidR="001F46BF" w:rsidRPr="005978D2">
        <w:rPr>
          <w:rFonts w:ascii="Times New Roman" w:hAnsi="Times New Roman" w:cs="Times New Roman"/>
        </w:rPr>
        <w:t>;</w:t>
      </w:r>
    </w:p>
    <w:p w:rsidR="001F46BF" w:rsidRPr="005978D2" w:rsidRDefault="0097361C" w:rsidP="005978D2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Zamawiający</w:t>
      </w:r>
      <w:r w:rsidR="00886A79" w:rsidRPr="005978D2">
        <w:rPr>
          <w:rFonts w:ascii="Times New Roman" w:hAnsi="Times New Roman" w:cs="Times New Roman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5978D2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</w:t>
      </w:r>
      <w:r w:rsidR="001F46BF" w:rsidRPr="005978D2">
        <w:rPr>
          <w:rFonts w:ascii="Times New Roman" w:hAnsi="Times New Roman" w:cs="Times New Roman"/>
          <w:kern w:val="2"/>
        </w:rPr>
        <w:t>umowną, o której</w:t>
      </w:r>
      <w:r w:rsidRPr="005978D2">
        <w:rPr>
          <w:rFonts w:ascii="Times New Roman" w:hAnsi="Times New Roman" w:cs="Times New Roman"/>
          <w:kern w:val="2"/>
        </w:rPr>
        <w:t xml:space="preserve"> mowa w </w:t>
      </w:r>
      <w:r w:rsidRPr="005978D2">
        <w:rPr>
          <w:rFonts w:ascii="Times New Roman" w:hAnsi="Times New Roman" w:cs="Times New Roman"/>
        </w:rPr>
        <w:t>§1</w:t>
      </w:r>
      <w:r w:rsidR="00671E3D" w:rsidRPr="005978D2">
        <w:rPr>
          <w:rFonts w:ascii="Times New Roman" w:hAnsi="Times New Roman" w:cs="Times New Roman"/>
        </w:rPr>
        <w:t>4</w:t>
      </w:r>
      <w:r w:rsidRPr="005978D2">
        <w:rPr>
          <w:rFonts w:ascii="Times New Roman" w:hAnsi="Times New Roman" w:cs="Times New Roman"/>
        </w:rPr>
        <w:t xml:space="preserve"> ust.1 pkt 1 lit. e) i f)</w:t>
      </w:r>
      <w:r w:rsidRPr="005978D2">
        <w:rPr>
          <w:rFonts w:ascii="Times New Roman" w:hAnsi="Times New Roman" w:cs="Times New Roman"/>
          <w:kern w:val="2"/>
        </w:rPr>
        <w:t>.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Kwotę równą kwocie zapłaconej Podwykonawcy, dalszemu Podwykonawcy lub skierowanej do depozytu sądowego Zamawiający potrąci z wynagrodzenia należnego Wykonawcy.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Jeżeli zmiana albo rezygnacja z </w:t>
      </w:r>
      <w:r w:rsidR="001F46BF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 xml:space="preserve">odwykonawcy dotyczy podmiotu, na którego zasoby </w:t>
      </w:r>
      <w:r w:rsidR="001F46BF" w:rsidRPr="005978D2">
        <w:rPr>
          <w:rFonts w:ascii="Times New Roman" w:hAnsi="Times New Roman" w:cs="Times New Roman"/>
        </w:rPr>
        <w:t>W</w:t>
      </w:r>
      <w:r w:rsidRPr="005978D2">
        <w:rPr>
          <w:rFonts w:ascii="Times New Roman" w:hAnsi="Times New Roman" w:cs="Times New Roman"/>
        </w:rPr>
        <w:t xml:space="preserve">ykonawca powoływał się, na zasadach określonych w art. 22a ust. 1 ustawy PZP, w celu wykazania spełniania warunków udziału w postępowaniu, </w:t>
      </w:r>
      <w:r w:rsidR="001F46BF" w:rsidRPr="005978D2">
        <w:rPr>
          <w:rFonts w:ascii="Times New Roman" w:hAnsi="Times New Roman" w:cs="Times New Roman"/>
        </w:rPr>
        <w:t>W</w:t>
      </w:r>
      <w:r w:rsidRPr="005978D2">
        <w:rPr>
          <w:rFonts w:ascii="Times New Roman" w:hAnsi="Times New Roman" w:cs="Times New Roman"/>
        </w:rPr>
        <w:t xml:space="preserve">ykonawca jest obowiązany wykazać Zamawiającemu, że proponowany inny </w:t>
      </w:r>
      <w:r w:rsidR="001F46BF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 xml:space="preserve">odwykonawca lub </w:t>
      </w:r>
      <w:r w:rsidR="001F46BF" w:rsidRPr="005978D2">
        <w:rPr>
          <w:rFonts w:ascii="Times New Roman" w:hAnsi="Times New Roman" w:cs="Times New Roman"/>
        </w:rPr>
        <w:t>W</w:t>
      </w:r>
      <w:r w:rsidRPr="005978D2">
        <w:rPr>
          <w:rFonts w:ascii="Times New Roman" w:hAnsi="Times New Roman" w:cs="Times New Roman"/>
        </w:rPr>
        <w:t xml:space="preserve">ykonawca samodzielnie spełnia je w stopniu nie mniejszym niż </w:t>
      </w:r>
      <w:r w:rsidR="00090FC1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 xml:space="preserve">odwykonawca, na którego zasoby </w:t>
      </w:r>
      <w:r w:rsidR="001F46BF" w:rsidRPr="005978D2">
        <w:rPr>
          <w:rFonts w:ascii="Times New Roman" w:hAnsi="Times New Roman" w:cs="Times New Roman"/>
        </w:rPr>
        <w:t>W</w:t>
      </w:r>
      <w:r w:rsidRPr="005978D2">
        <w:rPr>
          <w:rFonts w:ascii="Times New Roman" w:hAnsi="Times New Roman" w:cs="Times New Roman"/>
        </w:rPr>
        <w:t>ykon</w:t>
      </w:r>
      <w:r w:rsidR="00A6658F" w:rsidRPr="005978D2">
        <w:rPr>
          <w:rFonts w:ascii="Times New Roman" w:hAnsi="Times New Roman" w:cs="Times New Roman"/>
        </w:rPr>
        <w:t>awca powoływał się w </w:t>
      </w:r>
      <w:r w:rsidR="001F46BF" w:rsidRPr="005978D2">
        <w:rPr>
          <w:rFonts w:ascii="Times New Roman" w:hAnsi="Times New Roman" w:cs="Times New Roman"/>
        </w:rPr>
        <w:t>trakcie postępowania o </w:t>
      </w:r>
      <w:r w:rsidRPr="005978D2">
        <w:rPr>
          <w:rFonts w:ascii="Times New Roman" w:hAnsi="Times New Roman" w:cs="Times New Roman"/>
        </w:rPr>
        <w:t xml:space="preserve">udzielenie zamówienia. 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Jeżeli powierzenie </w:t>
      </w:r>
      <w:r w:rsidR="0017777A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>odwykonawcy wykonania części</w:t>
      </w:r>
      <w:r w:rsidR="0017777A" w:rsidRPr="005978D2">
        <w:rPr>
          <w:rFonts w:ascii="Times New Roman" w:hAnsi="Times New Roman" w:cs="Times New Roman"/>
        </w:rPr>
        <w:t xml:space="preserve"> przedmiotu</w:t>
      </w:r>
      <w:r w:rsidRPr="005978D2">
        <w:rPr>
          <w:rFonts w:ascii="Times New Roman" w:hAnsi="Times New Roman" w:cs="Times New Roman"/>
        </w:rPr>
        <w:t xml:space="preserve"> </w:t>
      </w:r>
      <w:r w:rsidR="0017777A" w:rsidRPr="005978D2">
        <w:rPr>
          <w:rFonts w:ascii="Times New Roman" w:hAnsi="Times New Roman" w:cs="Times New Roman"/>
        </w:rPr>
        <w:t xml:space="preserve">Umowy </w:t>
      </w:r>
      <w:r w:rsidRPr="005978D2">
        <w:rPr>
          <w:rFonts w:ascii="Times New Roman" w:hAnsi="Times New Roman" w:cs="Times New Roman"/>
        </w:rPr>
        <w:t xml:space="preserve">na roboty budowlane lub usługi następuje w trakcie jego realizacji, </w:t>
      </w:r>
      <w:r w:rsidR="001F46BF" w:rsidRPr="005978D2">
        <w:rPr>
          <w:rFonts w:ascii="Times New Roman" w:hAnsi="Times New Roman" w:cs="Times New Roman"/>
        </w:rPr>
        <w:t>W</w:t>
      </w:r>
      <w:r w:rsidRPr="005978D2">
        <w:rPr>
          <w:rFonts w:ascii="Times New Roman" w:hAnsi="Times New Roman" w:cs="Times New Roman"/>
        </w:rPr>
        <w:t>ykonawca przedstawia</w:t>
      </w:r>
      <w:r w:rsidR="00854EE7" w:rsidRPr="005978D2">
        <w:rPr>
          <w:rFonts w:ascii="Times New Roman" w:hAnsi="Times New Roman" w:cs="Times New Roman"/>
        </w:rPr>
        <w:t xml:space="preserve"> wraz ze wzorem umowy</w:t>
      </w:r>
      <w:r w:rsidRPr="005978D2">
        <w:rPr>
          <w:rFonts w:ascii="Times New Roman" w:hAnsi="Times New Roman" w:cs="Times New Roman"/>
        </w:rPr>
        <w:t xml:space="preserve"> oświadczenie, o którym mowa w art. 25a ust. 1 ustawy PZP, lub oświadczenia lub dokumenty potwierdzające brak podstaw wykluczenia wobec tego </w:t>
      </w:r>
      <w:r w:rsidR="00090FC1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 xml:space="preserve">odwykonawcy. 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Jeżeli Zamawiający stwierdzi, że wobec danego </w:t>
      </w:r>
      <w:r w:rsidR="0017777A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 xml:space="preserve">odwykonawcy zachodzą podstawy wykluczenia, </w:t>
      </w:r>
      <w:r w:rsidR="0017777A" w:rsidRPr="005978D2">
        <w:rPr>
          <w:rFonts w:ascii="Times New Roman" w:hAnsi="Times New Roman" w:cs="Times New Roman"/>
        </w:rPr>
        <w:t>W</w:t>
      </w:r>
      <w:r w:rsidRPr="005978D2">
        <w:rPr>
          <w:rFonts w:ascii="Times New Roman" w:hAnsi="Times New Roman" w:cs="Times New Roman"/>
        </w:rPr>
        <w:t>ykonawca obowiązany jest zastąpić tego</w:t>
      </w:r>
      <w:r w:rsidR="00671E3D" w:rsidRPr="005978D2">
        <w:rPr>
          <w:rFonts w:ascii="Times New Roman" w:hAnsi="Times New Roman" w:cs="Times New Roman"/>
        </w:rPr>
        <w:t xml:space="preserve"> </w:t>
      </w:r>
      <w:r w:rsidR="0017777A" w:rsidRPr="005978D2">
        <w:rPr>
          <w:rFonts w:ascii="Times New Roman" w:hAnsi="Times New Roman" w:cs="Times New Roman"/>
        </w:rPr>
        <w:t>P</w:t>
      </w:r>
      <w:r w:rsidR="00671E3D" w:rsidRPr="005978D2">
        <w:rPr>
          <w:rFonts w:ascii="Times New Roman" w:hAnsi="Times New Roman" w:cs="Times New Roman"/>
        </w:rPr>
        <w:t>odwykonawcę lub zrezygnować z </w:t>
      </w:r>
      <w:r w:rsidRPr="005978D2">
        <w:rPr>
          <w:rFonts w:ascii="Times New Roman" w:hAnsi="Times New Roman" w:cs="Times New Roman"/>
        </w:rPr>
        <w:t xml:space="preserve">powierzenia wykonania części </w:t>
      </w:r>
      <w:r w:rsidR="0017777A" w:rsidRPr="005978D2">
        <w:rPr>
          <w:rFonts w:ascii="Times New Roman" w:hAnsi="Times New Roman" w:cs="Times New Roman"/>
        </w:rPr>
        <w:t>przedmiotu Umowy</w:t>
      </w:r>
      <w:r w:rsidRPr="005978D2">
        <w:rPr>
          <w:rFonts w:ascii="Times New Roman" w:hAnsi="Times New Roman" w:cs="Times New Roman"/>
        </w:rPr>
        <w:t xml:space="preserve"> </w:t>
      </w:r>
      <w:r w:rsidR="0017777A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 xml:space="preserve">odwykonawcy. 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Przepisy ust. </w:t>
      </w:r>
      <w:r w:rsidR="00072B5D" w:rsidRPr="005978D2">
        <w:rPr>
          <w:rFonts w:ascii="Times New Roman" w:hAnsi="Times New Roman" w:cs="Times New Roman"/>
        </w:rPr>
        <w:t>30</w:t>
      </w:r>
      <w:r w:rsidRPr="005978D2">
        <w:rPr>
          <w:rFonts w:ascii="Times New Roman" w:hAnsi="Times New Roman" w:cs="Times New Roman"/>
        </w:rPr>
        <w:t xml:space="preserve"> i </w:t>
      </w:r>
      <w:r w:rsidR="00072B5D" w:rsidRPr="005978D2">
        <w:rPr>
          <w:rFonts w:ascii="Times New Roman" w:hAnsi="Times New Roman" w:cs="Times New Roman"/>
        </w:rPr>
        <w:t>31</w:t>
      </w:r>
      <w:r w:rsidRPr="005978D2">
        <w:rPr>
          <w:rFonts w:ascii="Times New Roman" w:hAnsi="Times New Roman" w:cs="Times New Roman"/>
        </w:rPr>
        <w:t xml:space="preserve"> stosuje się wobec dalszych </w:t>
      </w:r>
      <w:r w:rsidR="001F46BF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 xml:space="preserve">odwykonawców. </w:t>
      </w:r>
    </w:p>
    <w:p w:rsidR="001F46BF" w:rsidRPr="005978D2" w:rsidRDefault="0097361C" w:rsidP="005978D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Powierzenie wykonania części </w:t>
      </w:r>
      <w:r w:rsidR="00671E3D" w:rsidRPr="005978D2">
        <w:rPr>
          <w:rFonts w:ascii="Times New Roman" w:hAnsi="Times New Roman" w:cs="Times New Roman"/>
        </w:rPr>
        <w:t>przedmiotu Umowy</w:t>
      </w:r>
      <w:r w:rsidRPr="005978D2">
        <w:rPr>
          <w:rFonts w:ascii="Times New Roman" w:hAnsi="Times New Roman" w:cs="Times New Roman"/>
        </w:rPr>
        <w:t xml:space="preserve"> </w:t>
      </w:r>
      <w:r w:rsidR="00090FC1" w:rsidRPr="005978D2">
        <w:rPr>
          <w:rFonts w:ascii="Times New Roman" w:hAnsi="Times New Roman" w:cs="Times New Roman"/>
        </w:rPr>
        <w:t>P</w:t>
      </w:r>
      <w:r w:rsidRPr="005978D2">
        <w:rPr>
          <w:rFonts w:ascii="Times New Roman" w:hAnsi="Times New Roman" w:cs="Times New Roman"/>
        </w:rPr>
        <w:t>odwyk</w:t>
      </w:r>
      <w:r w:rsidR="00671E3D" w:rsidRPr="005978D2">
        <w:rPr>
          <w:rFonts w:ascii="Times New Roman" w:hAnsi="Times New Roman" w:cs="Times New Roman"/>
        </w:rPr>
        <w:t xml:space="preserve">onawcom nie zwalnia </w:t>
      </w:r>
      <w:r w:rsidR="00090FC1" w:rsidRPr="005978D2">
        <w:rPr>
          <w:rFonts w:ascii="Times New Roman" w:hAnsi="Times New Roman" w:cs="Times New Roman"/>
        </w:rPr>
        <w:t>W</w:t>
      </w:r>
      <w:r w:rsidR="00671E3D" w:rsidRPr="005978D2">
        <w:rPr>
          <w:rFonts w:ascii="Times New Roman" w:hAnsi="Times New Roman" w:cs="Times New Roman"/>
        </w:rPr>
        <w:t>ykonawcy z </w:t>
      </w:r>
      <w:r w:rsidRPr="005978D2">
        <w:rPr>
          <w:rFonts w:ascii="Times New Roman" w:hAnsi="Times New Roman" w:cs="Times New Roman"/>
        </w:rPr>
        <w:t xml:space="preserve">odpowiedzialności za należyte wykonanie </w:t>
      </w:r>
      <w:r w:rsidR="00671E3D" w:rsidRPr="005978D2">
        <w:rPr>
          <w:rFonts w:ascii="Times New Roman" w:hAnsi="Times New Roman" w:cs="Times New Roman"/>
        </w:rPr>
        <w:t>całości przedmiotu Umowy</w:t>
      </w:r>
    </w:p>
    <w:p w:rsidR="00D715CC" w:rsidRPr="005978D2" w:rsidRDefault="00D715CC" w:rsidP="005978D2">
      <w:pPr>
        <w:tabs>
          <w:tab w:val="left" w:pos="425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97361C" w:rsidRPr="005978D2" w:rsidRDefault="0097361C" w:rsidP="005978D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§7</w:t>
      </w:r>
    </w:p>
    <w:p w:rsidR="0097361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5978D2">
        <w:rPr>
          <w:rFonts w:ascii="Times New Roman" w:hAnsi="Times New Roman"/>
        </w:rPr>
        <w:lastRenderedPageBreak/>
        <w:t xml:space="preserve">Strony ustalają wynagrodzenie umowne brutto za przedmiot </w:t>
      </w:r>
      <w:r w:rsidR="00D57CF9" w:rsidRPr="005978D2">
        <w:rPr>
          <w:rFonts w:ascii="Times New Roman" w:hAnsi="Times New Roman"/>
        </w:rPr>
        <w:t>U</w:t>
      </w:r>
      <w:r w:rsidRPr="005978D2">
        <w:rPr>
          <w:rFonts w:ascii="Times New Roman" w:hAnsi="Times New Roman"/>
        </w:rPr>
        <w:t>mowy szczeg</w:t>
      </w:r>
      <w:r w:rsidR="00D57CF9" w:rsidRPr="005978D2">
        <w:rPr>
          <w:rFonts w:ascii="Times New Roman" w:hAnsi="Times New Roman"/>
        </w:rPr>
        <w:t>ółowo określony w </w:t>
      </w:r>
      <w:r w:rsidR="00C53025" w:rsidRPr="005978D2">
        <w:rPr>
          <w:rFonts w:ascii="Times New Roman" w:hAnsi="Times New Roman"/>
        </w:rPr>
        <w:t>§1 i</w:t>
      </w:r>
      <w:r w:rsidRPr="005978D2">
        <w:rPr>
          <w:rFonts w:ascii="Times New Roman" w:hAnsi="Times New Roman"/>
        </w:rPr>
        <w:t xml:space="preserve"> §2 na kwotę </w:t>
      </w:r>
      <w:r w:rsidR="002E2CF0" w:rsidRPr="005978D2">
        <w:rPr>
          <w:rFonts w:ascii="Times New Roman" w:hAnsi="Times New Roman"/>
        </w:rPr>
        <w:t>……………………</w:t>
      </w:r>
      <w:r w:rsidRPr="005978D2">
        <w:rPr>
          <w:rFonts w:ascii="Times New Roman" w:hAnsi="Times New Roman"/>
        </w:rPr>
        <w:t xml:space="preserve"> zł</w:t>
      </w:r>
      <w:r w:rsidRPr="005978D2">
        <w:rPr>
          <w:rFonts w:ascii="Times New Roman" w:hAnsi="Times New Roman"/>
          <w:bCs/>
        </w:rPr>
        <w:t xml:space="preserve"> </w:t>
      </w:r>
      <w:r w:rsidRPr="005978D2">
        <w:rPr>
          <w:rFonts w:ascii="Times New Roman" w:hAnsi="Times New Roman"/>
        </w:rPr>
        <w:t>(s</w:t>
      </w:r>
      <w:r w:rsidR="00D57CF9" w:rsidRPr="005978D2">
        <w:rPr>
          <w:rFonts w:ascii="Times New Roman" w:hAnsi="Times New Roman"/>
        </w:rPr>
        <w:t xml:space="preserve">łownie: </w:t>
      </w:r>
      <w:r w:rsidR="005978D2">
        <w:rPr>
          <w:rFonts w:ascii="Times New Roman" w:hAnsi="Times New Roman"/>
        </w:rPr>
        <w:t>…………………………………………………</w:t>
      </w:r>
      <w:r w:rsidR="00351B95" w:rsidRPr="005978D2">
        <w:rPr>
          <w:rFonts w:ascii="Times New Roman" w:hAnsi="Times New Roman"/>
        </w:rPr>
        <w:t>).</w:t>
      </w:r>
    </w:p>
    <w:p w:rsidR="0097361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Wykonawca oświadcza, że jest płatnikiem VAT i posiada NIP ……</w:t>
      </w:r>
      <w:r w:rsidR="00D57CF9" w:rsidRPr="005978D2">
        <w:rPr>
          <w:rFonts w:ascii="Times New Roman" w:hAnsi="Times New Roman"/>
        </w:rPr>
        <w:t>……</w:t>
      </w:r>
      <w:r w:rsidRPr="005978D2">
        <w:rPr>
          <w:rFonts w:ascii="Times New Roman" w:hAnsi="Times New Roman"/>
        </w:rPr>
        <w:t>…., Zamawi</w:t>
      </w:r>
      <w:r w:rsidR="00C3564C" w:rsidRPr="005978D2">
        <w:rPr>
          <w:rFonts w:ascii="Times New Roman" w:hAnsi="Times New Roman"/>
        </w:rPr>
        <w:t>a</w:t>
      </w:r>
      <w:r w:rsidR="00270995" w:rsidRPr="005978D2">
        <w:rPr>
          <w:rFonts w:ascii="Times New Roman" w:hAnsi="Times New Roman"/>
        </w:rPr>
        <w:t xml:space="preserve">jący oświadcza, że posiada NIP: </w:t>
      </w:r>
      <w:r w:rsidR="00C3564C" w:rsidRPr="005978D2">
        <w:rPr>
          <w:rFonts w:ascii="Times New Roman" w:hAnsi="Times New Roman"/>
        </w:rPr>
        <w:t>6750001923</w:t>
      </w:r>
    </w:p>
    <w:p w:rsidR="0097361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Strony ustalają, że rozliczenie Wykonawcy za przedmiot </w:t>
      </w:r>
      <w:r w:rsidR="00D57CF9" w:rsidRPr="005978D2">
        <w:rPr>
          <w:rFonts w:ascii="Times New Roman" w:hAnsi="Times New Roman"/>
        </w:rPr>
        <w:t>U</w:t>
      </w:r>
      <w:r w:rsidRPr="005978D2">
        <w:rPr>
          <w:rFonts w:ascii="Times New Roman" w:hAnsi="Times New Roman"/>
        </w:rPr>
        <w:t xml:space="preserve">mowy, będzie się odbywało fakturami przejściowymi (miesięcznymi), na podstawie podpisanych przez Kierownika </w:t>
      </w:r>
      <w:r w:rsidR="00BD5E71" w:rsidRPr="005978D2">
        <w:rPr>
          <w:rFonts w:ascii="Times New Roman" w:hAnsi="Times New Roman"/>
        </w:rPr>
        <w:t>b</w:t>
      </w:r>
      <w:r w:rsidRPr="005978D2">
        <w:rPr>
          <w:rFonts w:ascii="Times New Roman" w:hAnsi="Times New Roman"/>
        </w:rPr>
        <w:t>udowy</w:t>
      </w:r>
      <w:r w:rsidR="00351B95" w:rsidRPr="005978D2">
        <w:rPr>
          <w:rFonts w:ascii="Times New Roman" w:hAnsi="Times New Roman"/>
        </w:rPr>
        <w:t xml:space="preserve"> </w:t>
      </w:r>
      <w:r w:rsidR="009E7F48" w:rsidRPr="005978D2">
        <w:rPr>
          <w:rFonts w:ascii="Times New Roman" w:hAnsi="Times New Roman"/>
        </w:rPr>
        <w:t>i </w:t>
      </w:r>
      <w:r w:rsidRPr="005978D2">
        <w:rPr>
          <w:rFonts w:ascii="Times New Roman" w:hAnsi="Times New Roman"/>
        </w:rPr>
        <w:t>upoważnionych przedstawicieli Zamawiającego, protokołów odbioru wykonanych elementów robót spisanych w ostatnim dniu roboczym każdego miesiąca</w:t>
      </w:r>
      <w:r w:rsidR="00AE1E47" w:rsidRPr="005978D2">
        <w:rPr>
          <w:rFonts w:ascii="Times New Roman" w:hAnsi="Times New Roman"/>
        </w:rPr>
        <w:t xml:space="preserve">  </w:t>
      </w:r>
      <w:r w:rsidR="002D2F33" w:rsidRPr="005978D2">
        <w:rPr>
          <w:rFonts w:ascii="Times New Roman" w:hAnsi="Times New Roman"/>
        </w:rPr>
        <w:t xml:space="preserve"> </w:t>
      </w:r>
      <w:r w:rsidR="00C53025" w:rsidRPr="005978D2">
        <w:rPr>
          <w:rFonts w:ascii="Times New Roman" w:hAnsi="Times New Roman"/>
        </w:rPr>
        <w:t xml:space="preserve">zgodnie z </w:t>
      </w:r>
      <w:r w:rsidR="0010006A" w:rsidRPr="005978D2">
        <w:rPr>
          <w:rFonts w:ascii="Times New Roman" w:hAnsi="Times New Roman"/>
        </w:rPr>
        <w:t>Harmonogramem.</w:t>
      </w:r>
      <w:r w:rsidR="00212BD0" w:rsidRPr="005978D2">
        <w:rPr>
          <w:rFonts w:ascii="Times New Roman" w:eastAsia="Times New Roman" w:hAnsi="Times New Roman"/>
          <w:kern w:val="28"/>
          <w:lang w:eastAsia="pl-PL"/>
        </w:rPr>
        <w:t xml:space="preserve"> </w:t>
      </w:r>
      <w:r w:rsidR="002D2F33" w:rsidRPr="005978D2">
        <w:rPr>
          <w:rFonts w:ascii="Times New Roman" w:hAnsi="Times New Roman"/>
        </w:rPr>
        <w:t>W przypadku gdy ostatnim dniem roboczym miesiąca jest sobota lub dzień ustawowo wolny od pracy to dniem odbioru robót jest</w:t>
      </w:r>
      <w:r w:rsidR="00E9753D" w:rsidRPr="005978D2">
        <w:rPr>
          <w:rFonts w:ascii="Times New Roman" w:hAnsi="Times New Roman"/>
        </w:rPr>
        <w:t xml:space="preserve"> </w:t>
      </w:r>
      <w:r w:rsidR="00E37F47" w:rsidRPr="005978D2">
        <w:rPr>
          <w:rFonts w:ascii="Times New Roman" w:hAnsi="Times New Roman"/>
        </w:rPr>
        <w:t xml:space="preserve">dzień </w:t>
      </w:r>
      <w:r w:rsidR="002D2F33" w:rsidRPr="005978D2">
        <w:rPr>
          <w:rFonts w:ascii="Times New Roman" w:hAnsi="Times New Roman"/>
        </w:rPr>
        <w:t>poprzedzający.</w:t>
      </w:r>
      <w:r w:rsidR="002D2F33" w:rsidRPr="005978D2">
        <w:rPr>
          <w:rFonts w:ascii="Times New Roman" w:eastAsia="Times New Roman" w:hAnsi="Times New Roman"/>
          <w:kern w:val="28"/>
          <w:lang w:eastAsia="pl-PL"/>
        </w:rPr>
        <w:t xml:space="preserve"> </w:t>
      </w:r>
      <w:r w:rsidR="00212BD0" w:rsidRPr="005978D2">
        <w:rPr>
          <w:rFonts w:ascii="Times New Roman" w:eastAsia="Times New Roman" w:hAnsi="Times New Roman"/>
          <w:kern w:val="28"/>
          <w:lang w:eastAsia="pl-PL"/>
        </w:rPr>
        <w:t>W każdym z protokołów odbioru, winien być określony kwotowy udział robót, dostaw lub usług wykonanych przez podwykonawcę/ów w odbieranym zakresie prac. Zapłata nie może przekroczyć wysokości wynagrodzenia należnego Wykonawcy z tytułu wykonanych robót, dostaw lub usług, któr</w:t>
      </w:r>
      <w:r w:rsidR="00A95C49" w:rsidRPr="005978D2">
        <w:rPr>
          <w:rFonts w:ascii="Times New Roman" w:eastAsia="Times New Roman" w:hAnsi="Times New Roman"/>
          <w:kern w:val="28"/>
          <w:lang w:eastAsia="pl-PL"/>
        </w:rPr>
        <w:t>e</w:t>
      </w:r>
      <w:r w:rsidR="00212BD0" w:rsidRPr="005978D2">
        <w:rPr>
          <w:rFonts w:ascii="Times New Roman" w:eastAsia="Times New Roman" w:hAnsi="Times New Roman"/>
          <w:kern w:val="28"/>
          <w:lang w:eastAsia="pl-PL"/>
        </w:rPr>
        <w:t xml:space="preserve"> został</w:t>
      </w:r>
      <w:r w:rsidR="00BA0D71" w:rsidRPr="005978D2">
        <w:rPr>
          <w:rFonts w:ascii="Times New Roman" w:eastAsia="Times New Roman" w:hAnsi="Times New Roman"/>
          <w:kern w:val="28"/>
          <w:lang w:eastAsia="pl-PL"/>
        </w:rPr>
        <w:t>o</w:t>
      </w:r>
      <w:r w:rsidR="00212BD0" w:rsidRPr="005978D2">
        <w:rPr>
          <w:rFonts w:ascii="Times New Roman" w:eastAsia="Times New Roman" w:hAnsi="Times New Roman"/>
          <w:kern w:val="28"/>
          <w:lang w:eastAsia="pl-PL"/>
        </w:rPr>
        <w:t xml:space="preserve"> określon</w:t>
      </w:r>
      <w:r w:rsidR="00BA0D71" w:rsidRPr="005978D2">
        <w:rPr>
          <w:rFonts w:ascii="Times New Roman" w:eastAsia="Times New Roman" w:hAnsi="Times New Roman"/>
          <w:kern w:val="28"/>
          <w:lang w:eastAsia="pl-PL"/>
        </w:rPr>
        <w:t>e</w:t>
      </w:r>
      <w:r w:rsidR="00212BD0" w:rsidRPr="005978D2">
        <w:rPr>
          <w:rFonts w:ascii="Times New Roman" w:eastAsia="Times New Roman" w:hAnsi="Times New Roman"/>
          <w:kern w:val="28"/>
          <w:lang w:eastAsia="pl-PL"/>
        </w:rPr>
        <w:t xml:space="preserve"> w umowie pomiędzy Zamawiającym a Wykonawcą.</w:t>
      </w:r>
    </w:p>
    <w:p w:rsidR="0097361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Faktury prze</w:t>
      </w:r>
      <w:r w:rsidR="00C53025" w:rsidRPr="005978D2">
        <w:rPr>
          <w:rFonts w:ascii="Times New Roman" w:hAnsi="Times New Roman"/>
        </w:rPr>
        <w:t>jściowe, o których mowa w ust. 3</w:t>
      </w:r>
      <w:r w:rsidRPr="005978D2">
        <w:rPr>
          <w:rFonts w:ascii="Times New Roman" w:hAnsi="Times New Roman"/>
        </w:rPr>
        <w:t xml:space="preserve"> niniejszego paragrafu, będą wystawiane na podstawie podpisanych przez Kierownika </w:t>
      </w:r>
      <w:r w:rsidR="00BD5E71" w:rsidRPr="005978D2">
        <w:rPr>
          <w:rFonts w:ascii="Times New Roman" w:hAnsi="Times New Roman"/>
        </w:rPr>
        <w:t>b</w:t>
      </w:r>
      <w:r w:rsidRPr="005978D2">
        <w:rPr>
          <w:rFonts w:ascii="Times New Roman" w:hAnsi="Times New Roman"/>
        </w:rPr>
        <w:t xml:space="preserve">udowy i upoważnionych przedstawicieli Zamawiającego protokołów odbioru wykonanych elementów robót. </w:t>
      </w:r>
    </w:p>
    <w:p w:rsidR="002E1C4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Ujęte w </w:t>
      </w:r>
      <w:r w:rsidR="009E7F48" w:rsidRPr="005978D2">
        <w:rPr>
          <w:rFonts w:ascii="Times New Roman" w:hAnsi="Times New Roman"/>
        </w:rPr>
        <w:t>H</w:t>
      </w:r>
      <w:r w:rsidRPr="005978D2">
        <w:rPr>
          <w:rFonts w:ascii="Times New Roman" w:hAnsi="Times New Roman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Zamawiający nie będzie miał obowiązku odbioru robót i zapłaty za roboty wykonane wcześniej niż zostało to określone w </w:t>
      </w:r>
      <w:r w:rsidR="009E7F48" w:rsidRPr="005978D2">
        <w:rPr>
          <w:rFonts w:ascii="Times New Roman" w:hAnsi="Times New Roman"/>
        </w:rPr>
        <w:t>H</w:t>
      </w:r>
      <w:r w:rsidRPr="005978D2">
        <w:rPr>
          <w:rFonts w:ascii="Times New Roman" w:hAnsi="Times New Roman"/>
        </w:rPr>
        <w:t xml:space="preserve">armonogramie. W </w:t>
      </w:r>
      <w:r w:rsidR="00F15C21" w:rsidRPr="005978D2">
        <w:rPr>
          <w:rFonts w:ascii="Times New Roman" w:hAnsi="Times New Roman"/>
        </w:rPr>
        <w:t>przypadku, gdy</w:t>
      </w:r>
      <w:r w:rsidRPr="005978D2">
        <w:rPr>
          <w:rFonts w:ascii="Times New Roman" w:hAnsi="Times New Roman"/>
        </w:rPr>
        <w:t xml:space="preserve"> Wykonawca przewiduje wcześniejsze wykonanie robót w stosunku do terminów określonych w </w:t>
      </w:r>
      <w:r w:rsidR="009E7F48" w:rsidRPr="005978D2">
        <w:rPr>
          <w:rFonts w:ascii="Times New Roman" w:hAnsi="Times New Roman"/>
        </w:rPr>
        <w:t>H</w:t>
      </w:r>
      <w:r w:rsidR="00F15C21" w:rsidRPr="005978D2">
        <w:rPr>
          <w:rFonts w:ascii="Times New Roman" w:hAnsi="Times New Roman"/>
        </w:rPr>
        <w:t>armonogramie może wystąpić z </w:t>
      </w:r>
      <w:r w:rsidRPr="005978D2">
        <w:rPr>
          <w:rFonts w:ascii="Times New Roman" w:hAnsi="Times New Roman"/>
        </w:rPr>
        <w:t xml:space="preserve">wnioskiem o zmianę </w:t>
      </w:r>
      <w:r w:rsidR="009E7F48" w:rsidRPr="005978D2">
        <w:rPr>
          <w:rFonts w:ascii="Times New Roman" w:hAnsi="Times New Roman"/>
        </w:rPr>
        <w:t>H</w:t>
      </w:r>
      <w:r w:rsidRPr="005978D2">
        <w:rPr>
          <w:rFonts w:ascii="Times New Roman" w:hAnsi="Times New Roman"/>
        </w:rPr>
        <w:t xml:space="preserve">armonogramu </w:t>
      </w:r>
      <w:r w:rsidR="00C53025" w:rsidRPr="005978D2">
        <w:rPr>
          <w:rFonts w:ascii="Times New Roman" w:hAnsi="Times New Roman"/>
        </w:rPr>
        <w:t>zgodnie z §17 ust. 3 pkt 3) i §17 ust.</w:t>
      </w:r>
      <w:r w:rsidR="002E1C4C" w:rsidRPr="005978D2">
        <w:rPr>
          <w:rFonts w:ascii="Times New Roman" w:hAnsi="Times New Roman"/>
        </w:rPr>
        <w:t xml:space="preserve"> </w:t>
      </w:r>
      <w:r w:rsidR="00C53025" w:rsidRPr="005978D2">
        <w:rPr>
          <w:rFonts w:ascii="Times New Roman" w:hAnsi="Times New Roman"/>
        </w:rPr>
        <w:t>6 niniejszej Umowy.</w:t>
      </w:r>
    </w:p>
    <w:p w:rsidR="002E1C4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Wynagrodzenie Wykonawcy rozliczone łącznie fakturami przejściowymi nie może przekroczyć 90% wynagrodzenia określonego §7 ust.1 niniejszej </w:t>
      </w:r>
      <w:r w:rsidR="00252349" w:rsidRPr="005978D2">
        <w:rPr>
          <w:rFonts w:ascii="Times New Roman" w:hAnsi="Times New Roman"/>
        </w:rPr>
        <w:t>U</w:t>
      </w:r>
      <w:r w:rsidRPr="005978D2">
        <w:rPr>
          <w:rFonts w:ascii="Times New Roman" w:hAnsi="Times New Roman"/>
        </w:rPr>
        <w:t xml:space="preserve">mowy. </w:t>
      </w:r>
    </w:p>
    <w:p w:rsidR="002E1C4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Wynagrodzenie Wykonawcy rozliczone fakturami przejściowymi za poszczególne elementy robót określone szczegółowo w </w:t>
      </w:r>
      <w:r w:rsidR="009E7F48" w:rsidRPr="005978D2">
        <w:rPr>
          <w:rFonts w:ascii="Times New Roman" w:hAnsi="Times New Roman"/>
        </w:rPr>
        <w:t>H</w:t>
      </w:r>
      <w:r w:rsidRPr="005978D2">
        <w:rPr>
          <w:rFonts w:ascii="Times New Roman" w:hAnsi="Times New Roman"/>
        </w:rPr>
        <w:t>armonogramie nie może przekraczać 90 % wartości każdego z nich.</w:t>
      </w:r>
    </w:p>
    <w:p w:rsidR="008958D6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5978D2">
        <w:rPr>
          <w:rFonts w:ascii="Times New Roman" w:hAnsi="Times New Roman"/>
        </w:rPr>
        <w:t>Rozliczenie ostateczne</w:t>
      </w:r>
      <w:r w:rsidR="00E333ED" w:rsidRPr="005978D2">
        <w:rPr>
          <w:rFonts w:ascii="Times New Roman" w:hAnsi="Times New Roman"/>
        </w:rPr>
        <w:t xml:space="preserve"> nastąpi</w:t>
      </w:r>
      <w:r w:rsidRPr="005978D2">
        <w:rPr>
          <w:rFonts w:ascii="Times New Roman" w:hAnsi="Times New Roman"/>
        </w:rPr>
        <w:t xml:space="preserve"> fakturą końcową, wystawion</w:t>
      </w:r>
      <w:r w:rsidR="00700627" w:rsidRPr="005978D2">
        <w:rPr>
          <w:rFonts w:ascii="Times New Roman" w:hAnsi="Times New Roman"/>
        </w:rPr>
        <w:t>ą</w:t>
      </w:r>
      <w:r w:rsidRPr="005978D2">
        <w:rPr>
          <w:rFonts w:ascii="Times New Roman" w:hAnsi="Times New Roman"/>
        </w:rPr>
        <w:t xml:space="preserve"> po wykonaniu wszystkich prac, na podstawie końcow</w:t>
      </w:r>
      <w:r w:rsidR="00700627" w:rsidRPr="005978D2">
        <w:rPr>
          <w:rFonts w:ascii="Times New Roman" w:hAnsi="Times New Roman"/>
        </w:rPr>
        <w:t>ego</w:t>
      </w:r>
      <w:r w:rsidRPr="005978D2">
        <w:rPr>
          <w:rFonts w:ascii="Times New Roman" w:hAnsi="Times New Roman"/>
        </w:rPr>
        <w:t xml:space="preserve"> protokoł</w:t>
      </w:r>
      <w:r w:rsidR="00E333ED" w:rsidRPr="005978D2">
        <w:rPr>
          <w:rFonts w:ascii="Times New Roman" w:hAnsi="Times New Roman"/>
        </w:rPr>
        <w:t>u</w:t>
      </w:r>
      <w:r w:rsidRPr="005978D2">
        <w:rPr>
          <w:rFonts w:ascii="Times New Roman" w:hAnsi="Times New Roman"/>
        </w:rPr>
        <w:t xml:space="preserve"> odbioru robót i protokoł</w:t>
      </w:r>
      <w:r w:rsidR="00E333ED" w:rsidRPr="005978D2">
        <w:rPr>
          <w:rFonts w:ascii="Times New Roman" w:hAnsi="Times New Roman"/>
        </w:rPr>
        <w:t>u</w:t>
      </w:r>
      <w:r w:rsidRPr="005978D2">
        <w:rPr>
          <w:rFonts w:ascii="Times New Roman" w:hAnsi="Times New Roman"/>
        </w:rPr>
        <w:t xml:space="preserve"> potwierdzając</w:t>
      </w:r>
      <w:r w:rsidR="00E333ED" w:rsidRPr="005978D2">
        <w:rPr>
          <w:rFonts w:ascii="Times New Roman" w:hAnsi="Times New Roman"/>
        </w:rPr>
        <w:t>ego</w:t>
      </w:r>
      <w:r w:rsidRPr="005978D2">
        <w:rPr>
          <w:rFonts w:ascii="Times New Roman" w:hAnsi="Times New Roman"/>
        </w:rPr>
        <w:t xml:space="preserve"> usunięcie ewentualnych wad stwierdzonych przy odbiorze końcowym, podpisan</w:t>
      </w:r>
      <w:r w:rsidR="00E333ED" w:rsidRPr="005978D2">
        <w:rPr>
          <w:rFonts w:ascii="Times New Roman" w:hAnsi="Times New Roman"/>
        </w:rPr>
        <w:t>ego</w:t>
      </w:r>
      <w:r w:rsidRPr="005978D2">
        <w:rPr>
          <w:rFonts w:ascii="Times New Roman" w:hAnsi="Times New Roman"/>
        </w:rPr>
        <w:t xml:space="preserve"> przez Kierownika budowy i nadzór Zamawiającego</w:t>
      </w:r>
      <w:r w:rsidR="00700627" w:rsidRPr="005978D2">
        <w:rPr>
          <w:rFonts w:ascii="Times New Roman" w:hAnsi="Times New Roman"/>
        </w:rPr>
        <w:t xml:space="preserve"> </w:t>
      </w:r>
      <w:r w:rsidR="00351B95" w:rsidRPr="005978D2">
        <w:rPr>
          <w:rFonts w:ascii="Times New Roman" w:hAnsi="Times New Roman"/>
        </w:rPr>
        <w:t>.</w:t>
      </w:r>
    </w:p>
    <w:p w:rsidR="002E1C4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5978D2">
        <w:rPr>
          <w:rFonts w:ascii="Times New Roman" w:hAnsi="Times New Roman"/>
        </w:rPr>
        <w:t xml:space="preserve">Wykonawca nie może dokonywać cesji wierzytelności wynikających z niniejszej </w:t>
      </w:r>
      <w:r w:rsidR="000E16C7" w:rsidRPr="005978D2">
        <w:rPr>
          <w:rFonts w:ascii="Times New Roman" w:hAnsi="Times New Roman"/>
        </w:rPr>
        <w:t>U</w:t>
      </w:r>
      <w:r w:rsidRPr="005978D2">
        <w:rPr>
          <w:rFonts w:ascii="Times New Roman" w:hAnsi="Times New Roman"/>
        </w:rPr>
        <w:t>mowy.</w:t>
      </w:r>
    </w:p>
    <w:p w:rsidR="00F91D52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Strony uzgodniły, że należności za roboty będą</w:t>
      </w:r>
      <w:r w:rsidR="00C53025" w:rsidRPr="005978D2">
        <w:rPr>
          <w:rFonts w:ascii="Times New Roman" w:hAnsi="Times New Roman"/>
        </w:rPr>
        <w:t xml:space="preserve"> realizowane w formie przelewu</w:t>
      </w:r>
      <w:r w:rsidRPr="005978D2">
        <w:rPr>
          <w:rFonts w:ascii="Times New Roman" w:hAnsi="Times New Roman"/>
        </w:rPr>
        <w:t xml:space="preserve"> w terminie</w:t>
      </w:r>
      <w:r w:rsidR="00A35AC9" w:rsidRPr="005978D2">
        <w:rPr>
          <w:rFonts w:ascii="Times New Roman" w:hAnsi="Times New Roman"/>
        </w:rPr>
        <w:t xml:space="preserve"> do</w:t>
      </w:r>
      <w:r w:rsidRPr="005978D2">
        <w:rPr>
          <w:rFonts w:ascii="Times New Roman" w:hAnsi="Times New Roman"/>
        </w:rPr>
        <w:t xml:space="preserve"> 21 dni od daty otrzymania </w:t>
      </w:r>
      <w:r w:rsidR="000E16C7" w:rsidRPr="005978D2">
        <w:rPr>
          <w:rFonts w:ascii="Times New Roman" w:hAnsi="Times New Roman"/>
        </w:rPr>
        <w:t xml:space="preserve">przez Zamawiającego </w:t>
      </w:r>
      <w:r w:rsidRPr="005978D2">
        <w:rPr>
          <w:rFonts w:ascii="Times New Roman" w:hAnsi="Times New Roman"/>
        </w:rPr>
        <w:t>prawidłowo wystawio</w:t>
      </w:r>
      <w:r w:rsidR="00270995" w:rsidRPr="005978D2">
        <w:rPr>
          <w:rFonts w:ascii="Times New Roman" w:hAnsi="Times New Roman"/>
        </w:rPr>
        <w:t>nych faktur</w:t>
      </w:r>
      <w:r w:rsidRPr="005978D2">
        <w:rPr>
          <w:rFonts w:ascii="Times New Roman" w:hAnsi="Times New Roman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5978D2">
        <w:rPr>
          <w:rFonts w:ascii="Times New Roman" w:hAnsi="Times New Roman"/>
        </w:rPr>
        <w:t>P</w:t>
      </w:r>
      <w:r w:rsidRPr="005978D2">
        <w:rPr>
          <w:rFonts w:ascii="Times New Roman" w:hAnsi="Times New Roman"/>
        </w:rPr>
        <w:t>odwykonawcy o otrzymaniu zapłaty wynagrodzenia zostanie przedłoż</w:t>
      </w:r>
      <w:r w:rsidR="000E16C7" w:rsidRPr="005978D2">
        <w:rPr>
          <w:rFonts w:ascii="Times New Roman" w:hAnsi="Times New Roman"/>
        </w:rPr>
        <w:t>ony w </w:t>
      </w:r>
      <w:r w:rsidRPr="005978D2">
        <w:rPr>
          <w:rFonts w:ascii="Times New Roman" w:hAnsi="Times New Roman"/>
        </w:rPr>
        <w:t>19,20,21</w:t>
      </w:r>
      <w:r w:rsidR="000E16C7" w:rsidRPr="005978D2">
        <w:rPr>
          <w:rFonts w:ascii="Times New Roman" w:hAnsi="Times New Roman"/>
        </w:rPr>
        <w:t xml:space="preserve"> </w:t>
      </w:r>
      <w:r w:rsidRPr="005978D2">
        <w:rPr>
          <w:rFonts w:ascii="Times New Roman" w:hAnsi="Times New Roman"/>
        </w:rPr>
        <w:t>dniu licząc od daty otrzymania faktury</w:t>
      </w:r>
      <w:r w:rsidR="00351B95" w:rsidRPr="005978D2">
        <w:rPr>
          <w:rFonts w:ascii="Times New Roman" w:hAnsi="Times New Roman"/>
        </w:rPr>
        <w:t xml:space="preserve"> </w:t>
      </w:r>
      <w:r w:rsidRPr="005978D2">
        <w:rPr>
          <w:rFonts w:ascii="Times New Roman" w:hAnsi="Times New Roman"/>
        </w:rPr>
        <w:t>przez Zamawiającego w takim przypadku termin zapłaty faktury</w:t>
      </w:r>
      <w:r w:rsidR="00351B95" w:rsidRPr="005978D2">
        <w:rPr>
          <w:rFonts w:ascii="Times New Roman" w:hAnsi="Times New Roman"/>
        </w:rPr>
        <w:t xml:space="preserve"> </w:t>
      </w:r>
      <w:r w:rsidRPr="005978D2">
        <w:rPr>
          <w:rFonts w:ascii="Times New Roman" w:hAnsi="Times New Roman"/>
        </w:rPr>
        <w:t xml:space="preserve">ulega wydłużeniu odpowiednio od 1 do 3 dni bez naliczania odsetek. </w:t>
      </w:r>
      <w:r w:rsidR="006B50EC" w:rsidRPr="005978D2">
        <w:rPr>
          <w:rFonts w:ascii="Times New Roman" w:hAnsi="Times New Roman"/>
        </w:rPr>
        <w:t xml:space="preserve">Zapłata wynagrodzenia nastąpi przelewem na rachunek Wykonawcy </w:t>
      </w:r>
      <w:r w:rsidR="00667FDE" w:rsidRPr="005978D2">
        <w:rPr>
          <w:rFonts w:ascii="Times New Roman" w:hAnsi="Times New Roman"/>
        </w:rPr>
        <w:t>wskazany</w:t>
      </w:r>
      <w:r w:rsidR="006B50EC" w:rsidRPr="005978D2">
        <w:rPr>
          <w:rFonts w:ascii="Times New Roman" w:hAnsi="Times New Roman"/>
        </w:rPr>
        <w:t xml:space="preserve"> na dzień zlecenia przelewu w wykazie podmiotów o którym mowa w art. 96b ust. 1) Ustawy o podatku od towarów i usług.</w:t>
      </w:r>
      <w:r w:rsidR="00F91D52" w:rsidRPr="005978D2">
        <w:rPr>
          <w:rFonts w:ascii="Times New Roman" w:hAnsi="Times New Roman"/>
        </w:rPr>
        <w:t xml:space="preserve"> W przypadku braku, na dzień zapłaty, numeru rachunku w powyższym wykazie nie mają zastosowania zapisy dotyczące naliczania odsetek ustawowych za nieterminową zapłatę o których mowa w ust. 14</w:t>
      </w:r>
    </w:p>
    <w:p w:rsidR="002E1C4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Warunkiem zapłaty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5978D2">
        <w:rPr>
          <w:rFonts w:ascii="Times New Roman" w:hAnsi="Times New Roman"/>
        </w:rPr>
        <w:t>.</w:t>
      </w:r>
    </w:p>
    <w:p w:rsidR="002E1C4C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 przypadku nieprzedstawienia przez Wykon</w:t>
      </w:r>
      <w:r w:rsidR="007D72F2" w:rsidRPr="005978D2">
        <w:rPr>
          <w:rFonts w:ascii="Times New Roman" w:hAnsi="Times New Roman"/>
        </w:rPr>
        <w:t>awcę wszystkich dowodów zapłaty</w:t>
      </w:r>
      <w:r w:rsidRPr="005978D2">
        <w:rPr>
          <w:rFonts w:ascii="Times New Roman" w:hAnsi="Times New Roman"/>
        </w:rPr>
        <w:t xml:space="preserve">, o których mowa w </w:t>
      </w:r>
      <w:r w:rsidR="00034462" w:rsidRPr="005978D2">
        <w:rPr>
          <w:rFonts w:ascii="Times New Roman" w:hAnsi="Times New Roman"/>
        </w:rPr>
        <w:t>ust.</w:t>
      </w:r>
      <w:r w:rsidRPr="005978D2">
        <w:rPr>
          <w:rFonts w:ascii="Times New Roman" w:hAnsi="Times New Roman"/>
        </w:rPr>
        <w:t xml:space="preserve"> 12, wstrzymuje się wypłatę należnego wynagrodzenia</w:t>
      </w:r>
      <w:r w:rsidR="002E1C4C" w:rsidRPr="005978D2">
        <w:rPr>
          <w:rFonts w:ascii="Times New Roman" w:hAnsi="Times New Roman"/>
        </w:rPr>
        <w:t xml:space="preserve"> za odebrane roboty budowlane w </w:t>
      </w:r>
      <w:r w:rsidRPr="005978D2">
        <w:rPr>
          <w:rFonts w:ascii="Times New Roman" w:hAnsi="Times New Roman"/>
        </w:rPr>
        <w:t>części równej sumie kwot wynikających z nieprzedstawionych dowodów zapłaty</w:t>
      </w:r>
      <w:r w:rsidR="0025024C" w:rsidRPr="005978D2">
        <w:rPr>
          <w:rFonts w:ascii="Times New Roman" w:hAnsi="Times New Roman"/>
        </w:rPr>
        <w:t xml:space="preserve"> </w:t>
      </w:r>
      <w:r w:rsidR="00BA0D71" w:rsidRPr="005978D2">
        <w:rPr>
          <w:rFonts w:ascii="Times New Roman" w:hAnsi="Times New Roman"/>
        </w:rPr>
        <w:t>z </w:t>
      </w:r>
      <w:r w:rsidR="0025024C" w:rsidRPr="005978D2">
        <w:rPr>
          <w:rFonts w:ascii="Times New Roman" w:hAnsi="Times New Roman"/>
        </w:rPr>
        <w:t>uwzględnieniem treści art. 647</w:t>
      </w:r>
      <w:r w:rsidR="0025024C" w:rsidRPr="005978D2">
        <w:rPr>
          <w:rFonts w:ascii="Times New Roman" w:hAnsi="Times New Roman"/>
          <w:vertAlign w:val="superscript"/>
        </w:rPr>
        <w:t xml:space="preserve">1 </w:t>
      </w:r>
      <w:r w:rsidR="0025024C" w:rsidRPr="005978D2">
        <w:rPr>
          <w:rFonts w:ascii="Times New Roman" w:hAnsi="Times New Roman"/>
        </w:rPr>
        <w:t xml:space="preserve">§ 3 KC wraz z </w:t>
      </w:r>
      <w:proofErr w:type="spellStart"/>
      <w:r w:rsidR="0025024C" w:rsidRPr="005978D2">
        <w:rPr>
          <w:rFonts w:ascii="Times New Roman" w:hAnsi="Times New Roman"/>
        </w:rPr>
        <w:t>poźn</w:t>
      </w:r>
      <w:proofErr w:type="spellEnd"/>
      <w:r w:rsidR="0025024C" w:rsidRPr="005978D2">
        <w:rPr>
          <w:rFonts w:ascii="Times New Roman" w:hAnsi="Times New Roman"/>
        </w:rPr>
        <w:t>. zm.</w:t>
      </w:r>
    </w:p>
    <w:p w:rsidR="00DB0FE3" w:rsidRPr="005978D2" w:rsidRDefault="0097361C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lastRenderedPageBreak/>
        <w:t xml:space="preserve">Strony postanawiają, że zapłata następuje w dniu obciążenia rachunku </w:t>
      </w:r>
      <w:r w:rsidR="00252349" w:rsidRPr="005978D2">
        <w:rPr>
          <w:rFonts w:ascii="Times New Roman" w:hAnsi="Times New Roman"/>
        </w:rPr>
        <w:t>bankowego Zamawiającego</w:t>
      </w:r>
      <w:r w:rsidRPr="005978D2">
        <w:rPr>
          <w:rFonts w:ascii="Times New Roman" w:hAnsi="Times New Roman"/>
        </w:rPr>
        <w:t xml:space="preserve">. W przypadku nieterminowej płatności należności Wykonawca ma prawo </w:t>
      </w:r>
      <w:r w:rsidR="00252349" w:rsidRPr="005978D2">
        <w:rPr>
          <w:rFonts w:ascii="Times New Roman" w:hAnsi="Times New Roman"/>
        </w:rPr>
        <w:t>naliczyć Zamawiającemu</w:t>
      </w:r>
      <w:r w:rsidRPr="005978D2">
        <w:rPr>
          <w:rFonts w:ascii="Times New Roman" w:hAnsi="Times New Roman"/>
        </w:rPr>
        <w:t xml:space="preserve"> odsetki ustawowe za każdy dzień zwłoki.</w:t>
      </w:r>
    </w:p>
    <w:p w:rsidR="00CA0DB5" w:rsidRPr="005978D2" w:rsidRDefault="00551139" w:rsidP="005978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Jednostką Zamawiającego </w:t>
      </w:r>
      <w:r w:rsidR="00FD037C" w:rsidRPr="005978D2">
        <w:rPr>
          <w:rFonts w:ascii="Times New Roman" w:hAnsi="Times New Roman"/>
        </w:rPr>
        <w:t>właściwą do</w:t>
      </w:r>
      <w:r w:rsidR="00CA0DB5" w:rsidRPr="005978D2">
        <w:rPr>
          <w:rFonts w:ascii="Times New Roman" w:hAnsi="Times New Roman"/>
        </w:rPr>
        <w:t xml:space="preserve"> odbioru od Wykonawcy faktur, oświadczeń Podwykonawcy o otrzymaniu zapłaty oraz innych dokumentów księgowych </w:t>
      </w:r>
      <w:r w:rsidRPr="005978D2">
        <w:rPr>
          <w:rFonts w:ascii="Times New Roman" w:hAnsi="Times New Roman"/>
        </w:rPr>
        <w:t>jest Dział Ekonomiczny AGH</w:t>
      </w:r>
    </w:p>
    <w:p w:rsidR="0097361C" w:rsidRPr="005978D2" w:rsidRDefault="0097361C" w:rsidP="005978D2">
      <w:pPr>
        <w:spacing w:after="0" w:line="240" w:lineRule="auto"/>
        <w:ind w:left="360" w:right="-46"/>
        <w:jc w:val="both"/>
        <w:rPr>
          <w:rFonts w:ascii="Times New Roman" w:hAnsi="Times New Roman" w:cs="Times New Roman"/>
        </w:rPr>
      </w:pPr>
    </w:p>
    <w:p w:rsidR="0097361C" w:rsidRPr="005978D2" w:rsidRDefault="0097361C" w:rsidP="005978D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§8</w:t>
      </w:r>
    </w:p>
    <w:p w:rsidR="0097361C" w:rsidRPr="005978D2" w:rsidRDefault="0097361C" w:rsidP="005978D2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Wykonawca zobowiązuje się wykonać przedmiot </w:t>
      </w:r>
      <w:r w:rsidR="00862D17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 xml:space="preserve">mowy przy użyciu </w:t>
      </w:r>
      <w:r w:rsidR="00252349" w:rsidRPr="005978D2">
        <w:rPr>
          <w:rFonts w:ascii="Times New Roman" w:hAnsi="Times New Roman" w:cs="Times New Roman"/>
          <w:kern w:val="2"/>
        </w:rPr>
        <w:t>materiałów, urządzeń i </w:t>
      </w:r>
      <w:r w:rsidRPr="005978D2">
        <w:rPr>
          <w:rFonts w:ascii="Times New Roman" w:hAnsi="Times New Roman" w:cs="Times New Roman"/>
          <w:kern w:val="2"/>
        </w:rPr>
        <w:t>wyposażenia zgodnych z dokumentacją projektową. Zast</w:t>
      </w:r>
      <w:r w:rsidR="00252349" w:rsidRPr="005978D2">
        <w:rPr>
          <w:rFonts w:ascii="Times New Roman" w:hAnsi="Times New Roman" w:cs="Times New Roman"/>
          <w:kern w:val="2"/>
        </w:rPr>
        <w:t>osowane materiały, urządzenia i </w:t>
      </w:r>
      <w:r w:rsidRPr="005978D2">
        <w:rPr>
          <w:rFonts w:ascii="Times New Roman" w:hAnsi="Times New Roman" w:cs="Times New Roman"/>
          <w:kern w:val="2"/>
        </w:rPr>
        <w:t xml:space="preserve">wyposażenie winny posiadać certyfikaty, </w:t>
      </w:r>
      <w:r w:rsidRPr="005978D2">
        <w:rPr>
          <w:rFonts w:ascii="Times New Roman" w:hAnsi="Times New Roman" w:cs="Times New Roman"/>
        </w:rPr>
        <w:t>deklaracje właściwości użytkowych lub</w:t>
      </w:r>
      <w:r w:rsidRPr="005978D2">
        <w:rPr>
          <w:rFonts w:ascii="Times New Roman" w:hAnsi="Times New Roman" w:cs="Times New Roman"/>
          <w:kern w:val="2"/>
        </w:rPr>
        <w:t xml:space="preserve"> deklaracje zgodności, atesty oraz być zgodne z kryt</w:t>
      </w:r>
      <w:r w:rsidR="00862D17" w:rsidRPr="005978D2">
        <w:rPr>
          <w:rFonts w:ascii="Times New Roman" w:hAnsi="Times New Roman" w:cs="Times New Roman"/>
          <w:kern w:val="2"/>
        </w:rPr>
        <w:t>eriami technicznymi zawartymi w </w:t>
      </w:r>
      <w:r w:rsidRPr="005978D2">
        <w:rPr>
          <w:rFonts w:ascii="Times New Roman" w:hAnsi="Times New Roman" w:cs="Times New Roman"/>
          <w:kern w:val="2"/>
        </w:rPr>
        <w:t>specyfikacjach technicznych wykonania i odbioru robót budowlanych i z właściw</w:t>
      </w:r>
      <w:r w:rsidR="00252349" w:rsidRPr="005978D2">
        <w:rPr>
          <w:rFonts w:ascii="Times New Roman" w:hAnsi="Times New Roman" w:cs="Times New Roman"/>
          <w:kern w:val="2"/>
        </w:rPr>
        <w:t>ymi przepisami obowiązującymi w </w:t>
      </w:r>
      <w:r w:rsidRPr="005978D2">
        <w:rPr>
          <w:rFonts w:ascii="Times New Roman" w:hAnsi="Times New Roman" w:cs="Times New Roman"/>
          <w:kern w:val="2"/>
        </w:rPr>
        <w:t xml:space="preserve">okresie realizacji </w:t>
      </w:r>
      <w:r w:rsidR="00D13ECA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mowy.</w:t>
      </w:r>
    </w:p>
    <w:p w:rsidR="0097361C" w:rsidRPr="005978D2" w:rsidRDefault="0097361C" w:rsidP="005978D2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Pr="005978D2" w:rsidRDefault="0097361C" w:rsidP="005978D2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</w:p>
    <w:p w:rsidR="0097361C" w:rsidRPr="005978D2" w:rsidRDefault="0097361C" w:rsidP="005978D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§9</w:t>
      </w:r>
    </w:p>
    <w:p w:rsidR="00862D17" w:rsidRPr="005978D2" w:rsidRDefault="0097361C" w:rsidP="005978D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Przedstawicielem Zamawiającego na budowie są</w:t>
      </w:r>
      <w:r w:rsidR="00862D17" w:rsidRPr="005978D2">
        <w:rPr>
          <w:rFonts w:ascii="Times New Roman" w:hAnsi="Times New Roman"/>
        </w:rPr>
        <w:t>:</w:t>
      </w:r>
    </w:p>
    <w:p w:rsidR="00862D17" w:rsidRPr="005978D2" w:rsidRDefault="0097361C" w:rsidP="005978D2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Koordyn</w:t>
      </w:r>
      <w:r w:rsidR="00862D17" w:rsidRPr="005978D2">
        <w:rPr>
          <w:rFonts w:ascii="Times New Roman" w:hAnsi="Times New Roman" w:cs="Times New Roman"/>
        </w:rPr>
        <w:t>ator: ………………………………………</w:t>
      </w:r>
      <w:r w:rsidR="00A03D4B" w:rsidRPr="005978D2">
        <w:rPr>
          <w:rFonts w:ascii="Times New Roman" w:hAnsi="Times New Roman" w:cs="Times New Roman"/>
        </w:rPr>
        <w:t>………………………</w:t>
      </w:r>
    </w:p>
    <w:p w:rsidR="00A03D4B" w:rsidRPr="005978D2" w:rsidRDefault="0097361C" w:rsidP="005978D2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Inspektorzy</w:t>
      </w:r>
      <w:r w:rsidR="00862D17" w:rsidRPr="005978D2">
        <w:rPr>
          <w:rFonts w:ascii="Times New Roman" w:hAnsi="Times New Roman" w:cs="Times New Roman"/>
        </w:rPr>
        <w:t xml:space="preserve"> </w:t>
      </w:r>
      <w:r w:rsidRPr="005978D2">
        <w:rPr>
          <w:rFonts w:ascii="Times New Roman" w:hAnsi="Times New Roman" w:cs="Times New Roman"/>
        </w:rPr>
        <w:t>Nadzoru:</w:t>
      </w:r>
    </w:p>
    <w:p w:rsidR="00A03D4B" w:rsidRPr="005978D2" w:rsidRDefault="0097361C" w:rsidP="005978D2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…………………………… posiadający upra</w:t>
      </w:r>
      <w:r w:rsidR="00A03D4B" w:rsidRPr="005978D2">
        <w:rPr>
          <w:rFonts w:ascii="Times New Roman" w:hAnsi="Times New Roman" w:cs="Times New Roman"/>
        </w:rPr>
        <w:t>wnienia budowlane</w:t>
      </w:r>
      <w:r w:rsidR="00FA6526" w:rsidRPr="005978D2">
        <w:rPr>
          <w:rFonts w:ascii="Times New Roman" w:hAnsi="Times New Roman" w:cs="Times New Roman"/>
        </w:rPr>
        <w:t xml:space="preserve"> w specjalności</w:t>
      </w:r>
      <w:r w:rsidR="005978D2">
        <w:rPr>
          <w:rFonts w:ascii="Times New Roman" w:hAnsi="Times New Roman" w:cs="Times New Roman"/>
        </w:rPr>
        <w:t>………………</w:t>
      </w:r>
      <w:r w:rsidR="00A03D4B" w:rsidRPr="005978D2">
        <w:rPr>
          <w:rFonts w:ascii="Times New Roman" w:hAnsi="Times New Roman" w:cs="Times New Roman"/>
        </w:rPr>
        <w:t>,</w:t>
      </w:r>
    </w:p>
    <w:p w:rsidR="00FA6526" w:rsidRPr="005978D2" w:rsidRDefault="00FA6526" w:rsidP="005978D2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…………………………… posiadający uprawnienia b</w:t>
      </w:r>
      <w:r w:rsidR="005978D2">
        <w:rPr>
          <w:rFonts w:ascii="Times New Roman" w:hAnsi="Times New Roman" w:cs="Times New Roman"/>
        </w:rPr>
        <w:t>udowlane w specjalności……………</w:t>
      </w:r>
      <w:r w:rsidRPr="005978D2">
        <w:rPr>
          <w:rFonts w:ascii="Times New Roman" w:hAnsi="Times New Roman" w:cs="Times New Roman"/>
        </w:rPr>
        <w:t>,</w:t>
      </w:r>
    </w:p>
    <w:p w:rsidR="00351B95" w:rsidRPr="005978D2" w:rsidRDefault="00351B95" w:rsidP="005978D2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…………………………… posiadający uprawnienia bu</w:t>
      </w:r>
      <w:r w:rsidR="005978D2">
        <w:rPr>
          <w:rFonts w:ascii="Times New Roman" w:hAnsi="Times New Roman" w:cs="Times New Roman"/>
        </w:rPr>
        <w:t>dowlane w specjalności……………</w:t>
      </w:r>
    </w:p>
    <w:p w:rsidR="00351B95" w:rsidRPr="005978D2" w:rsidRDefault="00351B95" w:rsidP="005978D2">
      <w:pPr>
        <w:pStyle w:val="Akapitzlist"/>
        <w:spacing w:after="0" w:line="240" w:lineRule="auto"/>
        <w:ind w:left="907"/>
        <w:jc w:val="both"/>
        <w:rPr>
          <w:rFonts w:ascii="Times New Roman" w:hAnsi="Times New Roman"/>
        </w:rPr>
      </w:pPr>
    </w:p>
    <w:p w:rsidR="0097361C" w:rsidRPr="005978D2" w:rsidRDefault="0097361C" w:rsidP="005978D2">
      <w:pPr>
        <w:pStyle w:val="Akapitzlist"/>
        <w:spacing w:after="0" w:line="240" w:lineRule="auto"/>
        <w:ind w:left="907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a w przypadku ich nieobecności inne osoby wyznaczone przez Zamawiającego.</w:t>
      </w:r>
    </w:p>
    <w:p w:rsidR="0097361C" w:rsidRPr="005978D2" w:rsidRDefault="0097361C" w:rsidP="005978D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Kierownikiem budowy</w:t>
      </w:r>
      <w:r w:rsidR="00E41EA5" w:rsidRPr="005978D2">
        <w:rPr>
          <w:rFonts w:ascii="Times New Roman" w:hAnsi="Times New Roman" w:cs="Times New Roman"/>
        </w:rPr>
        <w:t xml:space="preserve"> </w:t>
      </w:r>
      <w:r w:rsidRPr="005978D2">
        <w:rPr>
          <w:rFonts w:ascii="Times New Roman" w:hAnsi="Times New Roman" w:cs="Times New Roman"/>
        </w:rPr>
        <w:t>jest ………………………………………</w:t>
      </w:r>
      <w:r w:rsidR="00FA6526" w:rsidRPr="005978D2">
        <w:rPr>
          <w:rFonts w:ascii="Times New Roman" w:hAnsi="Times New Roman" w:cs="Times New Roman"/>
        </w:rPr>
        <w:t xml:space="preserve"> </w:t>
      </w:r>
      <w:r w:rsidRPr="005978D2">
        <w:rPr>
          <w:rFonts w:ascii="Times New Roman" w:hAnsi="Times New Roman" w:cs="Times New Roman"/>
        </w:rPr>
        <w:t>posi</w:t>
      </w:r>
      <w:r w:rsidR="00FA6526" w:rsidRPr="005978D2">
        <w:rPr>
          <w:rFonts w:ascii="Times New Roman" w:hAnsi="Times New Roman" w:cs="Times New Roman"/>
        </w:rPr>
        <w:t>adający uprawnienia budowlane w </w:t>
      </w:r>
      <w:r w:rsidRPr="005978D2">
        <w:rPr>
          <w:rFonts w:ascii="Times New Roman" w:hAnsi="Times New Roman" w:cs="Times New Roman"/>
        </w:rPr>
        <w:t>specjalności ……………………</w:t>
      </w:r>
      <w:r w:rsidR="00FA6526" w:rsidRPr="005978D2">
        <w:rPr>
          <w:rFonts w:ascii="Times New Roman" w:hAnsi="Times New Roman" w:cs="Times New Roman"/>
        </w:rPr>
        <w:t>…………</w:t>
      </w:r>
      <w:r w:rsidRPr="005978D2">
        <w:rPr>
          <w:rFonts w:ascii="Times New Roman" w:hAnsi="Times New Roman" w:cs="Times New Roman"/>
        </w:rPr>
        <w:t xml:space="preserve"> </w:t>
      </w:r>
    </w:p>
    <w:p w:rsidR="001F1F6B" w:rsidRPr="005978D2" w:rsidRDefault="0097361C" w:rsidP="005978D2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978D2">
        <w:rPr>
          <w:rFonts w:ascii="Times New Roman" w:hAnsi="Times New Roman" w:cs="Times New Roman"/>
        </w:rPr>
        <w:t xml:space="preserve">Kierownikiem robót </w:t>
      </w:r>
      <w:r w:rsidR="007D72F2" w:rsidRPr="005978D2">
        <w:rPr>
          <w:rFonts w:ascii="Times New Roman" w:hAnsi="Times New Roman" w:cs="Times New Roman"/>
        </w:rPr>
        <w:t>sanitarnych</w:t>
      </w:r>
      <w:r w:rsidRPr="005978D2">
        <w:rPr>
          <w:rFonts w:ascii="Times New Roman" w:hAnsi="Times New Roman" w:cs="Times New Roman"/>
        </w:rPr>
        <w:t xml:space="preserve"> jest …………</w:t>
      </w:r>
      <w:r w:rsidR="00FA6526" w:rsidRPr="005978D2">
        <w:rPr>
          <w:rFonts w:ascii="Times New Roman" w:hAnsi="Times New Roman" w:cs="Times New Roman"/>
        </w:rPr>
        <w:t xml:space="preserve">………………………. </w:t>
      </w:r>
      <w:r w:rsidRPr="005978D2">
        <w:rPr>
          <w:rFonts w:ascii="Times New Roman" w:hAnsi="Times New Roman" w:cs="Times New Roman"/>
        </w:rPr>
        <w:t>posiadający uprawnieni</w:t>
      </w:r>
      <w:r w:rsidR="00FA1AAE" w:rsidRPr="005978D2">
        <w:rPr>
          <w:rFonts w:ascii="Times New Roman" w:hAnsi="Times New Roman" w:cs="Times New Roman"/>
        </w:rPr>
        <w:t>a budowlane w </w:t>
      </w:r>
      <w:r w:rsidR="00FA6526" w:rsidRPr="005978D2">
        <w:rPr>
          <w:rFonts w:ascii="Times New Roman" w:hAnsi="Times New Roman" w:cs="Times New Roman"/>
        </w:rPr>
        <w:t>specjalności ………………………………</w:t>
      </w:r>
    </w:p>
    <w:p w:rsidR="00351B95" w:rsidRPr="005978D2" w:rsidRDefault="00351B95" w:rsidP="005978D2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978D2">
        <w:rPr>
          <w:rFonts w:ascii="Times New Roman" w:hAnsi="Times New Roman" w:cs="Times New Roman"/>
        </w:rPr>
        <w:t>Kierownikiem robót konstrukcyjno-budowlanych jest …………………………………. posiadający uprawnienia budowlane w specjalności ………………………………</w:t>
      </w:r>
    </w:p>
    <w:p w:rsidR="00DB79C0" w:rsidRPr="005978D2" w:rsidRDefault="00DB79C0" w:rsidP="005978D2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Times New Roman" w:hAnsi="Times New Roman" w:cs="Times New Roman"/>
          <w:strike/>
        </w:rPr>
      </w:pPr>
    </w:p>
    <w:p w:rsidR="00463875" w:rsidRPr="005978D2" w:rsidRDefault="007A1D4B" w:rsidP="005978D2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5978D2">
        <w:rPr>
          <w:rFonts w:ascii="Times New Roman" w:hAnsi="Times New Roman" w:cs="Times New Roman"/>
          <w:kern w:val="1"/>
          <w:lang w:eastAsia="zh-CN"/>
        </w:rPr>
        <w:t>§</w:t>
      </w:r>
      <w:r w:rsidR="00463875" w:rsidRPr="005978D2">
        <w:rPr>
          <w:rFonts w:ascii="Times New Roman" w:hAnsi="Times New Roman" w:cs="Times New Roman"/>
          <w:kern w:val="1"/>
          <w:lang w:eastAsia="zh-CN"/>
        </w:rPr>
        <w:t>10</w:t>
      </w:r>
    </w:p>
    <w:p w:rsidR="001B4EED" w:rsidRPr="005978D2" w:rsidRDefault="001B4EED" w:rsidP="005978D2">
      <w:pPr>
        <w:suppressAutoHyphens/>
        <w:adjustRightInd/>
        <w:spacing w:after="0" w:line="240" w:lineRule="auto"/>
        <w:ind w:firstLine="170"/>
        <w:jc w:val="both"/>
        <w:rPr>
          <w:rFonts w:ascii="Times New Roman" w:hAnsi="Times New Roman" w:cs="Times New Roman"/>
          <w:kern w:val="1"/>
          <w:lang w:eastAsia="zh-CN"/>
        </w:rPr>
      </w:pPr>
      <w:r w:rsidRPr="005978D2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5978D2">
        <w:rPr>
          <w:rFonts w:ascii="Times New Roman" w:hAnsi="Times New Roman" w:cs="Times New Roman"/>
          <w:kern w:val="1"/>
          <w:lang w:eastAsia="zh-CN"/>
        </w:rPr>
        <w:t>ubezpiecz</w:t>
      </w:r>
      <w:r w:rsidR="002D4A4B" w:rsidRPr="005978D2">
        <w:rPr>
          <w:rFonts w:ascii="Times New Roman" w:hAnsi="Times New Roman" w:cs="Times New Roman"/>
          <w:kern w:val="1"/>
          <w:lang w:eastAsia="zh-CN"/>
        </w:rPr>
        <w:t>enie odpowiedzialności cywilnej</w:t>
      </w:r>
      <w:r w:rsidR="00351B95" w:rsidRPr="005978D2">
        <w:rPr>
          <w:rFonts w:ascii="Times New Roman" w:hAnsi="Times New Roman" w:cs="Times New Roman"/>
          <w:kern w:val="1"/>
          <w:lang w:eastAsia="zh-CN"/>
        </w:rPr>
        <w:t>.</w:t>
      </w:r>
      <w:r w:rsidR="002D4A4B" w:rsidRPr="005978D2">
        <w:rPr>
          <w:rFonts w:ascii="Times New Roman" w:hAnsi="Times New Roman" w:cs="Times New Roman"/>
          <w:kern w:val="1"/>
          <w:lang w:eastAsia="zh-CN"/>
        </w:rPr>
        <w:t xml:space="preserve"> </w:t>
      </w:r>
    </w:p>
    <w:p w:rsidR="001B4EED" w:rsidRPr="005978D2" w:rsidRDefault="001B4EED" w:rsidP="005978D2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</w:p>
    <w:p w:rsidR="00463875" w:rsidRPr="005978D2" w:rsidRDefault="00463875" w:rsidP="005978D2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5978D2">
        <w:rPr>
          <w:rFonts w:ascii="Times New Roman" w:hAnsi="Times New Roman" w:cs="Times New Roman"/>
          <w:kern w:val="1"/>
          <w:lang w:eastAsia="zh-CN"/>
        </w:rPr>
        <w:t>§11</w:t>
      </w:r>
    </w:p>
    <w:p w:rsidR="00FA1AAE" w:rsidRPr="005978D2" w:rsidRDefault="00EC4B6D" w:rsidP="005978D2">
      <w:pPr>
        <w:suppressAutoHyphens/>
        <w:adjustRightInd/>
        <w:spacing w:after="0" w:line="240" w:lineRule="auto"/>
        <w:ind w:left="426" w:hanging="256"/>
        <w:jc w:val="both"/>
        <w:rPr>
          <w:rFonts w:ascii="Times New Roman" w:hAnsi="Times New Roman" w:cs="Times New Roman"/>
          <w:strike/>
          <w:kern w:val="1"/>
          <w:lang w:eastAsia="zh-CN"/>
        </w:rPr>
      </w:pPr>
      <w:r w:rsidRPr="005978D2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</w:t>
      </w:r>
      <w:r w:rsidR="0080272A" w:rsidRPr="005978D2">
        <w:rPr>
          <w:rFonts w:ascii="Times New Roman" w:hAnsi="Times New Roman" w:cs="Times New Roman"/>
          <w:kern w:val="1"/>
          <w:lang w:eastAsia="zh-CN"/>
        </w:rPr>
        <w:t xml:space="preserve"> </w:t>
      </w:r>
    </w:p>
    <w:p w:rsidR="00FA1AAE" w:rsidRPr="005978D2" w:rsidRDefault="00FA1AAE" w:rsidP="005978D2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</w:p>
    <w:p w:rsidR="0097361C" w:rsidRPr="005978D2" w:rsidRDefault="00463875" w:rsidP="005978D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§12</w:t>
      </w:r>
    </w:p>
    <w:p w:rsidR="00F531A3" w:rsidRPr="005978D2" w:rsidRDefault="00F531A3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978D2">
        <w:rPr>
          <w:rFonts w:ascii="Times New Roman" w:hAnsi="Times New Roman" w:cs="Times New Roman"/>
        </w:rPr>
        <w:t>Strony postanawiają, że przedmiotem odbioru końcowego będzie całość prac objętych Umową z zastrzeżeniem ust. 2 niniejszego paragrafu Umowy.</w:t>
      </w:r>
    </w:p>
    <w:p w:rsidR="00F531A3" w:rsidRPr="005978D2" w:rsidRDefault="00F531A3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5978D2">
        <w:rPr>
          <w:rFonts w:ascii="Times New Roman" w:hAnsi="Times New Roman" w:cs="Times New Roman"/>
        </w:rPr>
        <w:t xml:space="preserve"> Wykonawcę w sposób opisany w §</w:t>
      </w:r>
      <w:r w:rsidRPr="005978D2">
        <w:rPr>
          <w:rFonts w:ascii="Times New Roman" w:hAnsi="Times New Roman" w:cs="Times New Roman"/>
        </w:rPr>
        <w:t>5 ust. 11.</w:t>
      </w:r>
    </w:p>
    <w:p w:rsidR="00F531A3" w:rsidRPr="005978D2" w:rsidRDefault="00F531A3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 (Kierownik budowy) zgłosi Zamawiającemu pisemnie gotowość do odbioru końcowego (wpis</w:t>
      </w:r>
      <w:r w:rsidR="003D1DB9" w:rsidRPr="005978D2">
        <w:rPr>
          <w:rFonts w:ascii="Times New Roman" w:hAnsi="Times New Roman" w:cs="Times New Roman"/>
        </w:rPr>
        <w:t>em</w:t>
      </w:r>
      <w:r w:rsidRPr="005978D2">
        <w:rPr>
          <w:rFonts w:ascii="Times New Roman" w:hAnsi="Times New Roman" w:cs="Times New Roman"/>
        </w:rPr>
        <w:t xml:space="preserve"> do roboczego dziennika budowy </w:t>
      </w:r>
      <w:r w:rsidR="003D1DB9" w:rsidRPr="005978D2">
        <w:rPr>
          <w:rFonts w:ascii="Times New Roman" w:hAnsi="Times New Roman" w:cs="Times New Roman"/>
        </w:rPr>
        <w:t>oraz</w:t>
      </w:r>
      <w:r w:rsidRPr="005978D2">
        <w:rPr>
          <w:rFonts w:ascii="Times New Roman" w:hAnsi="Times New Roman" w:cs="Times New Roman"/>
        </w:rPr>
        <w:t xml:space="preserve"> odrębn</w:t>
      </w:r>
      <w:r w:rsidR="003D1DB9" w:rsidRPr="005978D2">
        <w:rPr>
          <w:rFonts w:ascii="Times New Roman" w:hAnsi="Times New Roman" w:cs="Times New Roman"/>
        </w:rPr>
        <w:t>ym</w:t>
      </w:r>
      <w:r w:rsidRPr="005978D2">
        <w:rPr>
          <w:rFonts w:ascii="Times New Roman" w:hAnsi="Times New Roman" w:cs="Times New Roman"/>
        </w:rPr>
        <w:t xml:space="preserve"> pism</w:t>
      </w:r>
      <w:r w:rsidR="003D1DB9" w:rsidRPr="005978D2">
        <w:rPr>
          <w:rFonts w:ascii="Times New Roman" w:hAnsi="Times New Roman" w:cs="Times New Roman"/>
        </w:rPr>
        <w:t>em</w:t>
      </w:r>
      <w:r w:rsidRPr="005978D2">
        <w:rPr>
          <w:rFonts w:ascii="Times New Roman" w:hAnsi="Times New Roman" w:cs="Times New Roman"/>
        </w:rPr>
        <w:t xml:space="preserve"> złożon</w:t>
      </w:r>
      <w:r w:rsidR="003D1DB9" w:rsidRPr="005978D2">
        <w:rPr>
          <w:rFonts w:ascii="Times New Roman" w:hAnsi="Times New Roman" w:cs="Times New Roman"/>
        </w:rPr>
        <w:t>ym</w:t>
      </w:r>
      <w:r w:rsidRPr="005978D2">
        <w:rPr>
          <w:rFonts w:ascii="Times New Roman" w:hAnsi="Times New Roman" w:cs="Times New Roman"/>
        </w:rPr>
        <w:t xml:space="preserve"> </w:t>
      </w:r>
      <w:r w:rsidR="00591FC5" w:rsidRPr="005978D2">
        <w:rPr>
          <w:rFonts w:ascii="Times New Roman" w:hAnsi="Times New Roman" w:cs="Times New Roman"/>
        </w:rPr>
        <w:t xml:space="preserve">w Zespole Obsługi Zadań (z siedzibą w Krakowie przy ul. </w:t>
      </w:r>
      <w:r w:rsidR="002A703D" w:rsidRPr="005978D2">
        <w:rPr>
          <w:rFonts w:ascii="Times New Roman" w:hAnsi="Times New Roman" w:cs="Times New Roman"/>
        </w:rPr>
        <w:t>Reymonta 7, budynek U-2 AGH, pok. 014</w:t>
      </w:r>
      <w:r w:rsidR="00591FC5" w:rsidRPr="005978D2">
        <w:rPr>
          <w:rFonts w:ascii="Times New Roman" w:hAnsi="Times New Roman" w:cs="Times New Roman"/>
        </w:rPr>
        <w:t>),</w:t>
      </w:r>
      <w:r w:rsidRPr="005978D2">
        <w:rPr>
          <w:rFonts w:ascii="Times New Roman" w:hAnsi="Times New Roman" w:cs="Times New Roman"/>
        </w:rPr>
        <w:t xml:space="preserve"> co najmniej na </w:t>
      </w:r>
      <w:r w:rsidR="00E41EA5" w:rsidRPr="005978D2">
        <w:rPr>
          <w:rFonts w:ascii="Times New Roman" w:hAnsi="Times New Roman" w:cs="Times New Roman"/>
        </w:rPr>
        <w:t>14</w:t>
      </w:r>
      <w:r w:rsidR="008C44E5" w:rsidRPr="005978D2">
        <w:rPr>
          <w:rFonts w:ascii="Times New Roman" w:hAnsi="Times New Roman" w:cs="Times New Roman"/>
        </w:rPr>
        <w:t> </w:t>
      </w:r>
      <w:r w:rsidRPr="005978D2">
        <w:rPr>
          <w:rFonts w:ascii="Times New Roman" w:hAnsi="Times New Roman" w:cs="Times New Roman"/>
        </w:rPr>
        <w:t xml:space="preserve">dni </w:t>
      </w:r>
      <w:r w:rsidR="002C0903" w:rsidRPr="005978D2">
        <w:rPr>
          <w:rFonts w:ascii="Times New Roman" w:hAnsi="Times New Roman" w:cs="Times New Roman"/>
        </w:rPr>
        <w:t>przed terminem określonym w §</w:t>
      </w:r>
      <w:r w:rsidRPr="005978D2">
        <w:rPr>
          <w:rFonts w:ascii="Times New Roman" w:hAnsi="Times New Roman" w:cs="Times New Roman"/>
        </w:rPr>
        <w:t xml:space="preserve">3 ust. 2. Potwierdzenie tego zgłoszenia lub brak ustosunkowania się przez </w:t>
      </w:r>
      <w:r w:rsidR="008E7A64" w:rsidRPr="005978D2">
        <w:rPr>
          <w:rFonts w:ascii="Times New Roman" w:hAnsi="Times New Roman" w:cs="Times New Roman"/>
        </w:rPr>
        <w:t>Zamawiającego w</w:t>
      </w:r>
      <w:r w:rsidRPr="005978D2">
        <w:rPr>
          <w:rFonts w:ascii="Times New Roman" w:hAnsi="Times New Roman" w:cs="Times New Roman"/>
        </w:rPr>
        <w:t xml:space="preserve"> terminie 3 dni roboczych od daty dokonania zgłoszenia oznaczać będzie osiągnięcie przez Wykonawcę gotowości do odbioru w dacie pisemnego zgłoszenia. </w:t>
      </w:r>
    </w:p>
    <w:p w:rsidR="002F5526" w:rsidRPr="005978D2" w:rsidRDefault="00F531A3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978D2">
        <w:rPr>
          <w:rFonts w:ascii="Times New Roman" w:hAnsi="Times New Roman" w:cs="Times New Roman"/>
        </w:rPr>
        <w:t xml:space="preserve">Zamawiający wyznaczy termin i rozpocznie odbiór końcowy przedmiotu </w:t>
      </w:r>
      <w:r w:rsidR="008C44E5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 xml:space="preserve">mowy w ciągu 5 dni </w:t>
      </w:r>
      <w:r w:rsidRPr="005978D2">
        <w:rPr>
          <w:rFonts w:ascii="Times New Roman" w:hAnsi="Times New Roman" w:cs="Times New Roman"/>
        </w:rPr>
        <w:lastRenderedPageBreak/>
        <w:t xml:space="preserve">roboczych od daty zawiadomienia go o osiągnięciu gotowości do odbioru końcowego, zawiadamiając o tym Wykonawcę. </w:t>
      </w:r>
      <w:r w:rsidR="002F5526" w:rsidRPr="005978D2">
        <w:rPr>
          <w:rFonts w:ascii="Times New Roman" w:hAnsi="Times New Roman" w:cs="Times New Roman"/>
        </w:rPr>
        <w:t xml:space="preserve">Odbiór zakończy się nie później niż w terminie określonym w §3 ust. </w:t>
      </w:r>
      <w:r w:rsidR="00FC668A" w:rsidRPr="005978D2">
        <w:rPr>
          <w:rFonts w:ascii="Times New Roman" w:hAnsi="Times New Roman" w:cs="Times New Roman"/>
        </w:rPr>
        <w:t>2</w:t>
      </w:r>
      <w:r w:rsidR="002F5526" w:rsidRPr="005978D2">
        <w:rPr>
          <w:rFonts w:ascii="Times New Roman" w:hAnsi="Times New Roman" w:cs="Times New Roman"/>
        </w:rPr>
        <w:t xml:space="preserve">. </w:t>
      </w:r>
    </w:p>
    <w:p w:rsidR="00F531A3" w:rsidRPr="005978D2" w:rsidRDefault="00F531A3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Jeżeli w toku czynności odbioru końcowego zostaną stwierdzone wady, to Zamawiającemu przysługują następujące uprawnienia:</w:t>
      </w:r>
    </w:p>
    <w:p w:rsidR="0097361C" w:rsidRPr="005978D2" w:rsidRDefault="0097361C" w:rsidP="005978D2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</w:t>
      </w:r>
      <w:r w:rsidR="002A703D" w:rsidRPr="005978D2">
        <w:rPr>
          <w:rFonts w:ascii="Times New Roman" w:hAnsi="Times New Roman" w:cs="Times New Roman"/>
        </w:rPr>
        <w:t>ny zostanie protokół odbioru, w </w:t>
      </w:r>
      <w:r w:rsidRPr="005978D2">
        <w:rPr>
          <w:rFonts w:ascii="Times New Roman" w:hAnsi="Times New Roman" w:cs="Times New Roman"/>
        </w:rPr>
        <w:t>którym Zamawiający wyznaczy Wykonawcy termin na usunięcie stwierdzonych wad;</w:t>
      </w:r>
    </w:p>
    <w:p w:rsidR="0097361C" w:rsidRPr="005978D2" w:rsidRDefault="0097361C" w:rsidP="005978D2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5978D2">
        <w:rPr>
          <w:rFonts w:ascii="Times New Roman" w:hAnsi="Times New Roman" w:cs="Times New Roman"/>
        </w:rPr>
        <w:t>;</w:t>
      </w:r>
    </w:p>
    <w:p w:rsidR="0097361C" w:rsidRPr="005978D2" w:rsidRDefault="0097361C" w:rsidP="005978D2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 </w:t>
      </w:r>
      <w:r w:rsidR="002A703D" w:rsidRPr="005978D2">
        <w:rPr>
          <w:rFonts w:ascii="Times New Roman" w:hAnsi="Times New Roman" w:cs="Times New Roman"/>
        </w:rPr>
        <w:t xml:space="preserve"> </w:t>
      </w:r>
    </w:p>
    <w:p w:rsidR="002A703D" w:rsidRPr="005978D2" w:rsidRDefault="002A703D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Strony </w:t>
      </w:r>
      <w:r w:rsidR="0097361C" w:rsidRPr="005978D2">
        <w:rPr>
          <w:rFonts w:ascii="Times New Roman" w:hAnsi="Times New Roman" w:cs="Times New Roman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2A703D" w:rsidRPr="005978D2" w:rsidRDefault="00A81A45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 ramach wynagrodzenia określonego w §</w:t>
      </w:r>
      <w:r w:rsidR="00423940" w:rsidRPr="005978D2">
        <w:rPr>
          <w:rFonts w:ascii="Times New Roman" w:hAnsi="Times New Roman" w:cs="Times New Roman"/>
        </w:rPr>
        <w:t xml:space="preserve"> 7 ust. 1</w:t>
      </w:r>
      <w:r w:rsidRPr="005978D2">
        <w:rPr>
          <w:rFonts w:ascii="Times New Roman" w:hAnsi="Times New Roman" w:cs="Times New Roman"/>
        </w:rPr>
        <w:t xml:space="preserve"> </w:t>
      </w:r>
      <w:r w:rsidR="006D619C" w:rsidRPr="005978D2">
        <w:rPr>
          <w:rFonts w:ascii="Times New Roman" w:hAnsi="Times New Roman" w:cs="Times New Roman"/>
        </w:rPr>
        <w:t xml:space="preserve">Wykonawca  udziela Zamawiającemu  licencji na kody źródłowe, dla systemów i urządzeń, opracowane w ramach realizacji przedmiotu Umowy </w:t>
      </w:r>
      <w:r w:rsidR="000B14AF" w:rsidRPr="005978D2">
        <w:rPr>
          <w:rFonts w:ascii="Times New Roman" w:hAnsi="Times New Roman" w:cs="Times New Roman"/>
        </w:rPr>
        <w:t>w zakresie umożliwiającym jego modyfikację i rozbudowę po</w:t>
      </w:r>
      <w:r w:rsidR="008958D6" w:rsidRPr="005978D2">
        <w:rPr>
          <w:rFonts w:ascii="Times New Roman" w:hAnsi="Times New Roman" w:cs="Times New Roman"/>
        </w:rPr>
        <w:t xml:space="preserve"> zakończeniu okresu gwarancji i </w:t>
      </w:r>
      <w:r w:rsidR="000B14AF" w:rsidRPr="005978D2">
        <w:rPr>
          <w:rFonts w:ascii="Times New Roman" w:hAnsi="Times New Roman" w:cs="Times New Roman"/>
        </w:rPr>
        <w:t>rękojmi.</w:t>
      </w:r>
    </w:p>
    <w:p w:rsidR="002A703D" w:rsidRPr="005978D2" w:rsidRDefault="0097361C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 winien dostarczyć w dniu odbioru końcowego:</w:t>
      </w:r>
    </w:p>
    <w:p w:rsidR="002A703D" w:rsidRPr="005978D2" w:rsidRDefault="0097361C" w:rsidP="005978D2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2 </w:t>
      </w:r>
      <w:r w:rsidR="004B2420" w:rsidRPr="005978D2">
        <w:rPr>
          <w:rFonts w:ascii="Times New Roman" w:hAnsi="Times New Roman" w:cs="Times New Roman"/>
        </w:rPr>
        <w:t>komplety</w:t>
      </w:r>
      <w:r w:rsidRPr="005978D2">
        <w:rPr>
          <w:rFonts w:ascii="Times New Roman" w:hAnsi="Times New Roman" w:cs="Times New Roman"/>
        </w:rPr>
        <w:t xml:space="preserve"> dokumentów wymaganych obowiązującymi przepisami prawnymi i zapisami specyfikacji istotnych warunków zamówienia w zakresie przedmiotu Umowy (wszystkie kopie uwierzytelnione przez </w:t>
      </w:r>
      <w:r w:rsidR="00566433" w:rsidRPr="005978D2">
        <w:rPr>
          <w:rFonts w:ascii="Times New Roman" w:hAnsi="Times New Roman" w:cs="Times New Roman"/>
        </w:rPr>
        <w:t>K</w:t>
      </w:r>
      <w:r w:rsidRPr="005978D2">
        <w:rPr>
          <w:rFonts w:ascii="Times New Roman" w:hAnsi="Times New Roman" w:cs="Times New Roman"/>
        </w:rPr>
        <w:t>ierownika budowy</w:t>
      </w:r>
      <w:r w:rsidR="00566433" w:rsidRPr="005978D2">
        <w:rPr>
          <w:rFonts w:ascii="Times New Roman" w:hAnsi="Times New Roman" w:cs="Times New Roman"/>
        </w:rPr>
        <w:t>/robót*</w:t>
      </w:r>
      <w:r w:rsidRPr="005978D2">
        <w:rPr>
          <w:rFonts w:ascii="Times New Roman" w:hAnsi="Times New Roman" w:cs="Times New Roman"/>
        </w:rPr>
        <w:t>); w szczególności zawierające:</w:t>
      </w:r>
    </w:p>
    <w:p w:rsidR="002A703D" w:rsidRPr="005978D2" w:rsidRDefault="0097361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oświadczenie Kierownika budowy</w:t>
      </w:r>
      <w:r w:rsidR="003D2E6C" w:rsidRPr="005978D2">
        <w:rPr>
          <w:rFonts w:ascii="Times New Roman" w:hAnsi="Times New Roman" w:cs="Times New Roman"/>
        </w:rPr>
        <w:t xml:space="preserve"> </w:t>
      </w:r>
      <w:r w:rsidRPr="005978D2">
        <w:rPr>
          <w:rFonts w:ascii="Times New Roman" w:hAnsi="Times New Roman" w:cs="Times New Roman"/>
        </w:rPr>
        <w:t>o zakończeniu prac</w:t>
      </w:r>
      <w:r w:rsidR="002A703D" w:rsidRPr="005978D2">
        <w:rPr>
          <w:rFonts w:ascii="Times New Roman" w:hAnsi="Times New Roman" w:cs="Times New Roman"/>
        </w:rPr>
        <w:t>;</w:t>
      </w:r>
    </w:p>
    <w:p w:rsidR="002A703D" w:rsidRPr="005978D2" w:rsidRDefault="0097361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dokumenty gwarancyjne</w:t>
      </w:r>
      <w:r w:rsidR="002A703D" w:rsidRPr="005978D2">
        <w:rPr>
          <w:rFonts w:ascii="Times New Roman" w:hAnsi="Times New Roman" w:cs="Times New Roman"/>
        </w:rPr>
        <w:t>;</w:t>
      </w:r>
    </w:p>
    <w:p w:rsidR="002A703D" w:rsidRPr="005978D2" w:rsidRDefault="0097361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deklaracje właściwości użytkowych lub deklaracje zgo</w:t>
      </w:r>
      <w:r w:rsidR="002A703D" w:rsidRPr="005978D2">
        <w:rPr>
          <w:rFonts w:ascii="Times New Roman" w:hAnsi="Times New Roman" w:cs="Times New Roman"/>
        </w:rPr>
        <w:t>dności na wbudowane materiały i </w:t>
      </w:r>
      <w:r w:rsidRPr="005978D2">
        <w:rPr>
          <w:rFonts w:ascii="Times New Roman" w:hAnsi="Times New Roman" w:cs="Times New Roman"/>
        </w:rPr>
        <w:t>urządzenia</w:t>
      </w:r>
      <w:r w:rsidR="002A703D" w:rsidRPr="005978D2">
        <w:rPr>
          <w:rFonts w:ascii="Times New Roman" w:hAnsi="Times New Roman" w:cs="Times New Roman"/>
        </w:rPr>
        <w:t>;</w:t>
      </w:r>
    </w:p>
    <w:p w:rsidR="002A703D" w:rsidRPr="005978D2" w:rsidRDefault="0097361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5978D2">
        <w:rPr>
          <w:rFonts w:ascii="Times New Roman" w:hAnsi="Times New Roman" w:cs="Times New Roman"/>
        </w:rPr>
        <w:t>;</w:t>
      </w:r>
    </w:p>
    <w:p w:rsidR="002A703D" w:rsidRPr="005978D2" w:rsidRDefault="0097361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certyfikaty i atesty na zamontowane materiały, urządzenia i wyposażenie</w:t>
      </w:r>
      <w:r w:rsidR="002A703D" w:rsidRPr="005978D2">
        <w:rPr>
          <w:rFonts w:ascii="Times New Roman" w:hAnsi="Times New Roman" w:cs="Times New Roman"/>
        </w:rPr>
        <w:t>;</w:t>
      </w:r>
    </w:p>
    <w:p w:rsidR="00566433" w:rsidRPr="005978D2" w:rsidRDefault="0097361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protokoły z kontroli poprawności działania wykonanych instalacji spisane przy udziale inspektora nadzoru</w:t>
      </w:r>
      <w:r w:rsidR="00566433" w:rsidRPr="005978D2">
        <w:rPr>
          <w:rFonts w:ascii="Times New Roman" w:hAnsi="Times New Roman" w:cs="Times New Roman"/>
        </w:rPr>
        <w:t xml:space="preserve"> reprezentującego</w:t>
      </w:r>
      <w:r w:rsidRPr="005978D2">
        <w:rPr>
          <w:rFonts w:ascii="Times New Roman" w:hAnsi="Times New Roman" w:cs="Times New Roman"/>
        </w:rPr>
        <w:t xml:space="preserve"> </w:t>
      </w:r>
      <w:r w:rsidR="00566433" w:rsidRPr="005978D2">
        <w:rPr>
          <w:rFonts w:ascii="Times New Roman" w:hAnsi="Times New Roman" w:cs="Times New Roman"/>
        </w:rPr>
        <w:t>Zamawiającego;</w:t>
      </w:r>
    </w:p>
    <w:p w:rsidR="00566433" w:rsidRPr="005978D2" w:rsidRDefault="0097361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badania i pomiary i</w:t>
      </w:r>
      <w:r w:rsidR="002B1C4A" w:rsidRPr="005978D2">
        <w:rPr>
          <w:rFonts w:ascii="Times New Roman" w:hAnsi="Times New Roman" w:cs="Times New Roman"/>
        </w:rPr>
        <w:t>nstalacji wchodzących w zakres przedmiotu umowy,</w:t>
      </w:r>
    </w:p>
    <w:p w:rsidR="00566433" w:rsidRPr="005978D2" w:rsidRDefault="0097361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:rsidR="003D2E6C" w:rsidRPr="005978D2" w:rsidRDefault="003D2E6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dokumentacje Techniczno-Ruchowe i instrukcje obsługi urządzeń, </w:t>
      </w:r>
    </w:p>
    <w:p w:rsidR="003D2E6C" w:rsidRPr="005978D2" w:rsidRDefault="003D2E6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instrukcję eksploatacji zmodernizowanych instalacji (odzwierciedlającą rzeczywiste urządzenia, procesy, i parametry eksploatacyjne instalacji technologicznych basenu AGH),</w:t>
      </w:r>
    </w:p>
    <w:p w:rsidR="006D619C" w:rsidRPr="005978D2" w:rsidRDefault="006D619C" w:rsidP="005978D2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5978D2">
        <w:rPr>
          <w:rFonts w:ascii="Times New Roman" w:hAnsi="Times New Roman" w:cs="Times New Roman"/>
        </w:rPr>
        <w:t>instalacji</w:t>
      </w:r>
      <w:r w:rsidRPr="005978D2">
        <w:rPr>
          <w:rFonts w:ascii="Times New Roman" w:hAnsi="Times New Roman" w:cs="Times New Roman"/>
        </w:rPr>
        <w:t xml:space="preserve"> </w:t>
      </w:r>
      <w:r w:rsidR="000B14AF" w:rsidRPr="005978D2">
        <w:rPr>
          <w:rFonts w:ascii="Times New Roman" w:hAnsi="Times New Roman" w:cs="Times New Roman"/>
        </w:rPr>
        <w:t>i</w:t>
      </w:r>
      <w:r w:rsidRPr="005978D2">
        <w:rPr>
          <w:rFonts w:ascii="Times New Roman" w:hAnsi="Times New Roman" w:cs="Times New Roman"/>
        </w:rPr>
        <w:t xml:space="preserve"> oprogramowania po zakończeniu okresu gwarancji i rękojmi.</w:t>
      </w:r>
    </w:p>
    <w:p w:rsidR="00566433" w:rsidRPr="005978D2" w:rsidRDefault="0097361C" w:rsidP="005978D2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  <w:bCs/>
        </w:rPr>
        <w:t xml:space="preserve">2 </w:t>
      </w:r>
      <w:r w:rsidR="004B2420" w:rsidRPr="005978D2">
        <w:rPr>
          <w:rFonts w:ascii="Times New Roman" w:hAnsi="Times New Roman" w:cs="Times New Roman"/>
          <w:bCs/>
        </w:rPr>
        <w:t>komplety</w:t>
      </w:r>
      <w:r w:rsidRPr="005978D2">
        <w:rPr>
          <w:rFonts w:ascii="Times New Roman" w:hAnsi="Times New Roman" w:cs="Times New Roman"/>
          <w:bCs/>
        </w:rPr>
        <w:t xml:space="preserve"> dokumentacji powykonawczej. Powykonawcza dokumentacja wszystkich instalacji winna zawierać rzeczywiste trasy prowadzonych ciągów instalacyjnych</w:t>
      </w:r>
      <w:r w:rsidR="00566433" w:rsidRPr="005978D2">
        <w:rPr>
          <w:rFonts w:ascii="Times New Roman" w:hAnsi="Times New Roman" w:cs="Times New Roman"/>
          <w:bCs/>
        </w:rPr>
        <w:t>;</w:t>
      </w:r>
    </w:p>
    <w:p w:rsidR="00B07CCD" w:rsidRPr="005978D2" w:rsidRDefault="0097361C" w:rsidP="005978D2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inne</w:t>
      </w:r>
      <w:r w:rsidR="003937FF" w:rsidRPr="005978D2">
        <w:rPr>
          <w:rFonts w:ascii="Times New Roman" w:hAnsi="Times New Roman" w:cs="Times New Roman"/>
        </w:rPr>
        <w:t xml:space="preserve"> dokumenty, które zostały określone w Specyfikacji Istotnych Warunków Zamówienia lub są </w:t>
      </w:r>
      <w:r w:rsidRPr="005978D2">
        <w:rPr>
          <w:rFonts w:ascii="Times New Roman" w:hAnsi="Times New Roman" w:cs="Times New Roman"/>
        </w:rPr>
        <w:t xml:space="preserve"> wymagane przepisami prawa w zakresie przedmiotu </w:t>
      </w:r>
      <w:r w:rsidR="00E9721E" w:rsidRPr="005978D2">
        <w:rPr>
          <w:rFonts w:ascii="Times New Roman" w:hAnsi="Times New Roman" w:cs="Times New Roman"/>
        </w:rPr>
        <w:t>niniejszej Umowy</w:t>
      </w:r>
      <w:r w:rsidR="00566433" w:rsidRPr="005978D2">
        <w:rPr>
          <w:rFonts w:ascii="Times New Roman" w:hAnsi="Times New Roman" w:cs="Times New Roman"/>
        </w:rPr>
        <w:t>;</w:t>
      </w:r>
    </w:p>
    <w:p w:rsidR="00B07CCD" w:rsidRPr="005978D2" w:rsidRDefault="00B07CCD" w:rsidP="005978D2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wersję cyfrową dokumentacji, o której mowa w </w:t>
      </w:r>
      <w:r w:rsidR="00AC464B" w:rsidRPr="005978D2">
        <w:rPr>
          <w:rFonts w:ascii="Times New Roman" w:hAnsi="Times New Roman" w:cs="Times New Roman"/>
        </w:rPr>
        <w:t>pk</w:t>
      </w:r>
      <w:r w:rsidRPr="005978D2">
        <w:rPr>
          <w:rFonts w:ascii="Times New Roman" w:hAnsi="Times New Roman" w:cs="Times New Roman"/>
        </w:rPr>
        <w:t xml:space="preserve">t. </w:t>
      </w:r>
      <w:r w:rsidR="00AC464B" w:rsidRPr="005978D2">
        <w:rPr>
          <w:rFonts w:ascii="Times New Roman" w:hAnsi="Times New Roman" w:cs="Times New Roman"/>
        </w:rPr>
        <w:t>1</w:t>
      </w:r>
      <w:r w:rsidRPr="005978D2">
        <w:rPr>
          <w:rFonts w:ascii="Times New Roman" w:hAnsi="Times New Roman" w:cs="Times New Roman"/>
        </w:rPr>
        <w:t xml:space="preserve">), </w:t>
      </w:r>
      <w:r w:rsidR="00AC464B" w:rsidRPr="005978D2">
        <w:rPr>
          <w:rFonts w:ascii="Times New Roman" w:hAnsi="Times New Roman" w:cs="Times New Roman"/>
        </w:rPr>
        <w:t>2</w:t>
      </w:r>
      <w:r w:rsidRPr="005978D2">
        <w:rPr>
          <w:rFonts w:ascii="Times New Roman" w:hAnsi="Times New Roman" w:cs="Times New Roman"/>
        </w:rPr>
        <w:t xml:space="preserve">), </w:t>
      </w:r>
      <w:r w:rsidR="00AC464B" w:rsidRPr="005978D2">
        <w:rPr>
          <w:rFonts w:ascii="Times New Roman" w:hAnsi="Times New Roman" w:cs="Times New Roman"/>
        </w:rPr>
        <w:t>3</w:t>
      </w:r>
      <w:r w:rsidRPr="005978D2">
        <w:rPr>
          <w:rFonts w:ascii="Times New Roman" w:hAnsi="Times New Roman" w:cs="Times New Roman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5978D2">
        <w:rPr>
          <w:rFonts w:ascii="Times New Roman" w:hAnsi="Times New Roman" w:cs="Times New Roman"/>
        </w:rPr>
        <w:t>Portable</w:t>
      </w:r>
      <w:proofErr w:type="spellEnd"/>
      <w:r w:rsidRPr="005978D2">
        <w:rPr>
          <w:rFonts w:ascii="Times New Roman" w:hAnsi="Times New Roman" w:cs="Times New Roman"/>
        </w:rPr>
        <w:t xml:space="preserve"> </w:t>
      </w:r>
      <w:proofErr w:type="spellStart"/>
      <w:r w:rsidRPr="005978D2">
        <w:rPr>
          <w:rFonts w:ascii="Times New Roman" w:hAnsi="Times New Roman" w:cs="Times New Roman"/>
        </w:rPr>
        <w:t>Document</w:t>
      </w:r>
      <w:proofErr w:type="spellEnd"/>
      <w:r w:rsidRPr="005978D2">
        <w:rPr>
          <w:rFonts w:ascii="Times New Roman" w:hAnsi="Times New Roman" w:cs="Times New Roman"/>
        </w:rPr>
        <w:t xml:space="preserve"> Format).</w:t>
      </w:r>
    </w:p>
    <w:p w:rsidR="00B07CCD" w:rsidRPr="005978D2" w:rsidRDefault="00B07CCD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Zamawiający wyznaczy także ostateczny, pogwarancyjny odbiór robót po upływie terminu </w:t>
      </w:r>
      <w:r w:rsidRPr="005978D2">
        <w:rPr>
          <w:rFonts w:ascii="Times New Roman" w:hAnsi="Times New Roman" w:cs="Times New Roman"/>
        </w:rPr>
        <w:lastRenderedPageBreak/>
        <w:t xml:space="preserve">gwarancji jakości oraz termin na protokolarne stwierdzenie usunięcia wad fizycznych po upływie okresu rękojmi. </w:t>
      </w:r>
    </w:p>
    <w:p w:rsidR="00A637FE" w:rsidRPr="005978D2" w:rsidRDefault="00B07CCD" w:rsidP="005978D2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W przypadkach określonych w ust. 5 pkt </w:t>
      </w:r>
      <w:r w:rsidR="00AC464B" w:rsidRPr="005978D2">
        <w:rPr>
          <w:rFonts w:ascii="Times New Roman" w:hAnsi="Times New Roman" w:cs="Times New Roman"/>
        </w:rPr>
        <w:t>1</w:t>
      </w:r>
      <w:r w:rsidRPr="005978D2">
        <w:rPr>
          <w:rFonts w:ascii="Times New Roman" w:hAnsi="Times New Roman" w:cs="Times New Roman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8958D6" w:rsidRPr="005978D2" w:rsidRDefault="008958D6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637FE" w:rsidRPr="005978D2" w:rsidRDefault="00A637FE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97361C" w:rsidRPr="005978D2" w:rsidRDefault="0097361C" w:rsidP="005978D2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97361C" w:rsidRPr="005978D2" w:rsidRDefault="00A637FE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</w:t>
      </w:r>
      <w:r w:rsidR="0097361C" w:rsidRPr="005978D2">
        <w:rPr>
          <w:rFonts w:ascii="Times New Roman" w:hAnsi="Times New Roman" w:cs="Times New Roman"/>
        </w:rPr>
        <w:t>1</w:t>
      </w:r>
      <w:r w:rsidR="00E40D78" w:rsidRPr="005978D2">
        <w:rPr>
          <w:rFonts w:ascii="Times New Roman" w:hAnsi="Times New Roman" w:cs="Times New Roman"/>
        </w:rPr>
        <w:t>3</w:t>
      </w:r>
    </w:p>
    <w:p w:rsidR="001D77D5" w:rsidRPr="005978D2" w:rsidRDefault="0097361C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Wykonawca gwarantuje, że przedmiot Umowy określony w §1 i </w:t>
      </w:r>
      <w:r w:rsidR="00680BA8" w:rsidRPr="005978D2">
        <w:rPr>
          <w:rFonts w:ascii="Times New Roman" w:hAnsi="Times New Roman" w:cs="Times New Roman"/>
          <w:kern w:val="2"/>
        </w:rPr>
        <w:t>§</w:t>
      </w:r>
      <w:r w:rsidRPr="005978D2">
        <w:rPr>
          <w:rFonts w:ascii="Times New Roman" w:hAnsi="Times New Roman" w:cs="Times New Roman"/>
          <w:kern w:val="2"/>
        </w:rPr>
        <w:t xml:space="preserve">2 wykonany zostanie dobrze jakościowo, zgodnie z dokumentacją projektową, STWIORB, obowiązującymi przepisami w zakresie przedmiotu </w:t>
      </w:r>
      <w:r w:rsidR="00E9721E" w:rsidRPr="005978D2">
        <w:rPr>
          <w:rFonts w:ascii="Times New Roman" w:hAnsi="Times New Roman" w:cs="Times New Roman"/>
          <w:kern w:val="2"/>
        </w:rPr>
        <w:t>Umowy</w:t>
      </w:r>
      <w:r w:rsidRPr="005978D2">
        <w:rPr>
          <w:rFonts w:ascii="Times New Roman" w:hAnsi="Times New Roman" w:cs="Times New Roman"/>
          <w:kern w:val="2"/>
        </w:rPr>
        <w:t>, normami, sztuką budowlaną i warunkami Umowy, bez wad pomniejszających wartość robót lub uniemożliwiającyc</w:t>
      </w:r>
      <w:r w:rsidR="00E9721E" w:rsidRPr="005978D2">
        <w:rPr>
          <w:rFonts w:ascii="Times New Roman" w:hAnsi="Times New Roman" w:cs="Times New Roman"/>
          <w:kern w:val="2"/>
        </w:rPr>
        <w:t>h użytkowanie obiektu zgodnie z </w:t>
      </w:r>
      <w:r w:rsidRPr="005978D2">
        <w:rPr>
          <w:rFonts w:ascii="Times New Roman" w:hAnsi="Times New Roman" w:cs="Times New Roman"/>
          <w:kern w:val="2"/>
        </w:rPr>
        <w:t>ich przeznaczeniem.</w:t>
      </w:r>
    </w:p>
    <w:p w:rsidR="009A26D3" w:rsidRPr="005978D2" w:rsidRDefault="0097361C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color w:val="000000"/>
        </w:rPr>
        <w:t xml:space="preserve">Wykonawca ponosi odpowiedzialność z tytułu rękojmi za wady przedmiotu </w:t>
      </w:r>
      <w:r w:rsidR="008C44E5" w:rsidRPr="005978D2">
        <w:rPr>
          <w:rFonts w:ascii="Times New Roman" w:hAnsi="Times New Roman" w:cs="Times New Roman"/>
          <w:color w:val="000000"/>
        </w:rPr>
        <w:t>U</w:t>
      </w:r>
      <w:r w:rsidRPr="005978D2">
        <w:rPr>
          <w:rFonts w:ascii="Times New Roman" w:hAnsi="Times New Roman" w:cs="Times New Roman"/>
          <w:color w:val="000000"/>
        </w:rPr>
        <w:t xml:space="preserve">mowy </w:t>
      </w:r>
      <w:r w:rsidRPr="005978D2">
        <w:rPr>
          <w:rFonts w:ascii="Times New Roman" w:hAnsi="Times New Roman" w:cs="Times New Roman"/>
          <w:bCs/>
          <w:iCs/>
          <w:color w:val="000000"/>
        </w:rPr>
        <w:t xml:space="preserve">przez okres nie krótszy niż </w:t>
      </w:r>
      <w:r w:rsidR="00C10EAB" w:rsidRPr="005978D2">
        <w:rPr>
          <w:rFonts w:ascii="Times New Roman" w:hAnsi="Times New Roman" w:cs="Times New Roman"/>
          <w:bCs/>
          <w:iCs/>
          <w:color w:val="000000"/>
        </w:rPr>
        <w:t>36</w:t>
      </w:r>
      <w:r w:rsidRPr="005978D2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="00351B95" w:rsidRPr="005978D2">
        <w:rPr>
          <w:rFonts w:ascii="Times New Roman" w:hAnsi="Times New Roman" w:cs="Times New Roman"/>
          <w:bCs/>
          <w:iCs/>
          <w:color w:val="000000"/>
        </w:rPr>
        <w:t>m-</w:t>
      </w:r>
      <w:proofErr w:type="spellStart"/>
      <w:r w:rsidR="00351B95" w:rsidRPr="005978D2">
        <w:rPr>
          <w:rFonts w:ascii="Times New Roman" w:hAnsi="Times New Roman" w:cs="Times New Roman"/>
          <w:bCs/>
          <w:iCs/>
          <w:color w:val="000000"/>
        </w:rPr>
        <w:t>cy</w:t>
      </w:r>
      <w:proofErr w:type="spellEnd"/>
      <w:r w:rsidR="00351B95" w:rsidRPr="005978D2">
        <w:rPr>
          <w:rFonts w:ascii="Times New Roman" w:hAnsi="Times New Roman" w:cs="Times New Roman"/>
          <w:bCs/>
          <w:iCs/>
          <w:color w:val="000000"/>
        </w:rPr>
        <w:t xml:space="preserve"> </w:t>
      </w:r>
      <w:r w:rsidRPr="005978D2">
        <w:rPr>
          <w:rFonts w:ascii="Times New Roman" w:hAnsi="Times New Roman" w:cs="Times New Roman"/>
          <w:bCs/>
          <w:iCs/>
          <w:color w:val="000000"/>
        </w:rPr>
        <w:t>(</w:t>
      </w:r>
      <w:r w:rsidR="00C10EAB" w:rsidRPr="005978D2">
        <w:rPr>
          <w:rFonts w:ascii="Times New Roman" w:hAnsi="Times New Roman" w:cs="Times New Roman"/>
          <w:bCs/>
          <w:iCs/>
          <w:color w:val="000000"/>
        </w:rPr>
        <w:t>3</w:t>
      </w:r>
      <w:r w:rsidR="0010006A" w:rsidRPr="005978D2">
        <w:rPr>
          <w:rFonts w:ascii="Times New Roman" w:hAnsi="Times New Roman" w:cs="Times New Roman"/>
          <w:bCs/>
          <w:iCs/>
          <w:color w:val="000000"/>
        </w:rPr>
        <w:t xml:space="preserve">lat </w:t>
      </w:r>
      <w:r w:rsidRPr="005978D2">
        <w:rPr>
          <w:rFonts w:ascii="Times New Roman" w:hAnsi="Times New Roman" w:cs="Times New Roman"/>
          <w:bCs/>
          <w:iCs/>
          <w:color w:val="000000"/>
        </w:rPr>
        <w:t>)</w:t>
      </w:r>
      <w:r w:rsidR="00C10EAB" w:rsidRPr="005978D2">
        <w:rPr>
          <w:rFonts w:ascii="Times New Roman" w:hAnsi="Times New Roman" w:cs="Times New Roman"/>
          <w:bCs/>
          <w:iCs/>
          <w:color w:val="000000"/>
        </w:rPr>
        <w:t>.</w:t>
      </w:r>
      <w:r w:rsidRPr="005978D2">
        <w:rPr>
          <w:rFonts w:ascii="Times New Roman" w:hAnsi="Times New Roman" w:cs="Times New Roman"/>
          <w:color w:val="000000"/>
        </w:rPr>
        <w:t xml:space="preserve">Okres rękojmi rozpoczyna się z dniem końcowego odbioru przedmiotu umowy </w:t>
      </w:r>
      <w:r w:rsidR="001D77D5" w:rsidRPr="005978D2">
        <w:rPr>
          <w:rFonts w:ascii="Times New Roman" w:hAnsi="Times New Roman" w:cs="Times New Roman"/>
          <w:color w:val="000000"/>
        </w:rPr>
        <w:t>rozumianego, jako</w:t>
      </w:r>
      <w:r w:rsidRPr="005978D2">
        <w:rPr>
          <w:rFonts w:ascii="Times New Roman" w:hAnsi="Times New Roman" w:cs="Times New Roman"/>
          <w:color w:val="000000"/>
        </w:rPr>
        <w:t xml:space="preserve"> data podpisania protokołu odbioru końcowego przedmiotu umowy.</w:t>
      </w:r>
    </w:p>
    <w:p w:rsidR="009A26D3" w:rsidRPr="005978D2" w:rsidRDefault="0097361C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</w:rPr>
        <w:t xml:space="preserve">W razie stwierdzenia w okresie rękojmi, o którym mowa w </w:t>
      </w:r>
      <w:r w:rsidR="00FC240A" w:rsidRPr="005978D2">
        <w:rPr>
          <w:rFonts w:ascii="Times New Roman" w:hAnsi="Times New Roman" w:cs="Times New Roman"/>
        </w:rPr>
        <w:t>ust.</w:t>
      </w:r>
      <w:r w:rsidRPr="005978D2">
        <w:rPr>
          <w:rFonts w:ascii="Times New Roman" w:hAnsi="Times New Roman" w:cs="Times New Roman"/>
        </w:rPr>
        <w:t xml:space="preserve"> 2, wad przedmiotu </w:t>
      </w:r>
      <w:r w:rsidR="008C44E5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>mowy, Zamawiającemu przysługują uprawnienia wynikające z ustawy z dnia 23 kwietnia 1964r. Kodeks Cywilny</w:t>
      </w:r>
      <w:r w:rsidR="009A26D3" w:rsidRPr="005978D2">
        <w:rPr>
          <w:rFonts w:ascii="Times New Roman" w:hAnsi="Times New Roman" w:cs="Times New Roman"/>
        </w:rPr>
        <w:t>.</w:t>
      </w:r>
    </w:p>
    <w:p w:rsidR="0097361C" w:rsidRPr="005978D2" w:rsidRDefault="0097361C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</w:rPr>
        <w:t xml:space="preserve">Niezależnie od uprawnień określonych w ust. </w:t>
      </w:r>
      <w:r w:rsidR="009A26D3" w:rsidRPr="005978D2">
        <w:rPr>
          <w:rFonts w:ascii="Times New Roman" w:hAnsi="Times New Roman" w:cs="Times New Roman"/>
        </w:rPr>
        <w:t>3.</w:t>
      </w:r>
      <w:r w:rsidRPr="005978D2">
        <w:rPr>
          <w:rFonts w:ascii="Times New Roman" w:hAnsi="Times New Roman" w:cs="Times New Roman"/>
        </w:rPr>
        <w:t>, je</w:t>
      </w:r>
      <w:r w:rsidR="006A6913" w:rsidRPr="005978D2">
        <w:rPr>
          <w:rFonts w:ascii="Times New Roman" w:hAnsi="Times New Roman" w:cs="Times New Roman"/>
        </w:rPr>
        <w:t>żeli Wykonawca nie usunie wad w </w:t>
      </w:r>
      <w:r w:rsidRPr="005978D2">
        <w:rPr>
          <w:rFonts w:ascii="Times New Roman" w:hAnsi="Times New Roman" w:cs="Times New Roman"/>
        </w:rPr>
        <w:t>wyznaczonym przez Zamawiającego terminie, Zamawiający może powierzyć ich usunięcie innemu podmiotowi na koszt i ryzyko Wykonawcy</w:t>
      </w:r>
      <w:r w:rsidR="001D77D5" w:rsidRPr="005978D2">
        <w:rPr>
          <w:rFonts w:ascii="Times New Roman" w:hAnsi="Times New Roman" w:cs="Times New Roman"/>
        </w:rPr>
        <w:t>.</w:t>
      </w:r>
    </w:p>
    <w:p w:rsidR="001D77D5" w:rsidRPr="005978D2" w:rsidRDefault="001D77D5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 w:rsidRPr="005978D2">
        <w:rPr>
          <w:rFonts w:ascii="Times New Roman" w:hAnsi="Times New Roman" w:cs="Times New Roman"/>
          <w:kern w:val="2"/>
        </w:rPr>
        <w:t>n</w:t>
      </w:r>
      <w:r w:rsidRPr="005978D2">
        <w:rPr>
          <w:rFonts w:ascii="Times New Roman" w:hAnsi="Times New Roman" w:cs="Times New Roman"/>
          <w:kern w:val="2"/>
        </w:rPr>
        <w:t>r …… do niniejszej Umowy.</w:t>
      </w:r>
    </w:p>
    <w:p w:rsidR="001D77D5" w:rsidRPr="005978D2" w:rsidRDefault="001D77D5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:rsidR="001D77D5" w:rsidRPr="005978D2" w:rsidRDefault="001D77D5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5978D2" w:rsidRDefault="001D77D5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5978D2" w:rsidRDefault="001D77D5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5978D2" w:rsidRDefault="001D77D5" w:rsidP="005978D2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:rsidR="00680BA8" w:rsidRPr="005978D2" w:rsidRDefault="00680BA8" w:rsidP="005978D2">
      <w:p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kern w:val="2"/>
        </w:rPr>
      </w:pP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§1</w:t>
      </w:r>
      <w:r w:rsidR="00E40D78" w:rsidRPr="005978D2">
        <w:rPr>
          <w:rFonts w:ascii="Times New Roman" w:hAnsi="Times New Roman" w:cs="Times New Roman"/>
        </w:rPr>
        <w:t>4</w:t>
      </w:r>
    </w:p>
    <w:p w:rsidR="0097361C" w:rsidRPr="005978D2" w:rsidRDefault="0097361C" w:rsidP="005978D2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Strony ustanawiają odpowiedzialność za niewykonanie lub nienależyte wykonanie </w:t>
      </w:r>
      <w:r w:rsidR="006A6913" w:rsidRPr="005978D2">
        <w:rPr>
          <w:rFonts w:ascii="Times New Roman" w:hAnsi="Times New Roman" w:cs="Times New Roman"/>
        </w:rPr>
        <w:t>Umowy w </w:t>
      </w:r>
      <w:r w:rsidRPr="005978D2">
        <w:rPr>
          <w:rFonts w:ascii="Times New Roman" w:hAnsi="Times New Roman" w:cs="Times New Roman"/>
        </w:rPr>
        <w:t>formie kar umownych, w następujących wypadkach i wysokościach:</w:t>
      </w:r>
    </w:p>
    <w:p w:rsidR="0097361C" w:rsidRPr="005978D2" w:rsidRDefault="0097361C" w:rsidP="005978D2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płaci Zamawiającemu kary umowne: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za zwłokę w wykonaniu przedmiotu </w:t>
      </w:r>
      <w:r w:rsidR="008C44E5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mowy, w wysokości 0,2% całkowitego wynag</w:t>
      </w:r>
      <w:r w:rsidR="006A6913" w:rsidRPr="005978D2">
        <w:rPr>
          <w:rFonts w:ascii="Times New Roman" w:hAnsi="Times New Roman" w:cs="Times New Roman"/>
          <w:kern w:val="2"/>
        </w:rPr>
        <w:t>rodzenia brutto określonego w §</w:t>
      </w:r>
      <w:r w:rsidRPr="005978D2">
        <w:rPr>
          <w:rFonts w:ascii="Times New Roman" w:hAnsi="Times New Roman" w:cs="Times New Roman"/>
          <w:kern w:val="2"/>
        </w:rPr>
        <w:t>7 ust. 1, za każdy dzień zwłoki lic</w:t>
      </w:r>
      <w:r w:rsidR="007D2DD0" w:rsidRPr="005978D2">
        <w:rPr>
          <w:rFonts w:ascii="Times New Roman" w:hAnsi="Times New Roman" w:cs="Times New Roman"/>
          <w:kern w:val="2"/>
        </w:rPr>
        <w:t>zony od terminu określonego w </w:t>
      </w:r>
      <w:r w:rsidR="006A6913" w:rsidRPr="005978D2">
        <w:rPr>
          <w:rFonts w:ascii="Times New Roman" w:hAnsi="Times New Roman" w:cs="Times New Roman"/>
          <w:kern w:val="2"/>
        </w:rPr>
        <w:t>§</w:t>
      </w:r>
      <w:r w:rsidRPr="005978D2">
        <w:rPr>
          <w:rFonts w:ascii="Times New Roman" w:hAnsi="Times New Roman" w:cs="Times New Roman"/>
          <w:kern w:val="2"/>
        </w:rPr>
        <w:t>3 ust. 2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>za zwłokę w usunięciu wad stwierdzonych przy odbiorze, w okresie gwarancji lub okresie rękojmi za wady w wysokości 0,2% całkowitego wynag</w:t>
      </w:r>
      <w:r w:rsidR="006A6913" w:rsidRPr="005978D2">
        <w:rPr>
          <w:rFonts w:ascii="Times New Roman" w:hAnsi="Times New Roman" w:cs="Times New Roman"/>
          <w:kern w:val="2"/>
        </w:rPr>
        <w:t>rodzenia brutto określonego w §</w:t>
      </w:r>
      <w:r w:rsidRPr="005978D2">
        <w:rPr>
          <w:rFonts w:ascii="Times New Roman" w:hAnsi="Times New Roman" w:cs="Times New Roman"/>
          <w:kern w:val="2"/>
        </w:rPr>
        <w:t>7 ust. 1 za każdy dzień zwłoki liczony od dnia wyznaczonego na usunięcie wad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 w całości przez którąkolwiek ze stron z przyczyn występujących po st</w:t>
      </w:r>
      <w:r w:rsidR="006A6913" w:rsidRPr="005978D2">
        <w:rPr>
          <w:rFonts w:ascii="Times New Roman" w:hAnsi="Times New Roman" w:cs="Times New Roman"/>
          <w:kern w:val="2"/>
        </w:rPr>
        <w:t>ronie Wykonawcy, w wysokości 10</w:t>
      </w:r>
      <w:r w:rsidRPr="005978D2">
        <w:rPr>
          <w:rFonts w:ascii="Times New Roman" w:hAnsi="Times New Roman" w:cs="Times New Roman"/>
          <w:kern w:val="2"/>
        </w:rPr>
        <w:t>% całkowitego wynag</w:t>
      </w:r>
      <w:r w:rsidR="006A6913" w:rsidRPr="005978D2">
        <w:rPr>
          <w:rFonts w:ascii="Times New Roman" w:hAnsi="Times New Roman" w:cs="Times New Roman"/>
          <w:kern w:val="2"/>
        </w:rPr>
        <w:t xml:space="preserve">rodzenia </w:t>
      </w:r>
      <w:r w:rsidR="006A6913" w:rsidRPr="005978D2">
        <w:rPr>
          <w:rFonts w:ascii="Times New Roman" w:hAnsi="Times New Roman" w:cs="Times New Roman"/>
          <w:kern w:val="2"/>
        </w:rPr>
        <w:lastRenderedPageBreak/>
        <w:t>brutto określonego w §</w:t>
      </w:r>
      <w:r w:rsidRPr="005978D2">
        <w:rPr>
          <w:rFonts w:ascii="Times New Roman" w:hAnsi="Times New Roman" w:cs="Times New Roman"/>
          <w:kern w:val="2"/>
        </w:rPr>
        <w:t>7 ust. 1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 w części przez którąkolwiek ze stron z przyczyn występujących po st</w:t>
      </w:r>
      <w:r w:rsidR="006A6913" w:rsidRPr="005978D2">
        <w:rPr>
          <w:rFonts w:ascii="Times New Roman" w:hAnsi="Times New Roman" w:cs="Times New Roman"/>
          <w:kern w:val="2"/>
        </w:rPr>
        <w:t>ronie Wykonawcy, w wysokości 10</w:t>
      </w:r>
      <w:r w:rsidRPr="005978D2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5978D2">
        <w:rPr>
          <w:rFonts w:ascii="Times New Roman" w:hAnsi="Times New Roman" w:cs="Times New Roman"/>
          <w:kern w:val="2"/>
        </w:rPr>
        <w:t>rzedmiotu Umowy określonego w §</w:t>
      </w:r>
      <w:r w:rsidR="00856B67" w:rsidRPr="005978D2">
        <w:rPr>
          <w:rFonts w:ascii="Times New Roman" w:hAnsi="Times New Roman" w:cs="Times New Roman"/>
          <w:kern w:val="2"/>
        </w:rPr>
        <w:t>7 ust. 1 a </w:t>
      </w:r>
      <w:r w:rsidRPr="005978D2">
        <w:rPr>
          <w:rFonts w:ascii="Times New Roman" w:hAnsi="Times New Roman" w:cs="Times New Roman"/>
          <w:kern w:val="2"/>
        </w:rPr>
        <w:t>wynagrodzeniem brutto za częś</w:t>
      </w:r>
      <w:r w:rsidR="006A6913" w:rsidRPr="005978D2">
        <w:rPr>
          <w:rFonts w:ascii="Times New Roman" w:hAnsi="Times New Roman" w:cs="Times New Roman"/>
          <w:kern w:val="2"/>
        </w:rPr>
        <w:t>ć przedmiotu Umowy wykonanego i </w:t>
      </w:r>
      <w:r w:rsidRPr="005978D2">
        <w:rPr>
          <w:rFonts w:ascii="Times New Roman" w:hAnsi="Times New Roman" w:cs="Times New Roman"/>
          <w:kern w:val="2"/>
        </w:rPr>
        <w:t>odebranego przez Zamawiającego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za brak zapłaty wynagrodzenia należnego podwykonawcom lub dalszym podwykonawcom, w wysokości </w:t>
      </w:r>
      <w:r w:rsidRPr="005978D2">
        <w:rPr>
          <w:rFonts w:ascii="Times New Roman" w:hAnsi="Times New Roman" w:cs="Times New Roman"/>
          <w:b/>
          <w:kern w:val="2"/>
        </w:rPr>
        <w:t xml:space="preserve">5 000,00 </w:t>
      </w:r>
      <w:r w:rsidRPr="005978D2">
        <w:rPr>
          <w:rFonts w:ascii="Times New Roman" w:hAnsi="Times New Roman" w:cs="Times New Roman"/>
          <w:kern w:val="2"/>
        </w:rPr>
        <w:t>zł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za nieterminową zapłatę wynagrodzenia należnego podwykonawcom lub dalszym podwykonawcom, w wysokości </w:t>
      </w:r>
      <w:r w:rsidRPr="005978D2">
        <w:rPr>
          <w:rFonts w:ascii="Times New Roman" w:hAnsi="Times New Roman" w:cs="Times New Roman"/>
          <w:b/>
          <w:kern w:val="2"/>
        </w:rPr>
        <w:t>2 000,00</w:t>
      </w:r>
      <w:r w:rsidRPr="005978D2">
        <w:rPr>
          <w:rFonts w:ascii="Times New Roman" w:hAnsi="Times New Roman" w:cs="Times New Roman"/>
          <w:kern w:val="2"/>
        </w:rPr>
        <w:t xml:space="preserve"> zł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5978D2">
        <w:rPr>
          <w:rFonts w:ascii="Times New Roman" w:hAnsi="Times New Roman" w:cs="Times New Roman"/>
          <w:b/>
          <w:kern w:val="2"/>
        </w:rPr>
        <w:t>5 000,00</w:t>
      </w:r>
      <w:r w:rsidRPr="005978D2">
        <w:rPr>
          <w:rFonts w:ascii="Times New Roman" w:hAnsi="Times New Roman" w:cs="Times New Roman"/>
          <w:kern w:val="2"/>
        </w:rPr>
        <w:t xml:space="preserve"> złotych za każdy nieprzedłożony do zaakceptowania projekt umowy lub jej zmiany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za nieprzedłożenie poświadczonej za zgodność z oryginałem kopii umowy o podwykonawstwo lub jej zmiany w wysokości </w:t>
      </w:r>
      <w:r w:rsidRPr="005978D2">
        <w:rPr>
          <w:rFonts w:ascii="Times New Roman" w:hAnsi="Times New Roman" w:cs="Times New Roman"/>
          <w:b/>
          <w:kern w:val="2"/>
        </w:rPr>
        <w:t>5 000,00</w:t>
      </w:r>
      <w:r w:rsidRPr="005978D2">
        <w:rPr>
          <w:rFonts w:ascii="Times New Roman" w:hAnsi="Times New Roman" w:cs="Times New Roman"/>
          <w:kern w:val="2"/>
        </w:rPr>
        <w:t xml:space="preserve"> złotych za każdą nieprzedłożoną kopię umowy lub jej zmiany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za brak dokonania wymaganej przez Zamawiającego zmiany umowy o podwykonawstwo w zakresie terminu zapłaty we wskazanym przez Zamawiającego terminie, w wysokości </w:t>
      </w:r>
      <w:r w:rsidRPr="005978D2">
        <w:rPr>
          <w:rFonts w:ascii="Times New Roman" w:hAnsi="Times New Roman" w:cs="Times New Roman"/>
          <w:b/>
          <w:kern w:val="2"/>
        </w:rPr>
        <w:t>2 000,00</w:t>
      </w:r>
      <w:r w:rsidRPr="005978D2">
        <w:rPr>
          <w:rFonts w:ascii="Times New Roman" w:hAnsi="Times New Roman" w:cs="Times New Roman"/>
          <w:kern w:val="2"/>
        </w:rPr>
        <w:t xml:space="preserve"> złotych</w:t>
      </w:r>
      <w:r w:rsidR="007D2DD0" w:rsidRPr="005978D2">
        <w:rPr>
          <w:rFonts w:ascii="Times New Roman" w:hAnsi="Times New Roman" w:cs="Times New Roman"/>
          <w:kern w:val="2"/>
        </w:rPr>
        <w:t>;</w:t>
      </w:r>
      <w:r w:rsidRPr="005978D2">
        <w:rPr>
          <w:rFonts w:ascii="Times New Roman" w:hAnsi="Times New Roman" w:cs="Times New Roman"/>
          <w:kern w:val="2"/>
        </w:rPr>
        <w:t xml:space="preserve"> </w:t>
      </w:r>
    </w:p>
    <w:p w:rsidR="00986C7B" w:rsidRPr="005978D2" w:rsidRDefault="00B168C8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jeżeli Wykonawca nie przedstawi dokumentów lub wyjaśnień potwierdzających fakt zatrudnienia osób wskazanych </w:t>
      </w:r>
      <w:r w:rsidR="00FC4FD0" w:rsidRPr="005978D2">
        <w:rPr>
          <w:rFonts w:ascii="Times New Roman" w:hAnsi="Times New Roman" w:cs="Times New Roman"/>
          <w:kern w:val="2"/>
        </w:rPr>
        <w:t xml:space="preserve">do czynności wymienionych </w:t>
      </w:r>
      <w:r w:rsidRPr="005978D2">
        <w:rPr>
          <w:rFonts w:ascii="Times New Roman" w:hAnsi="Times New Roman" w:cs="Times New Roman"/>
          <w:kern w:val="2"/>
        </w:rPr>
        <w:t xml:space="preserve">w </w:t>
      </w:r>
      <w:r w:rsidR="00866D5F" w:rsidRPr="005978D2">
        <w:rPr>
          <w:rFonts w:ascii="Times New Roman" w:hAnsi="Times New Roman" w:cs="Times New Roman"/>
          <w:kern w:val="2"/>
        </w:rPr>
        <w:t>§5 ust.</w:t>
      </w:r>
      <w:r w:rsidR="00373D1C" w:rsidRPr="005978D2">
        <w:rPr>
          <w:rFonts w:ascii="Times New Roman" w:hAnsi="Times New Roman" w:cs="Times New Roman"/>
          <w:kern w:val="2"/>
        </w:rPr>
        <w:t xml:space="preserve"> 19</w:t>
      </w:r>
      <w:r w:rsidRPr="005978D2">
        <w:rPr>
          <w:rFonts w:ascii="Times New Roman" w:hAnsi="Times New Roman" w:cs="Times New Roman"/>
          <w:kern w:val="2"/>
        </w:rPr>
        <w:t xml:space="preserve"> (w tym także dodatkowych dokumentów na żądanie Zamawiającego) albo</w:t>
      </w:r>
      <w:r w:rsidR="007D2DD0" w:rsidRPr="005978D2">
        <w:rPr>
          <w:rFonts w:ascii="Times New Roman" w:hAnsi="Times New Roman" w:cs="Times New Roman"/>
          <w:kern w:val="2"/>
        </w:rPr>
        <w:t xml:space="preserve"> </w:t>
      </w:r>
      <w:r w:rsidRPr="005978D2">
        <w:rPr>
          <w:rFonts w:ascii="Times New Roman" w:hAnsi="Times New Roman" w:cs="Times New Roman"/>
          <w:kern w:val="2"/>
        </w:rPr>
        <w:t>jeżeli przedstawione dokumenty lub wyjaśnienia nie potwierdzą wymaganego zatrudnienia, Wykonawca zapłaci za każdy nie przedłożony dokument lub wyjaśnieni</w:t>
      </w:r>
      <w:r w:rsidR="002B1732" w:rsidRPr="005978D2">
        <w:rPr>
          <w:rFonts w:ascii="Times New Roman" w:hAnsi="Times New Roman" w:cs="Times New Roman"/>
          <w:kern w:val="2"/>
        </w:rPr>
        <w:t>e</w:t>
      </w:r>
      <w:r w:rsidRPr="005978D2">
        <w:rPr>
          <w:rFonts w:ascii="Times New Roman" w:hAnsi="Times New Roman" w:cs="Times New Roman"/>
          <w:kern w:val="2"/>
        </w:rPr>
        <w:t xml:space="preserve"> zatrudnienia na umowę o pracę osób</w:t>
      </w:r>
      <w:r w:rsidR="00866D5F" w:rsidRPr="005978D2">
        <w:rPr>
          <w:rFonts w:ascii="Times New Roman" w:hAnsi="Times New Roman" w:cs="Times New Roman"/>
          <w:kern w:val="2"/>
        </w:rPr>
        <w:t xml:space="preserve"> wykonujących czynności </w:t>
      </w:r>
      <w:r w:rsidR="00373D1C" w:rsidRPr="005978D2">
        <w:rPr>
          <w:rFonts w:ascii="Times New Roman" w:hAnsi="Times New Roman" w:cs="Times New Roman"/>
          <w:kern w:val="2"/>
        </w:rPr>
        <w:t>wymienione w §5 ust. 19</w:t>
      </w:r>
      <w:r w:rsidRPr="005978D2">
        <w:rPr>
          <w:rFonts w:ascii="Times New Roman" w:hAnsi="Times New Roman" w:cs="Times New Roman"/>
          <w:kern w:val="2"/>
        </w:rPr>
        <w:t xml:space="preserve">, w wysokości </w:t>
      </w:r>
      <w:r w:rsidR="00373D1C" w:rsidRPr="005978D2">
        <w:rPr>
          <w:rFonts w:ascii="Times New Roman" w:hAnsi="Times New Roman" w:cs="Times New Roman"/>
          <w:b/>
          <w:kern w:val="2"/>
        </w:rPr>
        <w:t>4</w:t>
      </w:r>
      <w:r w:rsidRPr="005978D2">
        <w:rPr>
          <w:rFonts w:ascii="Times New Roman" w:hAnsi="Times New Roman" w:cs="Times New Roman"/>
          <w:b/>
          <w:kern w:val="2"/>
        </w:rPr>
        <w:t> </w:t>
      </w:r>
      <w:r w:rsidR="00373D1C" w:rsidRPr="005978D2">
        <w:rPr>
          <w:rFonts w:ascii="Times New Roman" w:hAnsi="Times New Roman" w:cs="Times New Roman"/>
          <w:b/>
          <w:kern w:val="2"/>
        </w:rPr>
        <w:t>0</w:t>
      </w:r>
      <w:r w:rsidRPr="005978D2">
        <w:rPr>
          <w:rFonts w:ascii="Times New Roman" w:hAnsi="Times New Roman" w:cs="Times New Roman"/>
          <w:b/>
          <w:kern w:val="2"/>
        </w:rPr>
        <w:t>00,00</w:t>
      </w:r>
      <w:r w:rsidRPr="005978D2">
        <w:rPr>
          <w:rFonts w:ascii="Times New Roman" w:hAnsi="Times New Roman" w:cs="Times New Roman"/>
          <w:kern w:val="2"/>
        </w:rPr>
        <w:t xml:space="preserve"> złotych za każdą ww. osobę</w:t>
      </w:r>
      <w:r w:rsidR="00986C7B" w:rsidRPr="005978D2">
        <w:rPr>
          <w:rFonts w:ascii="Times New Roman" w:hAnsi="Times New Roman" w:cs="Times New Roman"/>
          <w:kern w:val="2"/>
        </w:rPr>
        <w:t>;</w:t>
      </w:r>
    </w:p>
    <w:p w:rsidR="00B168C8" w:rsidRPr="005978D2" w:rsidRDefault="00986C7B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978D2">
        <w:rPr>
          <w:rFonts w:ascii="Times New Roman" w:hAnsi="Times New Roman" w:cs="Times New Roman"/>
          <w:kern w:val="2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 Podstawą obciążenia jest pisemny protokół spisany przez Zamawiającego oraz nadzór inwestorski stwierdzający charakter naruszenia wraz z podaniem podstawy prawnej jej naliczenia.</w:t>
      </w:r>
    </w:p>
    <w:p w:rsidR="0097361C" w:rsidRPr="005978D2" w:rsidRDefault="0097361C" w:rsidP="005978D2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Zamawiający zapłaci Wykonawcy kary umowne:</w:t>
      </w:r>
    </w:p>
    <w:p w:rsidR="0097361C" w:rsidRPr="005978D2" w:rsidRDefault="0097361C" w:rsidP="005978D2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za zwłokę w przekazaniu terenu budowy /frontu robót/ w wysokości 0,2% całkowitego wynag</w:t>
      </w:r>
      <w:r w:rsidR="006A6913" w:rsidRPr="005978D2">
        <w:rPr>
          <w:rFonts w:ascii="Times New Roman" w:hAnsi="Times New Roman" w:cs="Times New Roman"/>
          <w:kern w:val="2"/>
        </w:rPr>
        <w:t>rodzenia brutto określonego w §</w:t>
      </w:r>
      <w:r w:rsidRPr="005978D2">
        <w:rPr>
          <w:rFonts w:ascii="Times New Roman" w:hAnsi="Times New Roman" w:cs="Times New Roman"/>
          <w:kern w:val="2"/>
        </w:rPr>
        <w:t>7 ust.</w:t>
      </w:r>
      <w:r w:rsidR="006A6913" w:rsidRPr="005978D2">
        <w:rPr>
          <w:rFonts w:ascii="Times New Roman" w:hAnsi="Times New Roman" w:cs="Times New Roman"/>
          <w:kern w:val="2"/>
        </w:rPr>
        <w:t xml:space="preserve"> </w:t>
      </w:r>
      <w:r w:rsidR="007D2DD0" w:rsidRPr="005978D2">
        <w:rPr>
          <w:rFonts w:ascii="Times New Roman" w:hAnsi="Times New Roman" w:cs="Times New Roman"/>
          <w:kern w:val="2"/>
        </w:rPr>
        <w:t>1 za każdy dzień zwłoki;</w:t>
      </w:r>
    </w:p>
    <w:p w:rsidR="007D2DD0" w:rsidRPr="005978D2" w:rsidRDefault="0097361C" w:rsidP="005978D2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 w całości przez którąkolwiek ze stron z przyczyn występujących po stronie Zamawiającego, w wysokości 10% całkowitego wynag</w:t>
      </w:r>
      <w:r w:rsidR="006A6913" w:rsidRPr="005978D2">
        <w:rPr>
          <w:rFonts w:ascii="Times New Roman" w:hAnsi="Times New Roman" w:cs="Times New Roman"/>
          <w:kern w:val="2"/>
        </w:rPr>
        <w:t>rodzenia brutto określonego w §</w:t>
      </w:r>
      <w:r w:rsidR="007D2DD0" w:rsidRPr="005978D2">
        <w:rPr>
          <w:rFonts w:ascii="Times New Roman" w:hAnsi="Times New Roman" w:cs="Times New Roman"/>
          <w:kern w:val="2"/>
        </w:rPr>
        <w:t>7 ust. 1;</w:t>
      </w:r>
      <w:r w:rsidRPr="005978D2">
        <w:rPr>
          <w:rFonts w:ascii="Times New Roman" w:hAnsi="Times New Roman" w:cs="Times New Roman"/>
          <w:kern w:val="2"/>
        </w:rPr>
        <w:t xml:space="preserve">  </w:t>
      </w:r>
    </w:p>
    <w:p w:rsidR="0097361C" w:rsidRPr="005978D2" w:rsidRDefault="0097361C" w:rsidP="005978D2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 w części przez którąkolwiek ze stron z przyczyn występujących po stroni</w:t>
      </w:r>
      <w:r w:rsidR="006A6913" w:rsidRPr="005978D2">
        <w:rPr>
          <w:rFonts w:ascii="Times New Roman" w:hAnsi="Times New Roman" w:cs="Times New Roman"/>
          <w:kern w:val="2"/>
        </w:rPr>
        <w:t>e Zamawiającego, w wysokości 10</w:t>
      </w:r>
      <w:r w:rsidRPr="005978D2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5978D2">
        <w:rPr>
          <w:rFonts w:ascii="Times New Roman" w:hAnsi="Times New Roman" w:cs="Times New Roman"/>
          <w:kern w:val="2"/>
        </w:rPr>
        <w:t xml:space="preserve">rzedmiotu </w:t>
      </w:r>
      <w:r w:rsidR="008C44E5" w:rsidRPr="005978D2">
        <w:rPr>
          <w:rFonts w:ascii="Times New Roman" w:hAnsi="Times New Roman" w:cs="Times New Roman"/>
          <w:kern w:val="2"/>
        </w:rPr>
        <w:t>U</w:t>
      </w:r>
      <w:r w:rsidR="006A6913" w:rsidRPr="005978D2">
        <w:rPr>
          <w:rFonts w:ascii="Times New Roman" w:hAnsi="Times New Roman" w:cs="Times New Roman"/>
          <w:kern w:val="2"/>
        </w:rPr>
        <w:t>mowy określonego w §</w:t>
      </w:r>
      <w:r w:rsidR="00856B67" w:rsidRPr="005978D2">
        <w:rPr>
          <w:rFonts w:ascii="Times New Roman" w:hAnsi="Times New Roman" w:cs="Times New Roman"/>
          <w:kern w:val="2"/>
        </w:rPr>
        <w:t>7 ust. 1 a </w:t>
      </w:r>
      <w:r w:rsidRPr="005978D2">
        <w:rPr>
          <w:rFonts w:ascii="Times New Roman" w:hAnsi="Times New Roman" w:cs="Times New Roman"/>
          <w:kern w:val="2"/>
        </w:rPr>
        <w:t>wynagrodzeniem brutto za częś</w:t>
      </w:r>
      <w:r w:rsidR="006A6913" w:rsidRPr="005978D2">
        <w:rPr>
          <w:rFonts w:ascii="Times New Roman" w:hAnsi="Times New Roman" w:cs="Times New Roman"/>
          <w:kern w:val="2"/>
        </w:rPr>
        <w:t xml:space="preserve">ć przedmiotu </w:t>
      </w:r>
      <w:r w:rsidR="008C44E5" w:rsidRPr="005978D2">
        <w:rPr>
          <w:rFonts w:ascii="Times New Roman" w:hAnsi="Times New Roman" w:cs="Times New Roman"/>
          <w:kern w:val="2"/>
        </w:rPr>
        <w:t>U</w:t>
      </w:r>
      <w:r w:rsidR="006A6913" w:rsidRPr="005978D2">
        <w:rPr>
          <w:rFonts w:ascii="Times New Roman" w:hAnsi="Times New Roman" w:cs="Times New Roman"/>
          <w:kern w:val="2"/>
        </w:rPr>
        <w:t>mowy wykonanego i </w:t>
      </w:r>
      <w:r w:rsidRPr="005978D2">
        <w:rPr>
          <w:rFonts w:ascii="Times New Roman" w:hAnsi="Times New Roman" w:cs="Times New Roman"/>
          <w:kern w:val="2"/>
        </w:rPr>
        <w:t>odebranego przez Zamawiającego</w:t>
      </w:r>
      <w:r w:rsidR="007D2DD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Jeżeli kary umowne nie pokryją poniesionej szkody, Strony niniejszej </w:t>
      </w:r>
      <w:r w:rsidR="006A6913" w:rsidRPr="005978D2">
        <w:rPr>
          <w:rFonts w:ascii="Times New Roman" w:hAnsi="Times New Roman" w:cs="Times New Roman"/>
        </w:rPr>
        <w:t>U</w:t>
      </w:r>
      <w:r w:rsidRPr="005978D2">
        <w:rPr>
          <w:rFonts w:ascii="Times New Roman" w:hAnsi="Times New Roman" w:cs="Times New Roman"/>
        </w:rPr>
        <w:t>mowy zastrzegają sobie prawo do dochodzenia odszkodowania uzupełniającego na zas</w:t>
      </w:r>
      <w:r w:rsidR="006A6913" w:rsidRPr="005978D2">
        <w:rPr>
          <w:rFonts w:ascii="Times New Roman" w:hAnsi="Times New Roman" w:cs="Times New Roman"/>
        </w:rPr>
        <w:t>adach określonych w art. 471</w:t>
      </w:r>
      <w:r w:rsidR="00B74765" w:rsidRPr="005978D2">
        <w:rPr>
          <w:rFonts w:ascii="Times New Roman" w:hAnsi="Times New Roman" w:cs="Times New Roman"/>
        </w:rPr>
        <w:t xml:space="preserve"> k.c</w:t>
      </w:r>
      <w:r w:rsidRPr="005978D2">
        <w:rPr>
          <w:rFonts w:ascii="Times New Roman" w:hAnsi="Times New Roman" w:cs="Times New Roman"/>
        </w:rPr>
        <w:t xml:space="preserve">. do wysokości poniesionej szkody. </w:t>
      </w:r>
    </w:p>
    <w:p w:rsidR="0097361C" w:rsidRPr="005978D2" w:rsidRDefault="0097361C" w:rsidP="005978D2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:rsidR="0097361C" w:rsidRPr="005978D2" w:rsidRDefault="0097361C" w:rsidP="005978D2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Zamawiający może usunąć w zastępstwie Wykonawcy, na jego koszt i ryzyko wady nieusunięte w ustalonym terminie. Zamawiający ma obowiązek uprzedniego poinformowan</w:t>
      </w:r>
      <w:r w:rsidR="00856B67" w:rsidRPr="005978D2">
        <w:rPr>
          <w:rFonts w:ascii="Times New Roman" w:hAnsi="Times New Roman" w:cs="Times New Roman"/>
        </w:rPr>
        <w:t>ia Wykonawcy o </w:t>
      </w:r>
      <w:r w:rsidRPr="005978D2">
        <w:rPr>
          <w:rFonts w:ascii="Times New Roman" w:hAnsi="Times New Roman" w:cs="Times New Roman"/>
        </w:rPr>
        <w:t>zamiarze zastępczego usunięcia wad. Zastęp</w:t>
      </w:r>
      <w:r w:rsidR="006A6913" w:rsidRPr="005978D2">
        <w:rPr>
          <w:rFonts w:ascii="Times New Roman" w:hAnsi="Times New Roman" w:cs="Times New Roman"/>
        </w:rPr>
        <w:t>cze usunięcie wad nie zwalnia z </w:t>
      </w:r>
      <w:r w:rsidRPr="005978D2">
        <w:rPr>
          <w:rFonts w:ascii="Times New Roman" w:hAnsi="Times New Roman" w:cs="Times New Roman"/>
        </w:rPr>
        <w:t>obowiązku zapłaty kar umownych, które naliczane są do momentu zastępczego usunięcia wad.</w:t>
      </w:r>
    </w:p>
    <w:p w:rsidR="001E25BE" w:rsidRPr="005978D2" w:rsidRDefault="001E25BE" w:rsidP="005978D2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§1</w:t>
      </w:r>
      <w:r w:rsidR="003979BA" w:rsidRPr="005978D2">
        <w:rPr>
          <w:rFonts w:ascii="Times New Roman" w:hAnsi="Times New Roman" w:cs="Times New Roman"/>
          <w:kern w:val="2"/>
        </w:rPr>
        <w:t>5</w:t>
      </w:r>
    </w:p>
    <w:p w:rsidR="0097361C" w:rsidRPr="005978D2" w:rsidRDefault="0097361C" w:rsidP="005978D2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lastRenderedPageBreak/>
        <w:t>Oprócz wypadków wymie</w:t>
      </w:r>
      <w:r w:rsidR="00BC6218" w:rsidRPr="005978D2">
        <w:rPr>
          <w:rFonts w:ascii="Times New Roman" w:hAnsi="Times New Roman" w:cs="Times New Roman"/>
          <w:kern w:val="2"/>
        </w:rPr>
        <w:t>nionych w treści art. 635, 636,</w:t>
      </w:r>
      <w:r w:rsidRPr="005978D2">
        <w:rPr>
          <w:rFonts w:ascii="Times New Roman" w:hAnsi="Times New Roman" w:cs="Times New Roman"/>
          <w:kern w:val="2"/>
        </w:rPr>
        <w:t xml:space="preserve"> 644 Kodeksu </w:t>
      </w:r>
      <w:r w:rsidR="00B74765" w:rsidRPr="005978D2">
        <w:rPr>
          <w:rFonts w:ascii="Times New Roman" w:hAnsi="Times New Roman" w:cs="Times New Roman"/>
          <w:kern w:val="2"/>
        </w:rPr>
        <w:t>c</w:t>
      </w:r>
      <w:r w:rsidRPr="005978D2">
        <w:rPr>
          <w:rFonts w:ascii="Times New Roman" w:hAnsi="Times New Roman" w:cs="Times New Roman"/>
          <w:kern w:val="2"/>
        </w:rPr>
        <w:t xml:space="preserve">ywilnego, Zamawiającemu przysługuje prawo odstąpienia od </w:t>
      </w:r>
      <w:r w:rsidR="006A6913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 w całości bądź w części w następujących sytuacjach: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razie zaistnienia istotnej zmiany okoliczności powodującej, że wykonanie </w:t>
      </w:r>
      <w:r w:rsidR="00BC7BB0" w:rsidRPr="005978D2">
        <w:rPr>
          <w:rFonts w:ascii="Times New Roman" w:hAnsi="Times New Roman" w:cs="Times New Roman"/>
          <w:kern w:val="2"/>
        </w:rPr>
        <w:t>U</w:t>
      </w:r>
      <w:r w:rsidR="00ED1C8E" w:rsidRPr="005978D2">
        <w:rPr>
          <w:rFonts w:ascii="Times New Roman" w:hAnsi="Times New Roman" w:cs="Times New Roman"/>
          <w:kern w:val="2"/>
        </w:rPr>
        <w:t>mowy nie leży w </w:t>
      </w:r>
      <w:r w:rsidRPr="005978D2">
        <w:rPr>
          <w:rFonts w:ascii="Times New Roman" w:hAnsi="Times New Roman" w:cs="Times New Roman"/>
          <w:kern w:val="2"/>
        </w:rPr>
        <w:t xml:space="preserve">interesie publicznym, czego nie można było przewidzieć w chwili zawarcia </w:t>
      </w:r>
      <w:r w:rsidR="00BC7BB0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 xml:space="preserve">mowy, lub dalsze wykonywanie </w:t>
      </w:r>
      <w:r w:rsidR="00BC7BB0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 xml:space="preserve">mowy może zagrozić istotnemu interesowi bezpieczeństwa państwa lub bezpieczeństwu publicznemu, zamawiający może odstąpić od </w:t>
      </w:r>
      <w:r w:rsidR="00BC7BB0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 w terminie 30 dni od dnia powzięcia wiadomości o tych okolicznościach</w:t>
      </w:r>
      <w:r w:rsidR="009E1940" w:rsidRPr="005978D2">
        <w:rPr>
          <w:rFonts w:ascii="Times New Roman" w:hAnsi="Times New Roman" w:cs="Times New Roman"/>
          <w:kern w:val="2"/>
        </w:rPr>
        <w:t>, w takim przypadku nie ma zastos</w:t>
      </w:r>
      <w:r w:rsidR="00985603" w:rsidRPr="005978D2">
        <w:rPr>
          <w:rFonts w:ascii="Times New Roman" w:hAnsi="Times New Roman" w:cs="Times New Roman"/>
          <w:kern w:val="2"/>
        </w:rPr>
        <w:t>owania postanowienie §</w:t>
      </w:r>
      <w:r w:rsidR="009D3F95" w:rsidRPr="005978D2">
        <w:rPr>
          <w:rFonts w:ascii="Times New Roman" w:hAnsi="Times New Roman" w:cs="Times New Roman"/>
          <w:kern w:val="2"/>
        </w:rPr>
        <w:t>14</w:t>
      </w:r>
      <w:r w:rsidR="00373D1C" w:rsidRPr="005978D2">
        <w:rPr>
          <w:rFonts w:ascii="Times New Roman" w:hAnsi="Times New Roman" w:cs="Times New Roman"/>
          <w:kern w:val="2"/>
        </w:rPr>
        <w:t xml:space="preserve"> ust.</w:t>
      </w:r>
      <w:r w:rsidR="00985603" w:rsidRPr="005978D2">
        <w:rPr>
          <w:rFonts w:ascii="Times New Roman" w:hAnsi="Times New Roman" w:cs="Times New Roman"/>
          <w:kern w:val="2"/>
        </w:rPr>
        <w:t xml:space="preserve"> </w:t>
      </w:r>
      <w:r w:rsidR="00373D1C" w:rsidRPr="005978D2">
        <w:rPr>
          <w:rFonts w:ascii="Times New Roman" w:hAnsi="Times New Roman" w:cs="Times New Roman"/>
          <w:kern w:val="2"/>
        </w:rPr>
        <w:t>1 pkt 2)</w:t>
      </w:r>
      <w:r w:rsidR="00985603" w:rsidRPr="005978D2">
        <w:rPr>
          <w:rFonts w:ascii="Times New Roman" w:hAnsi="Times New Roman" w:cs="Times New Roman"/>
          <w:kern w:val="2"/>
        </w:rPr>
        <w:t xml:space="preserve"> lit.</w:t>
      </w:r>
      <w:r w:rsidR="00373D1C" w:rsidRPr="005978D2">
        <w:rPr>
          <w:rFonts w:ascii="Times New Roman" w:hAnsi="Times New Roman" w:cs="Times New Roman"/>
          <w:kern w:val="2"/>
        </w:rPr>
        <w:t xml:space="preserve"> b) i c). W</w:t>
      </w:r>
      <w:r w:rsidRPr="005978D2">
        <w:rPr>
          <w:rFonts w:ascii="Times New Roman" w:hAnsi="Times New Roman" w:cs="Times New Roman"/>
          <w:kern w:val="2"/>
        </w:rPr>
        <w:t xml:space="preserve"> przypadku, o którym mowa </w:t>
      </w:r>
      <w:r w:rsidR="00373D1C" w:rsidRPr="005978D2">
        <w:rPr>
          <w:rFonts w:ascii="Times New Roman" w:hAnsi="Times New Roman" w:cs="Times New Roman"/>
          <w:kern w:val="2"/>
        </w:rPr>
        <w:t>powyżej</w:t>
      </w:r>
      <w:r w:rsidRPr="005978D2">
        <w:rPr>
          <w:rFonts w:ascii="Times New Roman" w:hAnsi="Times New Roman" w:cs="Times New Roman"/>
          <w:kern w:val="2"/>
        </w:rPr>
        <w:t xml:space="preserve"> </w:t>
      </w:r>
      <w:r w:rsidR="00373D1C" w:rsidRPr="005978D2">
        <w:rPr>
          <w:rFonts w:ascii="Times New Roman" w:hAnsi="Times New Roman" w:cs="Times New Roman"/>
          <w:kern w:val="2"/>
        </w:rPr>
        <w:t>W</w:t>
      </w:r>
      <w:r w:rsidRPr="005978D2">
        <w:rPr>
          <w:rFonts w:ascii="Times New Roman" w:hAnsi="Times New Roman" w:cs="Times New Roman"/>
          <w:kern w:val="2"/>
        </w:rPr>
        <w:t xml:space="preserve">ykonawca może żądać wyłącznie wynagrodzenia należnego z tytułu wykonania części </w:t>
      </w:r>
      <w:r w:rsidR="00BC7BB0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</w:t>
      </w:r>
      <w:r w:rsidR="00ED1C8E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przypadku podjęcia likwidacji firmy przez Wyko</w:t>
      </w:r>
      <w:r w:rsidR="00BC7BB0" w:rsidRPr="005978D2">
        <w:rPr>
          <w:rFonts w:ascii="Times New Roman" w:hAnsi="Times New Roman" w:cs="Times New Roman"/>
          <w:kern w:val="2"/>
        </w:rPr>
        <w:t>nawcę lub co najmniej jednego z </w:t>
      </w:r>
      <w:r w:rsidRPr="005978D2">
        <w:rPr>
          <w:rFonts w:ascii="Times New Roman" w:hAnsi="Times New Roman" w:cs="Times New Roman"/>
          <w:kern w:val="2"/>
        </w:rPr>
        <w:t xml:space="preserve">Wykonawców w przypadku Wykonawców wspólnie realizujących </w:t>
      </w:r>
      <w:r w:rsidR="00E9721E" w:rsidRPr="005978D2">
        <w:rPr>
          <w:rFonts w:ascii="Times New Roman" w:hAnsi="Times New Roman" w:cs="Times New Roman"/>
          <w:kern w:val="2"/>
        </w:rPr>
        <w:t xml:space="preserve">Umowę </w:t>
      </w:r>
      <w:r w:rsidRPr="005978D2">
        <w:rPr>
          <w:rFonts w:ascii="Times New Roman" w:hAnsi="Times New Roman" w:cs="Times New Roman"/>
          <w:kern w:val="2"/>
        </w:rPr>
        <w:t>(konsorcjum, spółka cywilna)</w:t>
      </w:r>
      <w:r w:rsidR="00ED1C8E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5978D2">
        <w:rPr>
          <w:rFonts w:ascii="Times New Roman" w:hAnsi="Times New Roman" w:cs="Times New Roman"/>
        </w:rPr>
        <w:t>w zakresie, który uniemożliwia wykonanie przez Wykonawcę przedmiotu Umowy</w:t>
      </w:r>
      <w:r w:rsidR="00ED1C8E" w:rsidRPr="005978D2">
        <w:rPr>
          <w:rFonts w:ascii="Times New Roman" w:hAnsi="Times New Roman" w:cs="Times New Roman"/>
        </w:rPr>
        <w:t>;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nie rozpoczął robót pomimo wezwania Zamawiającego złożonego na piśmie</w:t>
      </w:r>
      <w:r w:rsidR="00ED1C8E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przerwał realizację robót bez uzasadnienia oraz nie kontynuuje ich pomimo wezwania Zamawiającego złożonego na piśmie i przerwa ta trwa dłużej niż dwa tygodnie</w:t>
      </w:r>
      <w:r w:rsidR="00ED1C8E" w:rsidRPr="005978D2">
        <w:rPr>
          <w:rFonts w:ascii="Times New Roman" w:hAnsi="Times New Roman" w:cs="Times New Roman"/>
          <w:kern w:val="2"/>
        </w:rPr>
        <w:t>;</w:t>
      </w:r>
      <w:r w:rsidRPr="005978D2">
        <w:rPr>
          <w:rFonts w:ascii="Times New Roman" w:hAnsi="Times New Roman" w:cs="Times New Roman"/>
          <w:kern w:val="2"/>
        </w:rPr>
        <w:t xml:space="preserve"> 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nie wykonał przedmiotu Umowy w termin</w:t>
      </w:r>
      <w:r w:rsidR="005C3F8D" w:rsidRPr="005978D2">
        <w:rPr>
          <w:rFonts w:ascii="Times New Roman" w:hAnsi="Times New Roman" w:cs="Times New Roman"/>
          <w:kern w:val="2"/>
        </w:rPr>
        <w:t>ie</w:t>
      </w:r>
      <w:r w:rsidRPr="005978D2">
        <w:rPr>
          <w:rFonts w:ascii="Times New Roman" w:hAnsi="Times New Roman" w:cs="Times New Roman"/>
          <w:kern w:val="2"/>
        </w:rPr>
        <w:t xml:space="preserve"> określony</w:t>
      </w:r>
      <w:r w:rsidR="005C3F8D" w:rsidRPr="005978D2">
        <w:rPr>
          <w:rFonts w:ascii="Times New Roman" w:hAnsi="Times New Roman" w:cs="Times New Roman"/>
          <w:kern w:val="2"/>
        </w:rPr>
        <w:t>m</w:t>
      </w:r>
      <w:r w:rsidR="00BC7BB0" w:rsidRPr="005978D2">
        <w:rPr>
          <w:rFonts w:ascii="Times New Roman" w:hAnsi="Times New Roman" w:cs="Times New Roman"/>
          <w:kern w:val="2"/>
        </w:rPr>
        <w:t xml:space="preserve"> w §</w:t>
      </w:r>
      <w:r w:rsidRPr="005978D2">
        <w:rPr>
          <w:rFonts w:ascii="Times New Roman" w:hAnsi="Times New Roman" w:cs="Times New Roman"/>
          <w:kern w:val="2"/>
        </w:rPr>
        <w:t>3 ust</w:t>
      </w:r>
      <w:r w:rsidR="00BC7BB0" w:rsidRPr="005978D2">
        <w:rPr>
          <w:rFonts w:ascii="Times New Roman" w:hAnsi="Times New Roman" w:cs="Times New Roman"/>
          <w:kern w:val="2"/>
        </w:rPr>
        <w:t>. 2 </w:t>
      </w:r>
      <w:r w:rsidRPr="005978D2">
        <w:rPr>
          <w:rFonts w:ascii="Times New Roman" w:hAnsi="Times New Roman" w:cs="Times New Roman"/>
          <w:kern w:val="2"/>
        </w:rPr>
        <w:t>(Zamawiający uprawniony jest odstąpić od Umowy bez konieczności wyznaczenia dodatkowego terminu)</w:t>
      </w:r>
      <w:r w:rsidR="00ED1C8E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nie</w:t>
      </w:r>
      <w:r w:rsidR="005C3F8D" w:rsidRPr="005978D2">
        <w:rPr>
          <w:rFonts w:ascii="Times New Roman" w:hAnsi="Times New Roman" w:cs="Times New Roman"/>
          <w:kern w:val="2"/>
        </w:rPr>
        <w:t xml:space="preserve"> przejął placu budowy, nie</w:t>
      </w:r>
      <w:r w:rsidRPr="005978D2">
        <w:rPr>
          <w:rFonts w:ascii="Times New Roman" w:hAnsi="Times New Roman" w:cs="Times New Roman"/>
          <w:kern w:val="2"/>
        </w:rPr>
        <w:t xml:space="preserve"> rozpoczął, porzucił, opóźnia się z realizacją robót, wykonuje roboty niezgodnie z </w:t>
      </w:r>
      <w:r w:rsidR="005C3F8D" w:rsidRPr="005978D2">
        <w:rPr>
          <w:rFonts w:ascii="Times New Roman" w:hAnsi="Times New Roman" w:cs="Times New Roman"/>
          <w:kern w:val="2"/>
        </w:rPr>
        <w:t>H</w:t>
      </w:r>
      <w:r w:rsidRPr="005978D2">
        <w:rPr>
          <w:rFonts w:ascii="Times New Roman" w:hAnsi="Times New Roman" w:cs="Times New Roman"/>
          <w:kern w:val="2"/>
        </w:rPr>
        <w:t>armonogramem, kiedy faktyczny postęp pracy jest zbyt wolny, dający podstawę do uzasadnionego przewidywania, że zakończenie robót nie nastąpi w</w:t>
      </w:r>
      <w:r w:rsidR="00ED1C8E" w:rsidRPr="005978D2">
        <w:rPr>
          <w:rFonts w:ascii="Times New Roman" w:hAnsi="Times New Roman" w:cs="Times New Roman"/>
          <w:kern w:val="2"/>
        </w:rPr>
        <w:t> </w:t>
      </w:r>
      <w:r w:rsidRPr="005978D2">
        <w:rPr>
          <w:rFonts w:ascii="Times New Roman" w:hAnsi="Times New Roman" w:cs="Times New Roman"/>
          <w:kern w:val="2"/>
        </w:rPr>
        <w:t xml:space="preserve">ustalonym terminie i pomimo wezwania Wykonawcy przez Zamawiającego do terminowej realizacji nie nastąpiła poprawa, </w:t>
      </w:r>
      <w:r w:rsidR="00B67920" w:rsidRPr="005978D2">
        <w:rPr>
          <w:rFonts w:ascii="Times New Roman" w:hAnsi="Times New Roman" w:cs="Times New Roman"/>
          <w:kern w:val="2"/>
        </w:rPr>
        <w:t>chyba, że</w:t>
      </w:r>
      <w:r w:rsidRPr="005978D2">
        <w:rPr>
          <w:rFonts w:ascii="Times New Roman" w:hAnsi="Times New Roman" w:cs="Times New Roman"/>
          <w:kern w:val="2"/>
        </w:rPr>
        <w:t xml:space="preserve"> opóźnienie</w:t>
      </w:r>
      <w:r w:rsidR="00ED1C8E" w:rsidRPr="005978D2">
        <w:rPr>
          <w:rFonts w:ascii="Times New Roman" w:hAnsi="Times New Roman" w:cs="Times New Roman"/>
          <w:kern w:val="2"/>
        </w:rPr>
        <w:t xml:space="preserve"> nie nastąpiło z winy Wykonawcy;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jeżeli Wykonawca wykonywał roboty objęte przedmiotem Umowy w sposób nienależyty, niezgodnie z postanowieniami niniejszej Umowy, niezgodnie </w:t>
      </w:r>
      <w:r w:rsidRPr="005978D2">
        <w:rPr>
          <w:rFonts w:ascii="Times New Roman" w:hAnsi="Times New Roman" w:cs="Times New Roman"/>
        </w:rPr>
        <w:t>z dokumentacją</w:t>
      </w:r>
      <w:r w:rsidR="009D3F95" w:rsidRPr="005978D2">
        <w:rPr>
          <w:rFonts w:ascii="Times New Roman" w:hAnsi="Times New Roman" w:cs="Times New Roman"/>
          <w:kern w:val="1"/>
          <w:lang w:eastAsia="zh-CN"/>
        </w:rPr>
        <w:t xml:space="preserve"> </w:t>
      </w:r>
      <w:r w:rsidR="009D3F95" w:rsidRPr="005978D2">
        <w:rPr>
          <w:rFonts w:ascii="Times New Roman" w:hAnsi="Times New Roman" w:cs="Times New Roman"/>
        </w:rPr>
        <w:t>projektową</w:t>
      </w:r>
      <w:r w:rsidRPr="005978D2">
        <w:rPr>
          <w:rFonts w:ascii="Times New Roman" w:hAnsi="Times New Roman" w:cs="Times New Roman"/>
        </w:rPr>
        <w:t xml:space="preserve"> na </w:t>
      </w:r>
      <w:r w:rsidR="00B67920" w:rsidRPr="005978D2">
        <w:rPr>
          <w:rFonts w:ascii="Times New Roman" w:hAnsi="Times New Roman" w:cs="Times New Roman"/>
        </w:rPr>
        <w:t>podstawie której</w:t>
      </w:r>
      <w:r w:rsidRPr="005978D2">
        <w:rPr>
          <w:rFonts w:ascii="Times New Roman" w:hAnsi="Times New Roman" w:cs="Times New Roman"/>
        </w:rPr>
        <w:t xml:space="preserve"> należy wykonać roboty</w:t>
      </w:r>
      <w:r w:rsidR="005C02CC" w:rsidRPr="005978D2">
        <w:rPr>
          <w:rFonts w:ascii="Times New Roman" w:hAnsi="Times New Roman" w:cs="Times New Roman"/>
        </w:rPr>
        <w:t>,</w:t>
      </w:r>
      <w:r w:rsidRPr="005978D2">
        <w:rPr>
          <w:rFonts w:ascii="Times New Roman" w:hAnsi="Times New Roman" w:cs="Times New Roman"/>
        </w:rPr>
        <w:t xml:space="preserve"> stanowiącą załącznik do SIWZ</w:t>
      </w:r>
      <w:r w:rsidRPr="005978D2">
        <w:rPr>
          <w:rFonts w:ascii="Times New Roman" w:hAnsi="Times New Roman" w:cs="Times New Roman"/>
          <w:kern w:val="2"/>
        </w:rPr>
        <w:t>, zasadami sztuki budowlanej, obowiązującymi przepisami prawa i pomimo dodatkowego wezwania przez Zamawiającego do prawidłowej realizacji, nie nastąpiła</w:t>
      </w:r>
      <w:r w:rsidR="00ED1C8E" w:rsidRPr="005978D2">
        <w:rPr>
          <w:rFonts w:ascii="Times New Roman" w:hAnsi="Times New Roman" w:cs="Times New Roman"/>
          <w:kern w:val="2"/>
        </w:rPr>
        <w:t xml:space="preserve"> zmiana sposobu ich wykonywania;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przypadku rozwią</w:t>
      </w:r>
      <w:r w:rsidR="00B74765" w:rsidRPr="005978D2">
        <w:rPr>
          <w:rFonts w:ascii="Times New Roman" w:hAnsi="Times New Roman" w:cs="Times New Roman"/>
          <w:kern w:val="2"/>
        </w:rPr>
        <w:t>zania umowy konsorcjum przez co najmniej</w:t>
      </w:r>
      <w:r w:rsidRPr="005978D2">
        <w:rPr>
          <w:rFonts w:ascii="Times New Roman" w:hAnsi="Times New Roman" w:cs="Times New Roman"/>
          <w:kern w:val="2"/>
        </w:rPr>
        <w:t xml:space="preserve"> jednego z członków konsorcjum</w:t>
      </w:r>
      <w:r w:rsidR="00ED1C8E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przypadku trzykrotnego dokonywania bezpośredniej zapłaty </w:t>
      </w:r>
      <w:r w:rsidR="00693E40" w:rsidRPr="005978D2">
        <w:rPr>
          <w:rFonts w:ascii="Times New Roman" w:hAnsi="Times New Roman" w:cs="Times New Roman"/>
          <w:kern w:val="2"/>
        </w:rPr>
        <w:t>P</w:t>
      </w:r>
      <w:r w:rsidRPr="005978D2">
        <w:rPr>
          <w:rFonts w:ascii="Times New Roman" w:hAnsi="Times New Roman" w:cs="Times New Roman"/>
          <w:kern w:val="2"/>
        </w:rPr>
        <w:t xml:space="preserve">odwykonawcy lub dalszemu </w:t>
      </w:r>
      <w:r w:rsidR="00693E40" w:rsidRPr="005978D2">
        <w:rPr>
          <w:rFonts w:ascii="Times New Roman" w:hAnsi="Times New Roman" w:cs="Times New Roman"/>
          <w:kern w:val="2"/>
        </w:rPr>
        <w:t>P</w:t>
      </w:r>
      <w:r w:rsidRPr="005978D2">
        <w:rPr>
          <w:rFonts w:ascii="Times New Roman" w:hAnsi="Times New Roman" w:cs="Times New Roman"/>
          <w:kern w:val="2"/>
        </w:rPr>
        <w:t>odwykonawcy, o których mowa w §6 ust. 2</w:t>
      </w:r>
      <w:r w:rsidR="00E965F0" w:rsidRPr="005978D2">
        <w:rPr>
          <w:rFonts w:ascii="Times New Roman" w:hAnsi="Times New Roman" w:cs="Times New Roman"/>
          <w:kern w:val="2"/>
        </w:rPr>
        <w:t>6</w:t>
      </w:r>
      <w:r w:rsidRPr="005978D2">
        <w:rPr>
          <w:rFonts w:ascii="Times New Roman" w:hAnsi="Times New Roman" w:cs="Times New Roman"/>
          <w:kern w:val="2"/>
        </w:rPr>
        <w:t>, lub dokonania bezpośrednich zapłat na sum</w:t>
      </w:r>
      <w:r w:rsidR="00ED1C8E" w:rsidRPr="005978D2">
        <w:rPr>
          <w:rFonts w:ascii="Times New Roman" w:hAnsi="Times New Roman" w:cs="Times New Roman"/>
          <w:kern w:val="2"/>
        </w:rPr>
        <w:t>ę większą niż 5% wartości Umowy;</w:t>
      </w:r>
    </w:p>
    <w:p w:rsidR="0041275B" w:rsidRPr="005978D2" w:rsidRDefault="0041275B" w:rsidP="005978D2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5978D2">
        <w:rPr>
          <w:rFonts w:ascii="Times New Roman" w:hAnsi="Times New Roman"/>
          <w:kern w:val="2"/>
        </w:rPr>
        <w:t xml:space="preserve">w </w:t>
      </w:r>
      <w:r w:rsidR="00ED1C8E" w:rsidRPr="005978D2">
        <w:rPr>
          <w:rFonts w:ascii="Times New Roman" w:hAnsi="Times New Roman"/>
          <w:kern w:val="2"/>
        </w:rPr>
        <w:t>przypadku o którym</w:t>
      </w:r>
      <w:r w:rsidRPr="005978D2">
        <w:rPr>
          <w:rFonts w:ascii="Times New Roman" w:hAnsi="Times New Roman"/>
          <w:kern w:val="2"/>
        </w:rPr>
        <w:t xml:space="preserve"> mowa w §6 ust. 2</w:t>
      </w:r>
      <w:r w:rsidR="005C02CC" w:rsidRPr="005978D2">
        <w:rPr>
          <w:rFonts w:ascii="Times New Roman" w:hAnsi="Times New Roman"/>
          <w:kern w:val="2"/>
        </w:rPr>
        <w:t>9</w:t>
      </w:r>
      <w:r w:rsidRPr="005978D2">
        <w:rPr>
          <w:rFonts w:ascii="Times New Roman" w:hAnsi="Times New Roman"/>
          <w:kern w:val="2"/>
        </w:rPr>
        <w:t xml:space="preserve"> </w:t>
      </w:r>
      <w:r w:rsidR="00693E40" w:rsidRPr="005978D2">
        <w:rPr>
          <w:rFonts w:ascii="Times New Roman" w:hAnsi="Times New Roman"/>
          <w:kern w:val="2"/>
        </w:rPr>
        <w:t>U</w:t>
      </w:r>
      <w:r w:rsidRPr="005978D2">
        <w:rPr>
          <w:rFonts w:ascii="Times New Roman" w:hAnsi="Times New Roman"/>
          <w:kern w:val="2"/>
        </w:rPr>
        <w:t>mowy, w razie nie przedstawienia dokument</w:t>
      </w:r>
      <w:r w:rsidR="00ED1C8E" w:rsidRPr="005978D2">
        <w:rPr>
          <w:rFonts w:ascii="Times New Roman" w:hAnsi="Times New Roman"/>
          <w:kern w:val="2"/>
        </w:rPr>
        <w:t>ów w </w:t>
      </w:r>
      <w:r w:rsidR="00582A18" w:rsidRPr="005978D2">
        <w:rPr>
          <w:rFonts w:ascii="Times New Roman" w:hAnsi="Times New Roman"/>
          <w:kern w:val="2"/>
        </w:rPr>
        <w:t>terminie 3 dni od wezwania.</w:t>
      </w:r>
    </w:p>
    <w:p w:rsidR="0097361C" w:rsidRPr="005978D2" w:rsidRDefault="0097361C" w:rsidP="005978D2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Odstąpienie od </w:t>
      </w:r>
      <w:r w:rsidR="008C44E5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 powinno nastąpić w formie pise</w:t>
      </w:r>
      <w:r w:rsidR="003E7428" w:rsidRPr="005978D2">
        <w:rPr>
          <w:rFonts w:ascii="Times New Roman" w:hAnsi="Times New Roman" w:cs="Times New Roman"/>
          <w:kern w:val="2"/>
        </w:rPr>
        <w:t>mnej, pod rygorem nieważności i </w:t>
      </w:r>
      <w:r w:rsidRPr="005978D2">
        <w:rPr>
          <w:rFonts w:ascii="Times New Roman" w:hAnsi="Times New Roman" w:cs="Times New Roman"/>
          <w:kern w:val="2"/>
        </w:rPr>
        <w:t>powinno zawierać uzasadnienie.</w:t>
      </w:r>
    </w:p>
    <w:p w:rsidR="0097361C" w:rsidRPr="005978D2" w:rsidRDefault="0097361C" w:rsidP="005978D2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Odstąpienie od Umowy w przypadk</w:t>
      </w:r>
      <w:r w:rsidR="0041275B" w:rsidRPr="005978D2">
        <w:rPr>
          <w:rFonts w:ascii="Times New Roman" w:hAnsi="Times New Roman" w:cs="Times New Roman"/>
          <w:kern w:val="2"/>
        </w:rPr>
        <w:t>ach określonych w ust.</w:t>
      </w:r>
      <w:r w:rsidR="00693E40" w:rsidRPr="005978D2">
        <w:rPr>
          <w:rFonts w:ascii="Times New Roman" w:hAnsi="Times New Roman" w:cs="Times New Roman"/>
          <w:kern w:val="2"/>
        </w:rPr>
        <w:t xml:space="preserve"> </w:t>
      </w:r>
      <w:r w:rsidR="0041275B" w:rsidRPr="005978D2">
        <w:rPr>
          <w:rFonts w:ascii="Times New Roman" w:hAnsi="Times New Roman" w:cs="Times New Roman"/>
          <w:kern w:val="2"/>
        </w:rPr>
        <w:t xml:space="preserve">1 lit. </w:t>
      </w:r>
      <w:r w:rsidR="00DE7B32" w:rsidRPr="005978D2">
        <w:rPr>
          <w:rFonts w:ascii="Times New Roman" w:hAnsi="Times New Roman" w:cs="Times New Roman"/>
          <w:kern w:val="2"/>
        </w:rPr>
        <w:t>b</w:t>
      </w:r>
      <w:r w:rsidR="00693E40" w:rsidRPr="005978D2">
        <w:rPr>
          <w:rFonts w:ascii="Times New Roman" w:hAnsi="Times New Roman" w:cs="Times New Roman"/>
          <w:kern w:val="2"/>
        </w:rPr>
        <w:t>)</w:t>
      </w:r>
      <w:r w:rsidR="0041275B" w:rsidRPr="005978D2">
        <w:rPr>
          <w:rFonts w:ascii="Times New Roman" w:hAnsi="Times New Roman" w:cs="Times New Roman"/>
          <w:kern w:val="2"/>
        </w:rPr>
        <w:t>÷</w:t>
      </w:r>
      <w:r w:rsidR="00981B73" w:rsidRPr="005978D2">
        <w:rPr>
          <w:rFonts w:ascii="Times New Roman" w:hAnsi="Times New Roman" w:cs="Times New Roman"/>
          <w:kern w:val="2"/>
        </w:rPr>
        <w:t xml:space="preserve"> k</w:t>
      </w:r>
      <w:r w:rsidRPr="005978D2">
        <w:rPr>
          <w:rFonts w:ascii="Times New Roman" w:hAnsi="Times New Roman" w:cs="Times New Roman"/>
          <w:kern w:val="2"/>
        </w:rPr>
        <w:t xml:space="preserve">) </w:t>
      </w:r>
      <w:r w:rsidR="00693E40" w:rsidRPr="005978D2">
        <w:rPr>
          <w:rFonts w:ascii="Times New Roman" w:hAnsi="Times New Roman" w:cs="Times New Roman"/>
          <w:kern w:val="2"/>
        </w:rPr>
        <w:t>powinno nastąpić w </w:t>
      </w:r>
      <w:r w:rsidRPr="005978D2">
        <w:rPr>
          <w:rFonts w:ascii="Times New Roman" w:hAnsi="Times New Roman" w:cs="Times New Roman"/>
          <w:kern w:val="2"/>
        </w:rPr>
        <w:t>ciągu 21 dni od zaistnienia określonego zdarzenia lub uzyskania p</w:t>
      </w:r>
      <w:r w:rsidR="00B67920" w:rsidRPr="005978D2">
        <w:rPr>
          <w:rFonts w:ascii="Times New Roman" w:hAnsi="Times New Roman" w:cs="Times New Roman"/>
          <w:kern w:val="2"/>
        </w:rPr>
        <w:t>rzez Zamawiającego informacji o </w:t>
      </w:r>
      <w:r w:rsidRPr="005978D2">
        <w:rPr>
          <w:rFonts w:ascii="Times New Roman" w:hAnsi="Times New Roman" w:cs="Times New Roman"/>
          <w:kern w:val="2"/>
        </w:rPr>
        <w:t>wystąpieniu przesłanki uzasadniającej odstąpienie od Umowy.</w:t>
      </w:r>
    </w:p>
    <w:p w:rsidR="0097361C" w:rsidRPr="005978D2" w:rsidRDefault="0097361C" w:rsidP="005978D2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razie zaistnienia okoliczności wskazanych w ust</w:t>
      </w:r>
      <w:r w:rsidR="009E1940" w:rsidRPr="005978D2">
        <w:rPr>
          <w:rFonts w:ascii="Times New Roman" w:hAnsi="Times New Roman" w:cs="Times New Roman"/>
          <w:kern w:val="2"/>
        </w:rPr>
        <w:t xml:space="preserve">. 1 </w:t>
      </w:r>
      <w:r w:rsidR="00693E40" w:rsidRPr="005978D2">
        <w:rPr>
          <w:rFonts w:ascii="Times New Roman" w:hAnsi="Times New Roman" w:cs="Times New Roman"/>
          <w:kern w:val="2"/>
        </w:rPr>
        <w:t>lit</w:t>
      </w:r>
      <w:r w:rsidR="009E1940" w:rsidRPr="005978D2">
        <w:rPr>
          <w:rFonts w:ascii="Times New Roman" w:hAnsi="Times New Roman" w:cs="Times New Roman"/>
          <w:kern w:val="2"/>
        </w:rPr>
        <w:t xml:space="preserve">. </w:t>
      </w:r>
      <w:r w:rsidR="003E7428" w:rsidRPr="005978D2">
        <w:rPr>
          <w:rFonts w:ascii="Times New Roman" w:hAnsi="Times New Roman" w:cs="Times New Roman"/>
          <w:kern w:val="2"/>
        </w:rPr>
        <w:t>b</w:t>
      </w:r>
      <w:r w:rsidR="009E1940" w:rsidRPr="005978D2">
        <w:rPr>
          <w:rFonts w:ascii="Times New Roman" w:hAnsi="Times New Roman" w:cs="Times New Roman"/>
          <w:kern w:val="2"/>
        </w:rPr>
        <w:t xml:space="preserve">), </w:t>
      </w:r>
      <w:r w:rsidR="003E7428" w:rsidRPr="005978D2">
        <w:rPr>
          <w:rFonts w:ascii="Times New Roman" w:hAnsi="Times New Roman" w:cs="Times New Roman"/>
          <w:kern w:val="2"/>
        </w:rPr>
        <w:t>c</w:t>
      </w:r>
      <w:r w:rsidR="00981B73" w:rsidRPr="005978D2">
        <w:rPr>
          <w:rFonts w:ascii="Times New Roman" w:hAnsi="Times New Roman" w:cs="Times New Roman"/>
          <w:kern w:val="2"/>
        </w:rPr>
        <w:t>)</w:t>
      </w:r>
      <w:r w:rsidR="009E1940" w:rsidRPr="005978D2">
        <w:rPr>
          <w:rFonts w:ascii="Times New Roman" w:hAnsi="Times New Roman" w:cs="Times New Roman"/>
          <w:kern w:val="2"/>
        </w:rPr>
        <w:t xml:space="preserve"> </w:t>
      </w:r>
      <w:r w:rsidRPr="005978D2">
        <w:rPr>
          <w:rFonts w:ascii="Times New Roman" w:hAnsi="Times New Roman" w:cs="Times New Roman"/>
          <w:kern w:val="2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§1</w:t>
      </w:r>
      <w:r w:rsidR="003979BA" w:rsidRPr="005978D2">
        <w:rPr>
          <w:rFonts w:ascii="Times New Roman" w:hAnsi="Times New Roman" w:cs="Times New Roman"/>
          <w:kern w:val="2"/>
        </w:rPr>
        <w:t>6</w:t>
      </w:r>
    </w:p>
    <w:p w:rsidR="0097361C" w:rsidRPr="005978D2" w:rsidRDefault="0097361C" w:rsidP="005978D2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wypadku odstąpienia od </w:t>
      </w:r>
      <w:r w:rsidR="008C44E5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mowy Wykonawcę oraz Zamawiającego obciążają następujące obowiązki:</w:t>
      </w:r>
    </w:p>
    <w:p w:rsidR="0097361C" w:rsidRPr="005978D2" w:rsidRDefault="0097361C" w:rsidP="005978D2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5978D2" w:rsidRDefault="0097361C" w:rsidP="005978D2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5978D2">
        <w:rPr>
          <w:rFonts w:ascii="Times New Roman" w:hAnsi="Times New Roman" w:cs="Times New Roman"/>
          <w:kern w:val="2"/>
        </w:rPr>
        <w:t>5</w:t>
      </w:r>
      <w:r w:rsidR="00ED6027" w:rsidRPr="005978D2">
        <w:rPr>
          <w:rFonts w:ascii="Times New Roman" w:hAnsi="Times New Roman" w:cs="Times New Roman"/>
          <w:kern w:val="2"/>
        </w:rPr>
        <w:t xml:space="preserve"> </w:t>
      </w:r>
      <w:r w:rsidR="0041275B" w:rsidRPr="005978D2">
        <w:rPr>
          <w:rFonts w:ascii="Times New Roman" w:hAnsi="Times New Roman" w:cs="Times New Roman"/>
          <w:kern w:val="2"/>
        </w:rPr>
        <w:t xml:space="preserve">ust. 1 </w:t>
      </w:r>
      <w:r w:rsidR="00693E40" w:rsidRPr="005978D2">
        <w:rPr>
          <w:rFonts w:ascii="Times New Roman" w:hAnsi="Times New Roman" w:cs="Times New Roman"/>
          <w:kern w:val="2"/>
        </w:rPr>
        <w:t>lit</w:t>
      </w:r>
      <w:r w:rsidR="009E1940" w:rsidRPr="005978D2">
        <w:rPr>
          <w:rFonts w:ascii="Times New Roman" w:hAnsi="Times New Roman" w:cs="Times New Roman"/>
          <w:kern w:val="2"/>
        </w:rPr>
        <w:t xml:space="preserve">. </w:t>
      </w:r>
      <w:r w:rsidR="00DE7B32" w:rsidRPr="005978D2">
        <w:rPr>
          <w:rFonts w:ascii="Times New Roman" w:hAnsi="Times New Roman" w:cs="Times New Roman"/>
          <w:kern w:val="2"/>
        </w:rPr>
        <w:t>b</w:t>
      </w:r>
      <w:r w:rsidR="0041275B" w:rsidRPr="005978D2">
        <w:rPr>
          <w:rFonts w:ascii="Times New Roman" w:hAnsi="Times New Roman" w:cs="Times New Roman"/>
          <w:kern w:val="2"/>
        </w:rPr>
        <w:t>)÷</w:t>
      </w:r>
      <w:r w:rsidR="00981B73" w:rsidRPr="005978D2">
        <w:rPr>
          <w:rFonts w:ascii="Times New Roman" w:hAnsi="Times New Roman" w:cs="Times New Roman"/>
          <w:kern w:val="2"/>
        </w:rPr>
        <w:t>k</w:t>
      </w:r>
      <w:r w:rsidRPr="005978D2">
        <w:rPr>
          <w:rFonts w:ascii="Times New Roman" w:hAnsi="Times New Roman" w:cs="Times New Roman"/>
          <w:kern w:val="2"/>
        </w:rPr>
        <w:t xml:space="preserve">) koszty te ponosi </w:t>
      </w:r>
      <w:r w:rsidRPr="005978D2">
        <w:rPr>
          <w:rFonts w:ascii="Times New Roman" w:hAnsi="Times New Roman" w:cs="Times New Roman"/>
          <w:kern w:val="2"/>
        </w:rPr>
        <w:lastRenderedPageBreak/>
        <w:t>Wykonawca.</w:t>
      </w:r>
    </w:p>
    <w:p w:rsidR="0097361C" w:rsidRPr="005978D2" w:rsidRDefault="0097361C" w:rsidP="005978D2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Wykonawca sporządzi wykaz tych materiałów, urządzeń, które nie mogą być wykorzystane przez Wykonawcę do realizacji innych robót </w:t>
      </w:r>
      <w:r w:rsidR="00723C31" w:rsidRPr="005978D2">
        <w:rPr>
          <w:rFonts w:ascii="Times New Roman" w:hAnsi="Times New Roman" w:cs="Times New Roman"/>
          <w:kern w:val="2"/>
        </w:rPr>
        <w:t>nieobjętych</w:t>
      </w:r>
      <w:r w:rsidRPr="005978D2">
        <w:rPr>
          <w:rFonts w:ascii="Times New Roman" w:hAnsi="Times New Roman" w:cs="Times New Roman"/>
          <w:kern w:val="2"/>
        </w:rPr>
        <w:t xml:space="preserve"> niniejszą Umową, jeżeli odstąpienie od Umowy nastąpiło z przyczyn niezależnych od niego.</w:t>
      </w:r>
    </w:p>
    <w:p w:rsidR="0097361C" w:rsidRPr="005978D2" w:rsidRDefault="0097361C" w:rsidP="005978D2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5978D2" w:rsidRDefault="0097361C" w:rsidP="005978D2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Wykonawca niezwłocznie, a najpóźniej w terminie 7 dni od daty odstąpienia od </w:t>
      </w:r>
      <w:r w:rsidR="00693E40" w:rsidRPr="005978D2">
        <w:rPr>
          <w:rFonts w:ascii="Times New Roman" w:hAnsi="Times New Roman" w:cs="Times New Roman"/>
          <w:kern w:val="2"/>
        </w:rPr>
        <w:t>U</w:t>
      </w:r>
      <w:r w:rsidR="00582A18" w:rsidRPr="005978D2">
        <w:rPr>
          <w:rFonts w:ascii="Times New Roman" w:hAnsi="Times New Roman" w:cs="Times New Roman"/>
          <w:kern w:val="2"/>
        </w:rPr>
        <w:t>mowy, usunie z </w:t>
      </w:r>
      <w:r w:rsidRPr="005978D2">
        <w:rPr>
          <w:rFonts w:ascii="Times New Roman" w:hAnsi="Times New Roman" w:cs="Times New Roman"/>
          <w:kern w:val="2"/>
        </w:rPr>
        <w:t xml:space="preserve">terenu budowy urządzenia zaplecza technicznego przez niego dostarczone lub wzniesione. </w:t>
      </w:r>
    </w:p>
    <w:p w:rsidR="0097361C" w:rsidRPr="005978D2" w:rsidRDefault="0097361C" w:rsidP="005978D2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Zamawiający w razie odstąpienia od Umowy z przyczyn, za które Wykonawca nie ponosi odpowiedzialności, zobowiązany jest do:</w:t>
      </w:r>
    </w:p>
    <w:p w:rsidR="0097361C" w:rsidRPr="005978D2" w:rsidRDefault="0097361C" w:rsidP="005978D2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</w:t>
      </w:r>
      <w:r w:rsidR="00582A18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</w:t>
      </w:r>
      <w:r w:rsidR="00582A18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dokonania rozliczenia wzajemnych należności i zobowiązań z Wykonawcą z tytułu nieuregulowanych w inny sposób kosztów budowy, obiektów </w:t>
      </w:r>
      <w:r w:rsidR="00582A18" w:rsidRPr="005978D2">
        <w:rPr>
          <w:rFonts w:ascii="Times New Roman" w:hAnsi="Times New Roman" w:cs="Times New Roman"/>
          <w:kern w:val="2"/>
        </w:rPr>
        <w:t>zaplecza, urządzeń związanych z </w:t>
      </w:r>
      <w:r w:rsidRPr="005978D2">
        <w:rPr>
          <w:rFonts w:ascii="Times New Roman" w:hAnsi="Times New Roman" w:cs="Times New Roman"/>
          <w:kern w:val="2"/>
        </w:rPr>
        <w:t>zagospodarowaniem i uzbrojeniem terenu budowy, chyba że Wykonawca wyrazi zgodę na przejęcie tych obiektów i urządzeń</w:t>
      </w:r>
      <w:r w:rsidR="00582A18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:rsidR="00723C31" w:rsidRPr="005978D2" w:rsidRDefault="00723C31" w:rsidP="005978D2">
      <w:p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</w:p>
    <w:p w:rsidR="00723C31" w:rsidRPr="005978D2" w:rsidRDefault="0097361C" w:rsidP="005978D2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§1</w:t>
      </w:r>
      <w:r w:rsidR="003F2880" w:rsidRPr="005978D2">
        <w:rPr>
          <w:rFonts w:ascii="Times New Roman" w:hAnsi="Times New Roman" w:cs="Times New Roman"/>
          <w:kern w:val="2"/>
        </w:rPr>
        <w:t>7</w:t>
      </w:r>
    </w:p>
    <w:p w:rsidR="0097361C" w:rsidRPr="005978D2" w:rsidRDefault="0097361C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Wszelkie zmiany Umowy wymagają zgody obu Stron i zachowania formy pisemnej pod rygorem nieważności.</w:t>
      </w:r>
    </w:p>
    <w:p w:rsidR="00961274" w:rsidRPr="005978D2" w:rsidRDefault="0097361C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Zmiany </w:t>
      </w:r>
      <w:r w:rsidR="00961274" w:rsidRPr="005978D2">
        <w:rPr>
          <w:rFonts w:ascii="Times New Roman" w:hAnsi="Times New Roman" w:cs="Times New Roman"/>
          <w:kern w:val="2"/>
        </w:rPr>
        <w:t>Umowy, o których mowa w ust. 1 muszą być dokonywane z zachowaniem przepisu art. 140 ust. 3 ustawy Prawo zamówień publicznych.</w:t>
      </w:r>
    </w:p>
    <w:p w:rsidR="0097361C" w:rsidRPr="005978D2" w:rsidRDefault="0097361C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Dopuszcza się możliwość zmiany ustaleń niniejszej Umowy w stosunku do treści oferty Wykonawcy w następującym zakresie: </w:t>
      </w:r>
    </w:p>
    <w:p w:rsidR="001E5C3F" w:rsidRPr="005978D2" w:rsidRDefault="0097361C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5978D2">
        <w:rPr>
          <w:rFonts w:ascii="Times New Roman" w:hAnsi="Times New Roman" w:cs="Times New Roman"/>
          <w:b/>
          <w:bCs/>
          <w:kern w:val="2"/>
        </w:rPr>
        <w:t xml:space="preserve">wysokości wynagrodzenia </w:t>
      </w:r>
      <w:r w:rsidRPr="005978D2">
        <w:rPr>
          <w:rFonts w:ascii="Times New Roman" w:hAnsi="Times New Roman" w:cs="Times New Roman"/>
          <w:bCs/>
          <w:kern w:val="2"/>
        </w:rPr>
        <w:t>w przypadku</w:t>
      </w:r>
      <w:r w:rsidR="001B02AE" w:rsidRPr="005978D2">
        <w:rPr>
          <w:rFonts w:ascii="Times New Roman" w:hAnsi="Times New Roman" w:cs="Times New Roman"/>
          <w:b/>
          <w:bCs/>
          <w:kern w:val="2"/>
        </w:rPr>
        <w:t xml:space="preserve"> </w:t>
      </w:r>
      <w:r w:rsidR="001E5C3F" w:rsidRPr="005978D2">
        <w:rPr>
          <w:rFonts w:ascii="Times New Roman" w:hAnsi="Times New Roman" w:cs="Times New Roman"/>
          <w:bCs/>
          <w:kern w:val="2"/>
        </w:rPr>
        <w:t>wystąpienia którejkolwiek ze zmian przepisów wskazanych w art. 142 ust. 5 ustawy z dnia 29 stycznia 2004 r. Prawo Zamówień Publicznych,</w:t>
      </w:r>
      <w:r w:rsidR="00466358" w:rsidRPr="005978D2">
        <w:rPr>
          <w:rFonts w:ascii="Times New Roman" w:hAnsi="Times New Roman" w:cs="Times New Roman"/>
          <w:bCs/>
          <w:kern w:val="2"/>
        </w:rPr>
        <w:t xml:space="preserve"> jeżeli Umowa została zawarta na okres dłuższy niż 12 miesięcy,</w:t>
      </w:r>
      <w:r w:rsidR="001E5C3F" w:rsidRPr="005978D2">
        <w:rPr>
          <w:rFonts w:ascii="Times New Roman" w:hAnsi="Times New Roman" w:cs="Times New Roman"/>
          <w:bCs/>
          <w:kern w:val="2"/>
        </w:rPr>
        <w:t xml:space="preserve"> tj. zmiany:</w:t>
      </w:r>
    </w:p>
    <w:p w:rsidR="001E5C3F" w:rsidRPr="005978D2" w:rsidRDefault="001E5C3F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kern w:val="2"/>
        </w:rPr>
      </w:pPr>
      <w:r w:rsidRPr="005978D2">
        <w:rPr>
          <w:rFonts w:ascii="Times New Roman" w:hAnsi="Times New Roman" w:cs="Times New Roman"/>
          <w:bCs/>
          <w:kern w:val="2"/>
        </w:rPr>
        <w:t>zmiany stawki podatku VAT, w odniesieniu do tej części wynagrodzenia, której zmiana dotyczy,</w:t>
      </w:r>
    </w:p>
    <w:p w:rsidR="001E5C3F" w:rsidRPr="005978D2" w:rsidRDefault="001E5C3F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kern w:val="2"/>
        </w:rPr>
      </w:pPr>
      <w:r w:rsidRPr="005978D2">
        <w:rPr>
          <w:rFonts w:ascii="Times New Roman" w:hAnsi="Times New Roman" w:cs="Times New Roman"/>
          <w:bCs/>
          <w:kern w:val="2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5978D2" w:rsidRDefault="001E5C3F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kern w:val="2"/>
        </w:rPr>
      </w:pPr>
      <w:r w:rsidRPr="005978D2">
        <w:rPr>
          <w:rFonts w:ascii="Times New Roman" w:hAnsi="Times New Roman" w:cs="Times New Roman"/>
          <w:bCs/>
          <w:kern w:val="2"/>
        </w:rPr>
        <w:t>zasad podlegania ubezpieczeniom społecznym lub ubezpieczeniu zdrowotnemu lub wysokości stawki składki na ubezpieczenia społeczne lub zdrowotne,</w:t>
      </w:r>
    </w:p>
    <w:p w:rsidR="001E5C3F" w:rsidRPr="005978D2" w:rsidRDefault="001E5C3F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kern w:val="2"/>
        </w:rPr>
      </w:pPr>
      <w:r w:rsidRPr="005978D2">
        <w:rPr>
          <w:rFonts w:ascii="Times New Roman" w:hAnsi="Times New Roman" w:cs="Times New Roman"/>
          <w:bCs/>
          <w:kern w:val="2"/>
        </w:rPr>
        <w:t>zmiany zasad gromadzenia i wysokości wpłat do praco</w:t>
      </w:r>
      <w:r w:rsidR="005271CD" w:rsidRPr="005978D2">
        <w:rPr>
          <w:rFonts w:ascii="Times New Roman" w:hAnsi="Times New Roman" w:cs="Times New Roman"/>
          <w:bCs/>
          <w:kern w:val="2"/>
        </w:rPr>
        <w:t>wniczych planów kapitałowych, o </w:t>
      </w:r>
      <w:r w:rsidRPr="005978D2">
        <w:rPr>
          <w:rFonts w:ascii="Times New Roman" w:hAnsi="Times New Roman" w:cs="Times New Roman"/>
          <w:bCs/>
          <w:kern w:val="2"/>
        </w:rPr>
        <w:t xml:space="preserve">których mowa w ustawie z dnia 4 października 2018r. o pracowniczych planach kapitałowych.  </w:t>
      </w:r>
    </w:p>
    <w:p w:rsidR="00144F1A" w:rsidRPr="005978D2" w:rsidRDefault="00144F1A" w:rsidP="005978D2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u w:val="single"/>
        </w:rPr>
      </w:pPr>
      <w:r w:rsidRPr="005978D2">
        <w:rPr>
          <w:rFonts w:ascii="Times New Roman" w:hAnsi="Times New Roman" w:cs="Times New Roman"/>
          <w:u w:val="single"/>
        </w:rPr>
        <w:t>jeżeli zmiany te będą miały wpływ na koszty wykonania zamówienia przez Wykonawcę.</w:t>
      </w:r>
    </w:p>
    <w:p w:rsidR="0097361C" w:rsidRPr="005978D2" w:rsidRDefault="0097361C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5978D2">
        <w:rPr>
          <w:rFonts w:ascii="Times New Roman" w:hAnsi="Times New Roman" w:cs="Times New Roman"/>
          <w:b/>
          <w:bCs/>
          <w:kern w:val="2"/>
        </w:rPr>
        <w:t xml:space="preserve">terminu realizacji przedmiotu </w:t>
      </w:r>
      <w:r w:rsidR="00E9721E" w:rsidRPr="005978D2">
        <w:rPr>
          <w:rFonts w:ascii="Times New Roman" w:hAnsi="Times New Roman" w:cs="Times New Roman"/>
          <w:b/>
          <w:bCs/>
          <w:kern w:val="2"/>
        </w:rPr>
        <w:t>Umowy</w:t>
      </w:r>
      <w:r w:rsidRPr="005978D2">
        <w:rPr>
          <w:rFonts w:ascii="Times New Roman" w:hAnsi="Times New Roman" w:cs="Times New Roman"/>
          <w:b/>
          <w:bCs/>
          <w:kern w:val="2"/>
        </w:rPr>
        <w:t xml:space="preserve">, </w:t>
      </w:r>
      <w:r w:rsidRPr="005978D2">
        <w:rPr>
          <w:rFonts w:ascii="Times New Roman" w:hAnsi="Times New Roman" w:cs="Times New Roman"/>
          <w:bCs/>
          <w:kern w:val="2"/>
        </w:rPr>
        <w:t>gdy jest ona spowodowana</w:t>
      </w:r>
      <w:r w:rsidRPr="005978D2">
        <w:rPr>
          <w:rFonts w:ascii="Times New Roman" w:hAnsi="Times New Roman" w:cs="Times New Roman"/>
          <w:b/>
          <w:bCs/>
          <w:kern w:val="2"/>
        </w:rPr>
        <w:t xml:space="preserve">:  </w:t>
      </w:r>
    </w:p>
    <w:p w:rsidR="0097361C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5978D2">
        <w:rPr>
          <w:rFonts w:ascii="Times New Roman" w:hAnsi="Times New Roman" w:cs="Times New Roman"/>
          <w:kern w:val="2"/>
        </w:rPr>
        <w:t>strajkiem lub stanem wyjątkowym;</w:t>
      </w:r>
    </w:p>
    <w:p w:rsidR="0097361C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zmiany zakresu prac objętych niniejszą </w:t>
      </w:r>
      <w:r w:rsidR="008C44E5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mową w przypadku zastos</w:t>
      </w:r>
      <w:r w:rsidR="006C0440" w:rsidRPr="005978D2">
        <w:rPr>
          <w:rFonts w:ascii="Times New Roman" w:hAnsi="Times New Roman" w:cs="Times New Roman"/>
          <w:kern w:val="2"/>
        </w:rPr>
        <w:t>owania zmian opisanych w pkt.4);</w:t>
      </w:r>
      <w:r w:rsidRPr="005978D2">
        <w:rPr>
          <w:rFonts w:ascii="Times New Roman" w:hAnsi="Times New Roman" w:cs="Times New Roman"/>
          <w:kern w:val="2"/>
        </w:rPr>
        <w:t xml:space="preserve">  </w:t>
      </w:r>
    </w:p>
    <w:p w:rsidR="008C1A47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koniecznością wprowadzenia zmian do dokumentacji projektowej na etapie wykonawstwa robót z przyczyn niezależnych od obu stron</w:t>
      </w:r>
      <w:r w:rsidR="00AF4376" w:rsidRPr="005978D2">
        <w:rPr>
          <w:rFonts w:ascii="Times New Roman" w:hAnsi="Times New Roman" w:cs="Times New Roman"/>
          <w:kern w:val="2"/>
        </w:rPr>
        <w:t xml:space="preserve"> lub</w:t>
      </w:r>
      <w:r w:rsidRPr="005978D2">
        <w:rPr>
          <w:rFonts w:ascii="Times New Roman" w:hAnsi="Times New Roman" w:cs="Times New Roman"/>
          <w:kern w:val="2"/>
        </w:rPr>
        <w:t xml:space="preserve"> aktual</w:t>
      </w:r>
      <w:r w:rsidR="00AF4376" w:rsidRPr="005978D2">
        <w:rPr>
          <w:rFonts w:ascii="Times New Roman" w:hAnsi="Times New Roman" w:cs="Times New Roman"/>
          <w:kern w:val="2"/>
        </w:rPr>
        <w:t>izacją rozwiązań projektowych z </w:t>
      </w:r>
      <w:r w:rsidRPr="005978D2">
        <w:rPr>
          <w:rFonts w:ascii="Times New Roman" w:hAnsi="Times New Roman" w:cs="Times New Roman"/>
          <w:kern w:val="2"/>
        </w:rPr>
        <w:t>uwagi na postęp technologiczny</w:t>
      </w:r>
      <w:r w:rsidR="006C0440" w:rsidRPr="005978D2">
        <w:rPr>
          <w:rFonts w:ascii="Times New Roman" w:hAnsi="Times New Roman" w:cs="Times New Roman"/>
          <w:kern w:val="2"/>
        </w:rPr>
        <w:t>;</w:t>
      </w:r>
    </w:p>
    <w:p w:rsidR="008C1A47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koniecznością wykonania robót dodatkowych lub </w:t>
      </w:r>
      <w:r w:rsidR="003F2880" w:rsidRPr="005978D2">
        <w:rPr>
          <w:rFonts w:ascii="Times New Roman" w:hAnsi="Times New Roman" w:cs="Times New Roman"/>
          <w:kern w:val="2"/>
        </w:rPr>
        <w:t xml:space="preserve">określonych w </w:t>
      </w:r>
      <w:r w:rsidR="008C1A47" w:rsidRPr="005978D2">
        <w:rPr>
          <w:rFonts w:ascii="Times New Roman" w:hAnsi="Times New Roman" w:cs="Times New Roman"/>
          <w:kern w:val="2"/>
        </w:rPr>
        <w:t>art.</w:t>
      </w:r>
      <w:r w:rsidR="003F2880" w:rsidRPr="005978D2">
        <w:rPr>
          <w:rFonts w:ascii="Times New Roman" w:hAnsi="Times New Roman" w:cs="Times New Roman"/>
          <w:kern w:val="2"/>
        </w:rPr>
        <w:t xml:space="preserve"> 67 ust 1 pkt 6</w:t>
      </w:r>
      <w:r w:rsidRPr="005978D2">
        <w:rPr>
          <w:rFonts w:ascii="Times New Roman" w:hAnsi="Times New Roman" w:cs="Times New Roman"/>
          <w:kern w:val="2"/>
        </w:rPr>
        <w:t xml:space="preserve"> ustawy </w:t>
      </w:r>
      <w:r w:rsidRPr="005978D2">
        <w:rPr>
          <w:rFonts w:ascii="Times New Roman" w:hAnsi="Times New Roman" w:cs="Times New Roman"/>
          <w:kern w:val="2"/>
        </w:rPr>
        <w:lastRenderedPageBreak/>
        <w:t>P</w:t>
      </w:r>
      <w:r w:rsidR="00B74765" w:rsidRPr="005978D2">
        <w:rPr>
          <w:rFonts w:ascii="Times New Roman" w:hAnsi="Times New Roman" w:cs="Times New Roman"/>
          <w:kern w:val="2"/>
        </w:rPr>
        <w:t xml:space="preserve">rawo </w:t>
      </w:r>
      <w:r w:rsidRPr="005978D2">
        <w:rPr>
          <w:rFonts w:ascii="Times New Roman" w:hAnsi="Times New Roman" w:cs="Times New Roman"/>
          <w:kern w:val="2"/>
        </w:rPr>
        <w:t>z</w:t>
      </w:r>
      <w:r w:rsidR="00B74765" w:rsidRPr="005978D2">
        <w:rPr>
          <w:rFonts w:ascii="Times New Roman" w:hAnsi="Times New Roman" w:cs="Times New Roman"/>
          <w:kern w:val="2"/>
        </w:rPr>
        <w:t xml:space="preserve">amówień </w:t>
      </w:r>
      <w:r w:rsidRPr="005978D2">
        <w:rPr>
          <w:rFonts w:ascii="Times New Roman" w:hAnsi="Times New Roman" w:cs="Times New Roman"/>
          <w:kern w:val="2"/>
        </w:rPr>
        <w:t>p</w:t>
      </w:r>
      <w:r w:rsidR="00B74765" w:rsidRPr="005978D2">
        <w:rPr>
          <w:rFonts w:ascii="Times New Roman" w:hAnsi="Times New Roman" w:cs="Times New Roman"/>
          <w:kern w:val="2"/>
        </w:rPr>
        <w:t>ublicznych</w:t>
      </w:r>
      <w:r w:rsidRPr="005978D2">
        <w:rPr>
          <w:rFonts w:ascii="Times New Roman" w:hAnsi="Times New Roman" w:cs="Times New Roman"/>
          <w:kern w:val="2"/>
        </w:rPr>
        <w:t xml:space="preserve"> o ile zostały wskazane w SIWZ oraz ogłoszeniu wpływających na termin wykonania robót objętych niniejszą </w:t>
      </w:r>
      <w:r w:rsidR="00693E40" w:rsidRPr="005978D2">
        <w:rPr>
          <w:rFonts w:ascii="Times New Roman" w:hAnsi="Times New Roman" w:cs="Times New Roman"/>
          <w:kern w:val="2"/>
        </w:rPr>
        <w:t>U</w:t>
      </w:r>
      <w:r w:rsidRPr="005978D2">
        <w:rPr>
          <w:rFonts w:ascii="Times New Roman" w:hAnsi="Times New Roman" w:cs="Times New Roman"/>
          <w:kern w:val="2"/>
        </w:rPr>
        <w:t>mową podstawową</w:t>
      </w:r>
      <w:r w:rsidR="006C0440" w:rsidRPr="005978D2">
        <w:rPr>
          <w:rFonts w:ascii="Times New Roman" w:hAnsi="Times New Roman" w:cs="Times New Roman"/>
          <w:kern w:val="2"/>
        </w:rPr>
        <w:t>;</w:t>
      </w:r>
      <w:r w:rsidRPr="005978D2">
        <w:rPr>
          <w:rFonts w:ascii="Times New Roman" w:hAnsi="Times New Roman" w:cs="Times New Roman"/>
          <w:kern w:val="2"/>
        </w:rPr>
        <w:t xml:space="preserve"> </w:t>
      </w:r>
    </w:p>
    <w:p w:rsidR="008C1A47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następstwem działania organów administracji lub innych podmiotów, związanych z przekroczeniem obowiązujących terminów wydawania lub odmo</w:t>
      </w:r>
      <w:r w:rsidR="006C0440" w:rsidRPr="005978D2">
        <w:rPr>
          <w:rFonts w:ascii="Times New Roman" w:hAnsi="Times New Roman" w:cs="Times New Roman"/>
          <w:kern w:val="2"/>
        </w:rPr>
        <w:t>wy wydania, zezwoleń, uzgodnień;</w:t>
      </w:r>
    </w:p>
    <w:p w:rsidR="008C1A47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następstwem wprowadzania zmian w obowiązujących przepisach prawnych mających wpływ na realizację przedmiotu </w:t>
      </w:r>
      <w:r w:rsidR="00E9721E" w:rsidRPr="005978D2">
        <w:rPr>
          <w:rFonts w:ascii="Times New Roman" w:hAnsi="Times New Roman" w:cs="Times New Roman"/>
          <w:kern w:val="2"/>
        </w:rPr>
        <w:t>Umowy</w:t>
      </w:r>
      <w:r w:rsidR="006C0440" w:rsidRPr="005978D2">
        <w:rPr>
          <w:rFonts w:ascii="Times New Roman" w:hAnsi="Times New Roman" w:cs="Times New Roman"/>
          <w:kern w:val="2"/>
        </w:rPr>
        <w:t>;</w:t>
      </w:r>
    </w:p>
    <w:p w:rsidR="0097361C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bCs/>
          <w:kern w:val="2"/>
        </w:rPr>
        <w:t>trudnościami w nabyciu materiałów i urządzeń wynikającymi z długotrwałego spadku podaży tych towarów lub innych przyczyn niezależnych od obu Stron Umowy</w:t>
      </w:r>
      <w:r w:rsidR="006C0440" w:rsidRPr="005978D2">
        <w:rPr>
          <w:rFonts w:ascii="Times New Roman" w:hAnsi="Times New Roman" w:cs="Times New Roman"/>
          <w:bCs/>
          <w:kern w:val="2"/>
        </w:rPr>
        <w:t>.</w:t>
      </w:r>
    </w:p>
    <w:p w:rsidR="006C0440" w:rsidRPr="005978D2" w:rsidRDefault="00AF4376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b/>
          <w:kern w:val="2"/>
        </w:rPr>
        <w:t>zmian</w:t>
      </w:r>
      <w:r w:rsidR="006C0440" w:rsidRPr="005978D2">
        <w:rPr>
          <w:rFonts w:ascii="Times New Roman" w:hAnsi="Times New Roman" w:cs="Times New Roman"/>
          <w:kern w:val="2"/>
        </w:rPr>
        <w:t xml:space="preserve"> </w:t>
      </w:r>
      <w:r w:rsidR="006C0440" w:rsidRPr="005978D2">
        <w:rPr>
          <w:rFonts w:ascii="Times New Roman" w:hAnsi="Times New Roman" w:cs="Times New Roman"/>
          <w:b/>
          <w:kern w:val="2"/>
        </w:rPr>
        <w:t>w Harmonogramie</w:t>
      </w:r>
      <w:r w:rsidR="006C0440" w:rsidRPr="005978D2">
        <w:rPr>
          <w:rFonts w:ascii="Times New Roman" w:hAnsi="Times New Roman" w:cs="Times New Roman"/>
          <w:kern w:val="2"/>
        </w:rPr>
        <w:t>;</w:t>
      </w:r>
    </w:p>
    <w:p w:rsidR="006C0440" w:rsidRPr="005978D2" w:rsidRDefault="006C0440" w:rsidP="005978D2">
      <w:pPr>
        <w:pStyle w:val="Akapitzlist"/>
        <w:numPr>
          <w:ilvl w:val="1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5978D2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5978D2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:rsidR="0097361C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niż wskazane w </w:t>
      </w:r>
      <w:r w:rsidRPr="005978D2">
        <w:rPr>
          <w:rFonts w:ascii="Times New Roman" w:hAnsi="Times New Roman" w:cs="Times New Roman"/>
        </w:rPr>
        <w:t xml:space="preserve"> dokumentacji na podstawie której należy wykonać roboty stanowiącą załącznik do SIWZ</w:t>
      </w:r>
      <w:r w:rsidRPr="005978D2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:rsidR="0097361C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:rsidR="0097361C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koniecznością usunięcia sprzeczności w dokumentacji;</w:t>
      </w:r>
    </w:p>
    <w:p w:rsidR="0097361C" w:rsidRPr="005978D2" w:rsidRDefault="0097361C" w:rsidP="005978D2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zmianami rozwiązań ujętych w </w:t>
      </w:r>
      <w:r w:rsidRPr="005978D2">
        <w:rPr>
          <w:rFonts w:ascii="Times New Roman" w:hAnsi="Times New Roman" w:cs="Times New Roman"/>
        </w:rPr>
        <w:t xml:space="preserve">dokumentacji na podstawie której należy wykonać </w:t>
      </w:r>
      <w:r w:rsidR="00F55C6B" w:rsidRPr="005978D2">
        <w:rPr>
          <w:rFonts w:ascii="Times New Roman" w:hAnsi="Times New Roman" w:cs="Times New Roman"/>
        </w:rPr>
        <w:t>roboty stanowiącą</w:t>
      </w:r>
      <w:r w:rsidRPr="005978D2">
        <w:rPr>
          <w:rFonts w:ascii="Times New Roman" w:hAnsi="Times New Roman" w:cs="Times New Roman"/>
        </w:rPr>
        <w:t xml:space="preserve"> załącznik do SIWZ</w:t>
      </w:r>
      <w:r w:rsidRPr="005978D2">
        <w:rPr>
          <w:rFonts w:ascii="Times New Roman" w:hAnsi="Times New Roman" w:cs="Times New Roman"/>
          <w:kern w:val="2"/>
        </w:rPr>
        <w:t>, spowodowanymi koniecznością wprowadzenia modyfikacji dokumentacji podyktowanymi koniecznością racjonalizacji konkretnych rozwiązań zwiększających walory użytkowe obiektu</w:t>
      </w:r>
      <w:r w:rsidR="00785D8D" w:rsidRPr="005978D2">
        <w:rPr>
          <w:rFonts w:ascii="Times New Roman" w:hAnsi="Times New Roman" w:cs="Times New Roman"/>
          <w:kern w:val="2"/>
        </w:rPr>
        <w:t xml:space="preserve">, będącego przedmiotem </w:t>
      </w:r>
      <w:r w:rsidR="00F55C6B" w:rsidRPr="005978D2">
        <w:rPr>
          <w:rFonts w:ascii="Times New Roman" w:hAnsi="Times New Roman" w:cs="Times New Roman"/>
          <w:kern w:val="2"/>
        </w:rPr>
        <w:t>U</w:t>
      </w:r>
      <w:r w:rsidR="00785D8D" w:rsidRPr="005978D2">
        <w:rPr>
          <w:rFonts w:ascii="Times New Roman" w:hAnsi="Times New Roman" w:cs="Times New Roman"/>
          <w:kern w:val="2"/>
        </w:rPr>
        <w:t>mowy, o </w:t>
      </w:r>
      <w:r w:rsidRPr="005978D2">
        <w:rPr>
          <w:rFonts w:ascii="Times New Roman" w:hAnsi="Times New Roman" w:cs="Times New Roman"/>
          <w:kern w:val="2"/>
        </w:rPr>
        <w:t>ile ta modyfikacja nie zmieni parametrów przedsięwzięcia/zadania;</w:t>
      </w:r>
    </w:p>
    <w:p w:rsidR="006C0440" w:rsidRPr="005978D2" w:rsidRDefault="006C0440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5978D2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5978D2">
        <w:rPr>
          <w:rFonts w:ascii="Times New Roman" w:hAnsi="Times New Roman" w:cs="Times New Roman"/>
          <w:kern w:val="2"/>
        </w:rPr>
        <w:t>enie zamówienia w zakresie osób.</w:t>
      </w:r>
    </w:p>
    <w:p w:rsidR="0064738E" w:rsidRPr="005978D2" w:rsidRDefault="0064738E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5978D2">
        <w:rPr>
          <w:rFonts w:ascii="Times New Roman" w:hAnsi="Times New Roman" w:cs="Times New Roman"/>
          <w:kern w:val="2"/>
        </w:rPr>
        <w:t xml:space="preserve"> – z zachowaniem trybu postępowania opisanego w §6 niniejszej Umowy.</w:t>
      </w:r>
    </w:p>
    <w:p w:rsidR="009E15D2" w:rsidRPr="005978D2" w:rsidRDefault="0097361C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b/>
          <w:kern w:val="2"/>
        </w:rPr>
        <w:t>z</w:t>
      </w:r>
      <w:r w:rsidR="0064738E" w:rsidRPr="005978D2">
        <w:rPr>
          <w:rFonts w:ascii="Times New Roman" w:hAnsi="Times New Roman" w:cs="Times New Roman"/>
          <w:b/>
          <w:kern w:val="2"/>
        </w:rPr>
        <w:t>miany zakresu Umowy spowodowanej</w:t>
      </w:r>
      <w:r w:rsidRPr="005978D2">
        <w:rPr>
          <w:rFonts w:ascii="Times New Roman" w:hAnsi="Times New Roman" w:cs="Times New Roman"/>
          <w:b/>
          <w:kern w:val="2"/>
        </w:rPr>
        <w:t xml:space="preserve"> następstwem działania organów administracji lub innych podmiotów</w:t>
      </w:r>
      <w:r w:rsidRPr="005978D2">
        <w:rPr>
          <w:rFonts w:ascii="Times New Roman" w:hAnsi="Times New Roman" w:cs="Times New Roman"/>
          <w:kern w:val="2"/>
        </w:rPr>
        <w:t xml:space="preserve">, związanych z odmową wydania decyzji, zezwoleń, uzgodnień, będących następstwem okoliczności </w:t>
      </w:r>
      <w:r w:rsidR="00AF4376" w:rsidRPr="005978D2">
        <w:rPr>
          <w:rFonts w:ascii="Times New Roman" w:hAnsi="Times New Roman" w:cs="Times New Roman"/>
          <w:kern w:val="2"/>
        </w:rPr>
        <w:t xml:space="preserve">nie </w:t>
      </w:r>
      <w:r w:rsidRPr="005978D2">
        <w:rPr>
          <w:rFonts w:ascii="Times New Roman" w:hAnsi="Times New Roman" w:cs="Times New Roman"/>
          <w:kern w:val="2"/>
        </w:rPr>
        <w:t xml:space="preserve">leżących po stronie </w:t>
      </w:r>
      <w:r w:rsidR="00AF4376" w:rsidRPr="005978D2">
        <w:rPr>
          <w:rFonts w:ascii="Times New Roman" w:hAnsi="Times New Roman" w:cs="Times New Roman"/>
          <w:kern w:val="2"/>
        </w:rPr>
        <w:t>Wykonawcy</w:t>
      </w:r>
      <w:r w:rsidRPr="005978D2">
        <w:rPr>
          <w:rFonts w:ascii="Times New Roman" w:hAnsi="Times New Roman" w:cs="Times New Roman"/>
          <w:kern w:val="2"/>
        </w:rPr>
        <w:t>.</w:t>
      </w:r>
    </w:p>
    <w:p w:rsidR="00A7431E" w:rsidRPr="005978D2" w:rsidRDefault="00A7431E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:rsidR="0064738E" w:rsidRPr="005978D2" w:rsidRDefault="0064738E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Dopuszcza się również możliwość zmiany Umowy zgodnie z ustawą Prawo zamówień publicznych.</w:t>
      </w:r>
    </w:p>
    <w:p w:rsidR="0064738E" w:rsidRPr="005978D2" w:rsidRDefault="0064738E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Zmiany przewidziane w Umowie mogą być inicjowane przez Zamawiającego oraz przez Wykonawcę. </w:t>
      </w:r>
    </w:p>
    <w:p w:rsidR="0064738E" w:rsidRPr="005978D2" w:rsidRDefault="0064738E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5978D2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5978D2">
        <w:rPr>
          <w:rFonts w:ascii="Times New Roman" w:hAnsi="Times New Roman" w:cs="Times New Roman"/>
          <w:kern w:val="2"/>
        </w:rPr>
        <w:t>, opis wpływu zmiany na termin realizacji oraz Harmonogram.</w:t>
      </w:r>
      <w:r w:rsidR="00B61134" w:rsidRPr="005978D2">
        <w:rPr>
          <w:rFonts w:ascii="Times New Roman" w:hAnsi="Times New Roman" w:cs="Times New Roman"/>
          <w:kern w:val="2"/>
        </w:rPr>
        <w:t xml:space="preserve"> Wniosek o wprowadzenie zmian w umowie Wykonawca składa (wg. wzoru udostępnionego przez Zamawiającego pod adresem </w:t>
      </w:r>
      <w:hyperlink r:id="rId9" w:history="1">
        <w:r w:rsidR="0098086D" w:rsidRPr="005978D2">
          <w:rPr>
            <w:rStyle w:val="Hipercze"/>
            <w:rFonts w:ascii="Times New Roman" w:hAnsi="Times New Roman" w:cs="Times New Roman"/>
            <w:spacing w:val="-4"/>
            <w:kern w:val="2"/>
          </w:rPr>
          <w:t>http://di.adm.agh.edu.pl/public/dla-wykonawcy/Wniosek_o_wprowadzenie_zmian_w_umowie.docx</w:t>
        </w:r>
      </w:hyperlink>
      <w:r w:rsidR="007143CA" w:rsidRPr="005978D2">
        <w:rPr>
          <w:rFonts w:ascii="Times New Roman" w:hAnsi="Times New Roman" w:cs="Times New Roman"/>
          <w:color w:val="FF0000"/>
          <w:kern w:val="2"/>
        </w:rPr>
        <w:t xml:space="preserve"> </w:t>
      </w:r>
      <w:r w:rsidR="00B61134" w:rsidRPr="005978D2">
        <w:rPr>
          <w:rFonts w:ascii="Times New Roman" w:hAnsi="Times New Roman" w:cs="Times New Roman"/>
          <w:kern w:val="2"/>
        </w:rPr>
        <w:t>) w Zespole Obsługi Zadań z siedzibą w Krakowie przy ul. Reymonta 7, budynek U-2 AGH, pok. 014</w:t>
      </w:r>
      <w:r w:rsidR="007143CA" w:rsidRPr="005978D2">
        <w:rPr>
          <w:rFonts w:ascii="Times New Roman" w:hAnsi="Times New Roman" w:cs="Times New Roman"/>
          <w:color w:val="FF0000"/>
          <w:kern w:val="2"/>
        </w:rPr>
        <w:t>.</w:t>
      </w:r>
    </w:p>
    <w:p w:rsidR="003C79D1" w:rsidRPr="005978D2" w:rsidRDefault="0064738E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5978D2">
        <w:rPr>
          <w:rFonts w:ascii="Times New Roman" w:hAnsi="Times New Roman" w:cs="Times New Roman"/>
          <w:b/>
          <w:kern w:val="2"/>
        </w:rPr>
        <w:t>Podstawę obliczenia kosztów zmiany mającej wpływ na wynagrodzenie Wykonawcy stanowić będzie zatwierdzony przez Zamawiającego:</w:t>
      </w:r>
      <w:r w:rsidR="003C79D1" w:rsidRPr="005978D2">
        <w:rPr>
          <w:rFonts w:ascii="Times New Roman" w:hAnsi="Times New Roman" w:cs="Times New Roman"/>
          <w:b/>
          <w:kern w:val="2"/>
        </w:rPr>
        <w:t xml:space="preserve"> </w:t>
      </w:r>
    </w:p>
    <w:p w:rsidR="0064738E" w:rsidRPr="005978D2" w:rsidRDefault="0064738E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5978D2">
        <w:rPr>
          <w:rFonts w:ascii="Times New Roman" w:hAnsi="Times New Roman" w:cs="Times New Roman"/>
          <w:kern w:val="2"/>
        </w:rPr>
        <w:t>protokół nadzoru autorskiego, jeżeli wynika on ze zmiany w dokumentacji na podstawie której należy wykonać roboty stanowiącą załącznik do SIWZ;</w:t>
      </w:r>
    </w:p>
    <w:p w:rsidR="0064738E" w:rsidRPr="005978D2" w:rsidRDefault="0064738E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</w:t>
      </w:r>
      <w:r w:rsidRPr="005978D2">
        <w:rPr>
          <w:rFonts w:ascii="Times New Roman" w:hAnsi="Times New Roman" w:cs="Times New Roman"/>
          <w:kern w:val="2"/>
        </w:rPr>
        <w:lastRenderedPageBreak/>
        <w:t xml:space="preserve">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Pr="005978D2" w:rsidRDefault="0064738E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Zmiana wysokości wynagrodzenia należnego Wykonawcy w przypadku zaistnienia przesłanki, o 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przypadku zmiany, o której mowa w ust. 3 pkt 1) lit. a) wartość wynagrodzenia netto nie zmieni się, a wartość wynagrodzenia brutto zostanie wyliczona na podstawie nowych przepisów.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Zmiana wysokości wynagrodzenia w przypadku zaistnienia przesłanki, o której mowa w ust. 3 pkt 1) lit. </w:t>
      </w:r>
      <w:r w:rsidR="001B02AE" w:rsidRPr="005978D2">
        <w:rPr>
          <w:rFonts w:ascii="Times New Roman" w:hAnsi="Times New Roman" w:cs="Times New Roman"/>
          <w:kern w:val="2"/>
        </w:rPr>
        <w:t>b</w:t>
      </w:r>
      <w:r w:rsidRPr="005978D2">
        <w:rPr>
          <w:rFonts w:ascii="Times New Roman" w:hAnsi="Times New Roman" w:cs="Times New Roman"/>
          <w:kern w:val="2"/>
        </w:rPr>
        <w:t>)</w:t>
      </w:r>
      <w:r w:rsidR="001B02AE" w:rsidRPr="005978D2">
        <w:rPr>
          <w:rFonts w:ascii="Times New Roman" w:hAnsi="Times New Roman" w:cs="Times New Roman"/>
          <w:kern w:val="2"/>
        </w:rPr>
        <w:t>-d)</w:t>
      </w:r>
      <w:r w:rsidRPr="005978D2">
        <w:rPr>
          <w:rFonts w:ascii="Times New Roman" w:hAnsi="Times New Roman" w:cs="Times New Roman"/>
          <w:kern w:val="2"/>
        </w:rPr>
        <w:t>, będzie obejmować wyłącznie część wynag</w:t>
      </w:r>
      <w:r w:rsidR="001B02AE" w:rsidRPr="005978D2">
        <w:rPr>
          <w:rFonts w:ascii="Times New Roman" w:hAnsi="Times New Roman" w:cs="Times New Roman"/>
          <w:kern w:val="2"/>
        </w:rPr>
        <w:t>rodzenia należnego Wykonawcy, w </w:t>
      </w:r>
      <w:r w:rsidRPr="005978D2">
        <w:rPr>
          <w:rFonts w:ascii="Times New Roman" w:hAnsi="Times New Roman" w:cs="Times New Roman"/>
          <w:kern w:val="2"/>
        </w:rPr>
        <w:t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przypadku zmiany, o której mowa w ust. 3 pkt 1) lit. </w:t>
      </w:r>
      <w:r w:rsidR="001B02AE" w:rsidRPr="005978D2">
        <w:rPr>
          <w:rFonts w:ascii="Times New Roman" w:hAnsi="Times New Roman" w:cs="Times New Roman"/>
          <w:kern w:val="2"/>
        </w:rPr>
        <w:t>b</w:t>
      </w:r>
      <w:r w:rsidRPr="005978D2">
        <w:rPr>
          <w:rFonts w:ascii="Times New Roman" w:hAnsi="Times New Roman" w:cs="Times New Roman"/>
          <w:kern w:val="2"/>
        </w:rPr>
        <w:t>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6.W przypadku zmiany, o której mowa w ust. 3 pkt 1) lit. </w:t>
      </w:r>
      <w:r w:rsidR="001B02AE" w:rsidRPr="005978D2">
        <w:rPr>
          <w:rFonts w:ascii="Times New Roman" w:hAnsi="Times New Roman" w:cs="Times New Roman"/>
          <w:kern w:val="2"/>
        </w:rPr>
        <w:t>c</w:t>
      </w:r>
      <w:r w:rsidRPr="005978D2">
        <w:rPr>
          <w:rFonts w:ascii="Times New Roman" w:hAnsi="Times New Roman" w:cs="Times New Roman"/>
          <w:kern w:val="2"/>
        </w:rPr>
        <w:t>)</w:t>
      </w:r>
      <w:r w:rsidR="001B02AE" w:rsidRPr="005978D2">
        <w:rPr>
          <w:rFonts w:ascii="Times New Roman" w:hAnsi="Times New Roman" w:cs="Times New Roman"/>
          <w:kern w:val="2"/>
        </w:rPr>
        <w:t xml:space="preserve"> </w:t>
      </w:r>
      <w:r w:rsidRPr="005978D2">
        <w:rPr>
          <w:rFonts w:ascii="Times New Roman" w:hAnsi="Times New Roman" w:cs="Times New Roman"/>
          <w:kern w:val="2"/>
        </w:rPr>
        <w:t xml:space="preserve"> wynagrodzenie Wykonawcy ulegnie zmianie o kwotę odpowiadającą zmianie kosztu </w:t>
      </w:r>
      <w:r w:rsidR="005271CD" w:rsidRPr="005978D2">
        <w:rPr>
          <w:rFonts w:ascii="Times New Roman" w:hAnsi="Times New Roman" w:cs="Times New Roman"/>
          <w:kern w:val="2"/>
        </w:rPr>
        <w:t>Wykonawcy ponoszonego w </w:t>
      </w:r>
      <w:r w:rsidRPr="005978D2">
        <w:rPr>
          <w:rFonts w:ascii="Times New Roman" w:hAnsi="Times New Roman" w:cs="Times New Roman"/>
          <w:kern w:val="2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5978D2">
        <w:rPr>
          <w:rFonts w:ascii="Times New Roman" w:hAnsi="Times New Roman" w:cs="Times New Roman"/>
          <w:kern w:val="2"/>
        </w:rPr>
        <w:t>ym, odpowiadającej zakresowi, w </w:t>
      </w:r>
      <w:r w:rsidRPr="005978D2">
        <w:rPr>
          <w:rFonts w:ascii="Times New Roman" w:hAnsi="Times New Roman" w:cs="Times New Roman"/>
          <w:kern w:val="2"/>
        </w:rPr>
        <w:t>jakim wykonują oni prace bezpośrednio związane z realizacją przedmiotu Umowy.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Każda ze Stron Umowy może wystąpić do drugiej Strony z wnioskiem o dokonanie zmiany wysokości wynagrodzenia należnego Wykonawcy, wraz</w:t>
      </w:r>
      <w:r w:rsidR="005271CD" w:rsidRPr="005978D2">
        <w:rPr>
          <w:rFonts w:ascii="Times New Roman" w:hAnsi="Times New Roman" w:cs="Times New Roman"/>
          <w:kern w:val="2"/>
        </w:rPr>
        <w:t xml:space="preserve"> z uzasadnieniem zawierającym w </w:t>
      </w:r>
      <w:r w:rsidRPr="005978D2">
        <w:rPr>
          <w:rFonts w:ascii="Times New Roman" w:hAnsi="Times New Roman" w:cs="Times New Roman"/>
          <w:kern w:val="2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przypadku zmian, o których mowa w ust. 3 pkt 1) lit. </w:t>
      </w:r>
      <w:r w:rsidR="001B02AE" w:rsidRPr="005978D2">
        <w:rPr>
          <w:rFonts w:ascii="Times New Roman" w:hAnsi="Times New Roman" w:cs="Times New Roman"/>
          <w:kern w:val="2"/>
        </w:rPr>
        <w:t>b</w:t>
      </w:r>
      <w:r w:rsidRPr="005978D2">
        <w:rPr>
          <w:rFonts w:ascii="Times New Roman" w:hAnsi="Times New Roman" w:cs="Times New Roman"/>
          <w:kern w:val="2"/>
        </w:rPr>
        <w:t xml:space="preserve">) lub </w:t>
      </w:r>
      <w:r w:rsidR="001B02AE" w:rsidRPr="005978D2">
        <w:rPr>
          <w:rFonts w:ascii="Times New Roman" w:hAnsi="Times New Roman" w:cs="Times New Roman"/>
          <w:kern w:val="2"/>
        </w:rPr>
        <w:t>lit. c)</w:t>
      </w:r>
      <w:r w:rsidR="005271CD" w:rsidRPr="005978D2">
        <w:rPr>
          <w:rFonts w:ascii="Times New Roman" w:hAnsi="Times New Roman" w:cs="Times New Roman"/>
          <w:kern w:val="2"/>
        </w:rPr>
        <w:t>, jeżeli z </w:t>
      </w:r>
      <w:r w:rsidRPr="005978D2">
        <w:rPr>
          <w:rFonts w:ascii="Times New Roman" w:hAnsi="Times New Roman" w:cs="Times New Roman"/>
          <w:kern w:val="2"/>
        </w:rPr>
        <w:t xml:space="preserve">wnioskiem występuje </w:t>
      </w:r>
      <w:r w:rsidR="00B64AD2" w:rsidRPr="005978D2">
        <w:rPr>
          <w:rFonts w:ascii="Times New Roman" w:hAnsi="Times New Roman" w:cs="Times New Roman"/>
          <w:kern w:val="2"/>
        </w:rPr>
        <w:t>Wykonawca, jest on</w:t>
      </w:r>
      <w:r w:rsidRPr="005978D2">
        <w:rPr>
          <w:rFonts w:ascii="Times New Roman" w:hAnsi="Times New Roman" w:cs="Times New Roman"/>
          <w:kern w:val="2"/>
        </w:rPr>
        <w:t xml:space="preserve"> zobowiązan</w:t>
      </w:r>
      <w:r w:rsidR="00B64AD2" w:rsidRPr="005978D2">
        <w:rPr>
          <w:rFonts w:ascii="Times New Roman" w:hAnsi="Times New Roman" w:cs="Times New Roman"/>
          <w:kern w:val="2"/>
        </w:rPr>
        <w:t>y</w:t>
      </w:r>
      <w:r w:rsidRPr="005978D2">
        <w:rPr>
          <w:rFonts w:ascii="Times New Roman" w:hAnsi="Times New Roman" w:cs="Times New Roman"/>
          <w:kern w:val="2"/>
        </w:rPr>
        <w:t xml:space="preserve"> d</w:t>
      </w:r>
      <w:r w:rsidR="005271CD" w:rsidRPr="005978D2">
        <w:rPr>
          <w:rFonts w:ascii="Times New Roman" w:hAnsi="Times New Roman" w:cs="Times New Roman"/>
          <w:kern w:val="2"/>
        </w:rPr>
        <w:t>ołączyć do wniosku dokumenty, z </w:t>
      </w:r>
      <w:r w:rsidR="001B02AE" w:rsidRPr="005978D2">
        <w:rPr>
          <w:rFonts w:ascii="Times New Roman" w:hAnsi="Times New Roman" w:cs="Times New Roman"/>
          <w:kern w:val="2"/>
        </w:rPr>
        <w:t>których będzie wynikać, w </w:t>
      </w:r>
      <w:r w:rsidRPr="005978D2">
        <w:rPr>
          <w:rFonts w:ascii="Times New Roman" w:hAnsi="Times New Roman" w:cs="Times New Roman"/>
          <w:kern w:val="2"/>
        </w:rPr>
        <w:t>jakim zakresie zmiany te mają wpł</w:t>
      </w:r>
      <w:r w:rsidR="005271CD" w:rsidRPr="005978D2">
        <w:rPr>
          <w:rFonts w:ascii="Times New Roman" w:hAnsi="Times New Roman" w:cs="Times New Roman"/>
          <w:kern w:val="2"/>
        </w:rPr>
        <w:t>yw na koszty wykonania Umowy, w </w:t>
      </w:r>
      <w:r w:rsidRPr="005978D2">
        <w:rPr>
          <w:rFonts w:ascii="Times New Roman" w:hAnsi="Times New Roman" w:cs="Times New Roman"/>
          <w:kern w:val="2"/>
        </w:rPr>
        <w:t>szczególności:</w:t>
      </w:r>
    </w:p>
    <w:p w:rsidR="00B64AD2" w:rsidRPr="005978D2" w:rsidRDefault="003C79D1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1B02AE" w:rsidRPr="005978D2">
        <w:rPr>
          <w:rFonts w:ascii="Times New Roman" w:hAnsi="Times New Roman" w:cs="Times New Roman"/>
          <w:kern w:val="2"/>
        </w:rPr>
        <w:t>b</w:t>
      </w:r>
      <w:r w:rsidRPr="005978D2">
        <w:rPr>
          <w:rFonts w:ascii="Times New Roman" w:hAnsi="Times New Roman" w:cs="Times New Roman"/>
          <w:kern w:val="2"/>
        </w:rPr>
        <w:t xml:space="preserve">) lub </w:t>
      </w:r>
    </w:p>
    <w:p w:rsidR="003C79D1" w:rsidRPr="005978D2" w:rsidRDefault="003C79D1" w:rsidP="005978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5978D2">
        <w:rPr>
          <w:rFonts w:ascii="Times New Roman" w:hAnsi="Times New Roman" w:cs="Times New Roman"/>
          <w:kern w:val="2"/>
        </w:rPr>
        <w:t xml:space="preserve"> 3 pkt 1) lit. </w:t>
      </w:r>
      <w:r w:rsidR="001B02AE" w:rsidRPr="005978D2">
        <w:rPr>
          <w:rFonts w:ascii="Times New Roman" w:hAnsi="Times New Roman" w:cs="Times New Roman"/>
          <w:kern w:val="2"/>
        </w:rPr>
        <w:t>c</w:t>
      </w:r>
      <w:r w:rsidR="00B64AD2" w:rsidRPr="005978D2">
        <w:rPr>
          <w:rFonts w:ascii="Times New Roman" w:hAnsi="Times New Roman" w:cs="Times New Roman"/>
          <w:kern w:val="2"/>
        </w:rPr>
        <w:t>).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przypadku zmiany, o której mowa w ust. 3 pkt 1) lit. </w:t>
      </w:r>
      <w:r w:rsidR="001B02AE" w:rsidRPr="005978D2">
        <w:rPr>
          <w:rFonts w:ascii="Times New Roman" w:hAnsi="Times New Roman" w:cs="Times New Roman"/>
          <w:kern w:val="2"/>
        </w:rPr>
        <w:t>c</w:t>
      </w:r>
      <w:r w:rsidRPr="005978D2">
        <w:rPr>
          <w:rFonts w:ascii="Times New Roman" w:hAnsi="Times New Roman" w:cs="Times New Roman"/>
          <w:kern w:val="2"/>
        </w:rPr>
        <w:t xml:space="preserve">) jeżeli z wnioskiem występuje </w:t>
      </w:r>
      <w:r w:rsidRPr="005978D2">
        <w:rPr>
          <w:rFonts w:ascii="Times New Roman" w:hAnsi="Times New Roman" w:cs="Times New Roman"/>
          <w:kern w:val="2"/>
        </w:rPr>
        <w:lastRenderedPageBreak/>
        <w:t>Zamawiający, jest on uprawniony do zobowiązani</w:t>
      </w:r>
      <w:r w:rsidR="005978D2" w:rsidRPr="005978D2">
        <w:rPr>
          <w:rFonts w:ascii="Times New Roman" w:hAnsi="Times New Roman" w:cs="Times New Roman"/>
          <w:kern w:val="2"/>
        </w:rPr>
        <w:t>a Wykonawcy do przedstawienia w </w:t>
      </w:r>
      <w:r w:rsidRPr="005978D2">
        <w:rPr>
          <w:rFonts w:ascii="Times New Roman" w:hAnsi="Times New Roman" w:cs="Times New Roman"/>
          <w:kern w:val="2"/>
        </w:rPr>
        <w:t xml:space="preserve">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5978D2">
        <w:rPr>
          <w:rFonts w:ascii="Times New Roman" w:hAnsi="Times New Roman" w:cs="Times New Roman"/>
          <w:kern w:val="2"/>
        </w:rPr>
        <w:t>15</w:t>
      </w:r>
      <w:r w:rsidRPr="005978D2">
        <w:rPr>
          <w:rFonts w:ascii="Times New Roman" w:hAnsi="Times New Roman" w:cs="Times New Roman"/>
          <w:kern w:val="2"/>
        </w:rPr>
        <w:t xml:space="preserve"> pkt 2.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terminie 10 dni roboczych od dnia przekazania wniosku, o którym mowa w ust. </w:t>
      </w:r>
      <w:r w:rsidR="00B64AD2" w:rsidRPr="005978D2">
        <w:rPr>
          <w:rFonts w:ascii="Times New Roman" w:hAnsi="Times New Roman" w:cs="Times New Roman"/>
          <w:kern w:val="2"/>
        </w:rPr>
        <w:t>14</w:t>
      </w:r>
      <w:r w:rsidRPr="005978D2">
        <w:rPr>
          <w:rFonts w:ascii="Times New Roman" w:hAnsi="Times New Roman" w:cs="Times New Roman"/>
          <w:kern w:val="2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5978D2">
        <w:rPr>
          <w:rFonts w:ascii="Times New Roman" w:hAnsi="Times New Roman" w:cs="Times New Roman"/>
          <w:kern w:val="2"/>
        </w:rPr>
        <w:t>14</w:t>
      </w:r>
      <w:r w:rsidRPr="005978D2">
        <w:rPr>
          <w:rFonts w:ascii="Times New Roman" w:hAnsi="Times New Roman" w:cs="Times New Roman"/>
          <w:kern w:val="2"/>
        </w:rPr>
        <w:t xml:space="preserve">. W takim przypadku przepisy ust. </w:t>
      </w:r>
      <w:r w:rsidR="00B64AD2" w:rsidRPr="005978D2">
        <w:rPr>
          <w:rFonts w:ascii="Times New Roman" w:hAnsi="Times New Roman" w:cs="Times New Roman"/>
          <w:kern w:val="2"/>
        </w:rPr>
        <w:t>15</w:t>
      </w:r>
      <w:r w:rsidRPr="005978D2">
        <w:rPr>
          <w:rFonts w:ascii="Times New Roman" w:hAnsi="Times New Roman" w:cs="Times New Roman"/>
          <w:kern w:val="2"/>
        </w:rPr>
        <w:t xml:space="preserve"> - 1</w:t>
      </w:r>
      <w:r w:rsidR="00B64AD2" w:rsidRPr="005978D2">
        <w:rPr>
          <w:rFonts w:ascii="Times New Roman" w:hAnsi="Times New Roman" w:cs="Times New Roman"/>
          <w:kern w:val="2"/>
        </w:rPr>
        <w:t>7</w:t>
      </w:r>
      <w:r w:rsidRPr="005978D2">
        <w:rPr>
          <w:rFonts w:ascii="Times New Roman" w:hAnsi="Times New Roman" w:cs="Times New Roman"/>
          <w:kern w:val="2"/>
        </w:rPr>
        <w:t xml:space="preserve"> oraz 1</w:t>
      </w:r>
      <w:r w:rsidR="00B64AD2" w:rsidRPr="005978D2">
        <w:rPr>
          <w:rFonts w:ascii="Times New Roman" w:hAnsi="Times New Roman" w:cs="Times New Roman"/>
          <w:kern w:val="2"/>
        </w:rPr>
        <w:t>9</w:t>
      </w:r>
      <w:r w:rsidRPr="005978D2">
        <w:rPr>
          <w:rFonts w:ascii="Times New Roman" w:hAnsi="Times New Roman" w:cs="Times New Roman"/>
          <w:kern w:val="2"/>
        </w:rPr>
        <w:t xml:space="preserve"> stosuje się odpowiednio.</w:t>
      </w:r>
    </w:p>
    <w:p w:rsidR="003C79D1" w:rsidRPr="005978D2" w:rsidRDefault="003C79D1" w:rsidP="005978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Zawarcie pisemnego aneksu do umowy nastąpi nie później niż w terminie 10 dni roboczych od dnia zatwierdzenia wniosku o dokonanie zmiany wysokości wynagrodzenia należnego Wykonawcy.</w:t>
      </w:r>
    </w:p>
    <w:p w:rsidR="00997A2F" w:rsidRPr="005978D2" w:rsidRDefault="00997A2F" w:rsidP="005978D2">
      <w:pPr>
        <w:pStyle w:val="Akapitzlist"/>
        <w:spacing w:after="0" w:line="240" w:lineRule="auto"/>
        <w:ind w:left="170"/>
        <w:jc w:val="center"/>
        <w:rPr>
          <w:rFonts w:ascii="Times New Roman" w:hAnsi="Times New Roman"/>
          <w:kern w:val="2"/>
        </w:rPr>
      </w:pPr>
      <w:r w:rsidRPr="005978D2">
        <w:rPr>
          <w:rFonts w:ascii="Times New Roman" w:hAnsi="Times New Roman"/>
          <w:kern w:val="2"/>
        </w:rPr>
        <w:t>§18</w:t>
      </w:r>
    </w:p>
    <w:p w:rsidR="00997A2F" w:rsidRPr="005978D2" w:rsidRDefault="00997A2F" w:rsidP="005978D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:rsidR="00997A2F" w:rsidRPr="005978D2" w:rsidRDefault="00997A2F" w:rsidP="005978D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5978D2" w:rsidRDefault="00997A2F" w:rsidP="005978D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zobowiązuje się do wykorzystania uzyskanych, powyższych informacji jedynie w celu wykonania przedmiotu umowy.</w:t>
      </w:r>
    </w:p>
    <w:p w:rsidR="00997A2F" w:rsidRPr="005978D2" w:rsidRDefault="00997A2F" w:rsidP="005978D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Wykonawca zobowiązuje się ujawnić powyższe informacje tylko tym pracownikom Wykonawcy, wobec których ujawnienie takie będzie uzasadnione zakresem, w którym wykonują przedmiot umowy.</w:t>
      </w:r>
    </w:p>
    <w:p w:rsidR="00997A2F" w:rsidRPr="005978D2" w:rsidRDefault="00997A2F" w:rsidP="005978D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:rsidR="00997A2F" w:rsidRPr="005978D2" w:rsidRDefault="00997A2F" w:rsidP="005978D2">
      <w:pPr>
        <w:suppressAutoHyphens/>
        <w:spacing w:after="0" w:line="240" w:lineRule="auto"/>
        <w:ind w:left="170"/>
        <w:jc w:val="both"/>
        <w:rPr>
          <w:rFonts w:ascii="Times New Roman" w:hAnsi="Times New Roman" w:cs="Times New Roman"/>
          <w:kern w:val="2"/>
        </w:rPr>
      </w:pPr>
    </w:p>
    <w:p w:rsidR="00997A2F" w:rsidRPr="005978D2" w:rsidRDefault="00997A2F" w:rsidP="005978D2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§19</w:t>
      </w:r>
    </w:p>
    <w:p w:rsidR="00997A2F" w:rsidRPr="005978D2" w:rsidRDefault="00997A2F" w:rsidP="005978D2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5978D2" w:rsidRDefault="00997A2F" w:rsidP="005978D2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:rsidR="00997A2F" w:rsidRPr="005978D2" w:rsidRDefault="00997A2F" w:rsidP="005978D2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978D2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:rsidR="00997A2F" w:rsidRPr="005978D2" w:rsidRDefault="00997A2F" w:rsidP="005978D2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:rsidR="008B4BA5" w:rsidRPr="005978D2" w:rsidRDefault="008B4BA5" w:rsidP="005978D2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:rsidR="0097361C" w:rsidRPr="005978D2" w:rsidRDefault="0097361C" w:rsidP="005978D2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:rsidR="00997A2F" w:rsidRPr="005978D2" w:rsidRDefault="00997A2F" w:rsidP="005978D2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:rsidR="00DB7B83" w:rsidRPr="005978D2" w:rsidRDefault="00B05BB2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5978D2">
        <w:rPr>
          <w:rFonts w:ascii="Times New Roman" w:hAnsi="Times New Roman" w:cs="Times New Roman"/>
          <w:b/>
          <w:bCs/>
        </w:rPr>
        <w:t>WYKONAWCA</w:t>
      </w:r>
      <w:r w:rsidRPr="005978D2">
        <w:rPr>
          <w:rFonts w:ascii="Times New Roman" w:hAnsi="Times New Roman" w:cs="Times New Roman"/>
          <w:b/>
          <w:bCs/>
        </w:rPr>
        <w:tab/>
      </w:r>
      <w:r w:rsidRPr="005978D2">
        <w:rPr>
          <w:rFonts w:ascii="Times New Roman" w:hAnsi="Times New Roman" w:cs="Times New Roman"/>
          <w:b/>
          <w:bCs/>
        </w:rPr>
        <w:tab/>
      </w:r>
      <w:r w:rsidRPr="005978D2">
        <w:rPr>
          <w:rFonts w:ascii="Times New Roman" w:hAnsi="Times New Roman" w:cs="Times New Roman"/>
          <w:b/>
          <w:bCs/>
        </w:rPr>
        <w:tab/>
      </w:r>
      <w:r w:rsidRPr="005978D2">
        <w:rPr>
          <w:rFonts w:ascii="Times New Roman" w:hAnsi="Times New Roman" w:cs="Times New Roman"/>
          <w:b/>
          <w:bCs/>
        </w:rPr>
        <w:tab/>
      </w:r>
      <w:r w:rsidRPr="005978D2">
        <w:rPr>
          <w:rFonts w:ascii="Times New Roman" w:hAnsi="Times New Roman" w:cs="Times New Roman"/>
          <w:b/>
          <w:bCs/>
        </w:rPr>
        <w:tab/>
      </w:r>
      <w:r w:rsidRPr="005978D2">
        <w:rPr>
          <w:rFonts w:ascii="Times New Roman" w:hAnsi="Times New Roman" w:cs="Times New Roman"/>
          <w:b/>
          <w:bCs/>
        </w:rPr>
        <w:tab/>
      </w:r>
      <w:r w:rsidRPr="005978D2">
        <w:rPr>
          <w:rFonts w:ascii="Times New Roman" w:hAnsi="Times New Roman" w:cs="Times New Roman"/>
          <w:b/>
          <w:bCs/>
        </w:rPr>
        <w:tab/>
      </w:r>
      <w:r w:rsidRPr="005978D2">
        <w:rPr>
          <w:rFonts w:ascii="Times New Roman" w:hAnsi="Times New Roman" w:cs="Times New Roman"/>
          <w:b/>
          <w:bCs/>
        </w:rPr>
        <w:tab/>
        <w:t>ZAMAWIAJĄCY</w:t>
      </w:r>
    </w:p>
    <w:p w:rsidR="008958D6" w:rsidRPr="005978D2" w:rsidRDefault="008958D6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8958D6" w:rsidRPr="005978D2" w:rsidRDefault="008958D6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8958D6" w:rsidRPr="005978D2" w:rsidRDefault="008958D6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B64917" w:rsidRPr="005978D2" w:rsidRDefault="00B64917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07470C" w:rsidRPr="005978D2" w:rsidRDefault="0007470C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07470C" w:rsidRPr="005978D2" w:rsidRDefault="0007470C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07470C" w:rsidRPr="005978D2" w:rsidRDefault="001D782E" w:rsidP="001D782E">
      <w:pPr>
        <w:spacing w:after="0" w:line="240" w:lineRule="auto"/>
        <w:ind w:firstLine="282"/>
        <w:mirrorIndents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KONTRASYGNATA FINANSOWA</w:t>
      </w:r>
    </w:p>
    <w:p w:rsidR="0007470C" w:rsidRDefault="0007470C" w:rsidP="001D782E">
      <w:pPr>
        <w:spacing w:after="0" w:line="240" w:lineRule="auto"/>
        <w:ind w:firstLine="282"/>
        <w:mirrorIndents/>
        <w:jc w:val="center"/>
        <w:rPr>
          <w:rFonts w:ascii="Times New Roman" w:hAnsi="Times New Roman" w:cs="Times New Roman"/>
          <w:b/>
          <w:bCs/>
        </w:rPr>
      </w:pPr>
    </w:p>
    <w:p w:rsidR="005978D2" w:rsidRDefault="005978D2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5978D2" w:rsidRPr="005978D2" w:rsidRDefault="005978D2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07470C" w:rsidRPr="005978D2" w:rsidRDefault="0007470C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07470C" w:rsidRPr="005978D2" w:rsidRDefault="0007470C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B64917" w:rsidRPr="005978D2" w:rsidRDefault="00B64917" w:rsidP="005978D2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:rsidR="008B4BA5" w:rsidRPr="005978D2" w:rsidRDefault="008B4BA5" w:rsidP="005978D2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lastRenderedPageBreak/>
        <w:t>Załącznik Nr 1 do umowy</w:t>
      </w:r>
    </w:p>
    <w:p w:rsidR="00B64917" w:rsidRPr="005978D2" w:rsidRDefault="00B64917" w:rsidP="005978D2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:rsidR="008B4BA5" w:rsidRPr="005978D2" w:rsidRDefault="008B4BA5" w:rsidP="005978D2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5978D2">
        <w:rPr>
          <w:rFonts w:ascii="Times New Roman" w:hAnsi="Times New Roman" w:cs="Times New Roman"/>
          <w:b/>
        </w:rPr>
        <w:t>OŚWIADCZENIE GWARANCYJNE WYKONAWCY-GWARANTA</w:t>
      </w:r>
    </w:p>
    <w:p w:rsidR="008B4BA5" w:rsidRPr="005978D2" w:rsidRDefault="008B4BA5" w:rsidP="005978D2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:rsidR="008B4BA5" w:rsidRPr="005978D2" w:rsidRDefault="008B4BA5" w:rsidP="005978D2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</w:t>
      </w:r>
    </w:p>
    <w:p w:rsidR="008B4BA5" w:rsidRPr="005978D2" w:rsidRDefault="008B4BA5" w:rsidP="005978D2">
      <w:pPr>
        <w:spacing w:after="0" w:line="240" w:lineRule="auto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reprezentowany przez: ……………………………………………………………………………………………………………</w:t>
      </w: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zwany dalej „Wykonawcą-Gwarantem”</w:t>
      </w: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="003D2E6C" w:rsidRPr="005978D2">
        <w:rPr>
          <w:rFonts w:ascii="Times New Roman" w:hAnsi="Times New Roman" w:cs="Times New Roman"/>
        </w:rPr>
        <w:t>„</w:t>
      </w:r>
      <w:r w:rsidR="003D2E6C" w:rsidRPr="005978D2">
        <w:rPr>
          <w:rFonts w:ascii="Times New Roman" w:hAnsi="Times New Roman" w:cs="Times New Roman"/>
          <w:b/>
          <w:bCs/>
          <w:iCs/>
          <w:color w:val="000000"/>
        </w:rPr>
        <w:t xml:space="preserve">Modernizacja rozdzielni zasilania i sterowania urządzeń uzdatniania wody oraz rozbudowa instalacji odzysku ciepła odpadowego w </w:t>
      </w:r>
      <w:r w:rsidR="00B64917" w:rsidRPr="005978D2">
        <w:rPr>
          <w:rFonts w:ascii="Times New Roman" w:hAnsi="Times New Roman" w:cs="Times New Roman"/>
          <w:b/>
          <w:bCs/>
          <w:iCs/>
          <w:color w:val="000000"/>
        </w:rPr>
        <w:t>budynku U-11 AGH</w:t>
      </w:r>
      <w:r w:rsidR="003D2E6C" w:rsidRPr="005978D2">
        <w:rPr>
          <w:rFonts w:ascii="Times New Roman" w:hAnsi="Times New Roman" w:cs="Times New Roman"/>
          <w:b/>
          <w:bCs/>
          <w:iCs/>
          <w:color w:val="000000"/>
        </w:rPr>
        <w:t xml:space="preserve"> - Etap I</w:t>
      </w:r>
      <w:r w:rsidRPr="005978D2">
        <w:rPr>
          <w:rFonts w:ascii="Times New Roman" w:hAnsi="Times New Roman" w:cs="Times New Roman"/>
          <w:b/>
        </w:rPr>
        <w:t>”</w:t>
      </w:r>
      <w:r w:rsidRPr="005978D2">
        <w:rPr>
          <w:rFonts w:ascii="Times New Roman" w:hAnsi="Times New Roman" w:cs="Times New Roman"/>
        </w:rPr>
        <w:t>, zwana dalej „Umową”.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Wykonawca-Gwarant oświadcza, iż udziela gwarancji Zamawiając</w:t>
      </w:r>
      <w:r w:rsidR="00941922" w:rsidRPr="005978D2">
        <w:rPr>
          <w:rFonts w:ascii="Times New Roman" w:hAnsi="Times New Roman"/>
        </w:rPr>
        <w:t>emu na całość przedmiotu Umowy</w:t>
      </w:r>
      <w:r w:rsidRPr="005978D2">
        <w:rPr>
          <w:rFonts w:ascii="Times New Roman" w:hAnsi="Times New Roman"/>
        </w:rPr>
        <w:t>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Termin gwarancji wynosi: ………… miesięcy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Bieg terminu gwarancji rozpoczyna się od dnia podpisania protokołu odbioru końcowego przedmiotu Umowy, z zastrzeżeniem zapisów pkt 4-6.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5978D2">
        <w:rPr>
          <w:rFonts w:ascii="Times New Roman" w:hAnsi="Times New Roman"/>
        </w:rPr>
        <w:t xml:space="preserve"> Dokumentem potwierdzającym skuteczne usunięcie zgłoszonej wady jest protokół podpisany przez Wykonawcę-Gwaranta</w:t>
      </w:r>
      <w:r w:rsidR="00194F92" w:rsidRPr="005978D2">
        <w:rPr>
          <w:rFonts w:ascii="Times New Roman" w:hAnsi="Times New Roman"/>
        </w:rPr>
        <w:t xml:space="preserve"> </w:t>
      </w:r>
      <w:r w:rsidR="00BA077A" w:rsidRPr="005978D2">
        <w:rPr>
          <w:rFonts w:ascii="Times New Roman" w:hAnsi="Times New Roman"/>
        </w:rPr>
        <w:t>oraz</w:t>
      </w:r>
      <w:r w:rsidR="00194F92" w:rsidRPr="005978D2">
        <w:rPr>
          <w:rFonts w:ascii="Times New Roman" w:hAnsi="Times New Roman"/>
        </w:rPr>
        <w:t xml:space="preserve"> </w:t>
      </w:r>
      <w:r w:rsidR="00BA077A" w:rsidRPr="005978D2">
        <w:rPr>
          <w:rFonts w:ascii="Times New Roman" w:hAnsi="Times New Roman"/>
        </w:rPr>
        <w:t>nadzór</w:t>
      </w:r>
      <w:r w:rsidR="00165114" w:rsidRPr="005978D2">
        <w:rPr>
          <w:rFonts w:ascii="Times New Roman" w:hAnsi="Times New Roman"/>
        </w:rPr>
        <w:t xml:space="preserve"> Zamawiającego</w:t>
      </w:r>
      <w:r w:rsidR="00194F92" w:rsidRPr="005978D2">
        <w:rPr>
          <w:rFonts w:ascii="Times New Roman" w:hAnsi="Times New Roman"/>
        </w:rPr>
        <w:t>, określający termin usunięcia wady oraz zakres wykonanych prac</w:t>
      </w:r>
      <w:r w:rsidR="00165114" w:rsidRPr="005978D2">
        <w:rPr>
          <w:rFonts w:ascii="Times New Roman" w:hAnsi="Times New Roman"/>
        </w:rPr>
        <w:t>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Wydłużenie, o którym mowa w pkt. 4 dotyczy zespołu, elementu przedmiotu Umowy</w:t>
      </w:r>
      <w:r w:rsidRPr="005978D2">
        <w:rPr>
          <w:rFonts w:ascii="Times New Roman" w:hAnsi="Times New Roman"/>
          <w:color w:val="FF0000"/>
        </w:rPr>
        <w:t xml:space="preserve"> </w:t>
      </w:r>
      <w:r w:rsidRPr="005978D2">
        <w:rPr>
          <w:rFonts w:ascii="Times New Roman" w:hAnsi="Times New Roman"/>
        </w:rPr>
        <w:t>objętego naprawą gwarancyjną.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Wykonanie uprawnień z gwarancji nie wpływa na odpowiedzialność Wykonawcy-Gwaranta z tytułu rękojmi za wady.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Terytorialny zasięg ochrony gwarancyjnej obejmuje zadanie budowlane pod nazwą </w:t>
      </w:r>
      <w:r w:rsidRPr="005978D2">
        <w:rPr>
          <w:rFonts w:ascii="Times New Roman" w:hAnsi="Times New Roman"/>
          <w:b/>
        </w:rPr>
        <w:t>„</w:t>
      </w:r>
      <w:r w:rsidR="003D2E6C" w:rsidRPr="005978D2">
        <w:rPr>
          <w:rFonts w:ascii="Times New Roman" w:hAnsi="Times New Roman"/>
          <w:b/>
          <w:bCs/>
          <w:iCs/>
          <w:color w:val="000000"/>
        </w:rPr>
        <w:t xml:space="preserve">Modernizacja rozdzielni zasilania i sterowania urządzeń uzdatniania wody oraz rozbudowa instalacji odzysku ciepła odpadowego </w:t>
      </w:r>
      <w:r w:rsidR="00B64917" w:rsidRPr="005978D2">
        <w:rPr>
          <w:rFonts w:ascii="Times New Roman" w:hAnsi="Times New Roman"/>
          <w:b/>
          <w:bCs/>
          <w:iCs/>
          <w:color w:val="000000"/>
        </w:rPr>
        <w:t xml:space="preserve">w budynku U-11 AGH </w:t>
      </w:r>
      <w:r w:rsidR="003D2E6C" w:rsidRPr="005978D2">
        <w:rPr>
          <w:rFonts w:ascii="Times New Roman" w:hAnsi="Times New Roman"/>
          <w:b/>
          <w:bCs/>
          <w:iCs/>
          <w:color w:val="000000"/>
        </w:rPr>
        <w:t>- Etap I</w:t>
      </w:r>
      <w:r w:rsidRPr="005978D2">
        <w:rPr>
          <w:rFonts w:ascii="Times New Roman" w:hAnsi="Times New Roman"/>
          <w:b/>
          <w:bCs/>
          <w:i/>
          <w:iCs/>
        </w:rPr>
        <w:t>”</w:t>
      </w:r>
      <w:r w:rsidRPr="005978D2">
        <w:rPr>
          <w:rFonts w:ascii="Times New Roman" w:hAnsi="Times New Roman"/>
        </w:rPr>
        <w:t xml:space="preserve">, znajdujące się na terenie AGH w Krakowie przy </w:t>
      </w:r>
      <w:r w:rsidR="00B64917" w:rsidRPr="005978D2">
        <w:rPr>
          <w:rFonts w:ascii="Times New Roman" w:hAnsi="Times New Roman"/>
        </w:rPr>
        <w:t>ul. Jana Buszka 4</w:t>
      </w:r>
      <w:r w:rsidRPr="005978D2">
        <w:rPr>
          <w:rFonts w:ascii="Times New Roman" w:hAnsi="Times New Roman"/>
        </w:rPr>
        <w:t>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Wykonawca-Gwarant ponosi odpowiedzialność z tytułu gwarancji, jeżeli przedmiot Umowy nie odpowiada warunkom określonym w pkt.</w:t>
      </w:r>
      <w:r w:rsidR="00194F92" w:rsidRPr="005978D2">
        <w:rPr>
          <w:rFonts w:ascii="Times New Roman" w:hAnsi="Times New Roman"/>
        </w:rPr>
        <w:t xml:space="preserve"> </w:t>
      </w:r>
      <w:r w:rsidRPr="005978D2">
        <w:rPr>
          <w:rFonts w:ascii="Times New Roman" w:hAnsi="Times New Roman"/>
        </w:rPr>
        <w:t>1</w:t>
      </w:r>
      <w:r w:rsidR="000708F6" w:rsidRPr="005978D2">
        <w:rPr>
          <w:rFonts w:ascii="Times New Roman" w:hAnsi="Times New Roman"/>
        </w:rPr>
        <w:t>2</w:t>
      </w:r>
      <w:r w:rsidRPr="005978D2">
        <w:rPr>
          <w:rFonts w:ascii="Times New Roman" w:hAnsi="Times New Roman"/>
        </w:rPr>
        <w:t>.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Uprawnienia  przysługujące Zamawiającemu  z tytułu  gwarancji udzielonej przez Wykonawcę-Gwaranta:</w:t>
      </w:r>
    </w:p>
    <w:p w:rsidR="008B4BA5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lastRenderedPageBreak/>
        <w:t xml:space="preserve">Wykonawca-Gwarant zobowiązany jest do bezpłatnego przeprowadzenia w okresie gwarancji, wspólnie z Zamawiającym, przeglądów gwarancyjnych całego zakresu prac objętych Umową oraz istotnych dla jego prawidłowego funkcjonowania elementów nie rzadziej niż </w:t>
      </w:r>
      <w:r w:rsidR="00F86EEF" w:rsidRPr="005978D2">
        <w:rPr>
          <w:rFonts w:ascii="Times New Roman" w:hAnsi="Times New Roman"/>
        </w:rPr>
        <w:t>1</w:t>
      </w:r>
      <w:r w:rsidRPr="005978D2">
        <w:rPr>
          <w:rFonts w:ascii="Times New Roman" w:hAnsi="Times New Roman"/>
        </w:rPr>
        <w:t xml:space="preserve"> raz na rok</w:t>
      </w:r>
      <w:r w:rsidR="00165114" w:rsidRPr="005978D2">
        <w:rPr>
          <w:rFonts w:ascii="Times New Roman" w:hAnsi="Times New Roman"/>
        </w:rPr>
        <w:t>.</w:t>
      </w:r>
    </w:p>
    <w:p w:rsidR="008B4BA5" w:rsidRPr="005978D2" w:rsidRDefault="008B4BA5" w:rsidP="005978D2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Wykonawca-Gwarant zobowiązany jest do przeprowadzenia bezpłatnego instruktażu w zakresie obsługi i konserwacji </w:t>
      </w:r>
      <w:r w:rsidR="00D51DD8" w:rsidRPr="005978D2">
        <w:rPr>
          <w:rFonts w:ascii="Times New Roman" w:hAnsi="Times New Roman"/>
        </w:rPr>
        <w:t xml:space="preserve">wbudowanych / </w:t>
      </w:r>
      <w:r w:rsidRPr="005978D2">
        <w:rPr>
          <w:rFonts w:ascii="Times New Roman" w:hAnsi="Times New Roman"/>
        </w:rPr>
        <w:t>zainstalowanych elementów tj. przed rozpoczęciem eksploatacji</w:t>
      </w:r>
      <w:r w:rsidR="00D51DD8" w:rsidRPr="005978D2">
        <w:rPr>
          <w:rFonts w:ascii="Times New Roman" w:hAnsi="Times New Roman"/>
        </w:rPr>
        <w:t>.</w:t>
      </w:r>
      <w:r w:rsidRPr="005978D2">
        <w:rPr>
          <w:rFonts w:ascii="Times New Roman" w:hAnsi="Times New Roman"/>
        </w:rPr>
        <w:t xml:space="preserve"> </w:t>
      </w:r>
    </w:p>
    <w:p w:rsidR="00BA0577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Wykonawca-Gwarant zobowiązany jest do wykonywania czynności</w:t>
      </w:r>
      <w:r w:rsidR="00BA0577" w:rsidRPr="005978D2">
        <w:rPr>
          <w:rFonts w:ascii="Times New Roman" w:hAnsi="Times New Roman"/>
        </w:rPr>
        <w:t>:</w:t>
      </w:r>
    </w:p>
    <w:p w:rsidR="00F86EEF" w:rsidRPr="005978D2" w:rsidRDefault="00BA0577" w:rsidP="005978D2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niezbędnych do zgodnego z prawem użytkowania elementów i urządzeń podlegających uregulowaniu w polskim prawie</w:t>
      </w:r>
      <w:r w:rsidR="006B60DB" w:rsidRPr="005978D2">
        <w:rPr>
          <w:rFonts w:ascii="Times New Roman" w:hAnsi="Times New Roman"/>
        </w:rPr>
        <w:t>**</w:t>
      </w:r>
      <w:r w:rsidR="00D207A9" w:rsidRPr="005978D2">
        <w:rPr>
          <w:rFonts w:ascii="Times New Roman" w:hAnsi="Times New Roman"/>
        </w:rPr>
        <w:t>,</w:t>
      </w:r>
    </w:p>
    <w:p w:rsidR="00BA0577" w:rsidRPr="005978D2" w:rsidRDefault="008B4BA5" w:rsidP="005978D2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zapewniających pozostawanie eksploatowanyc</w:t>
      </w:r>
      <w:r w:rsidR="00D207A9" w:rsidRPr="005978D2">
        <w:rPr>
          <w:rFonts w:ascii="Times New Roman" w:hAnsi="Times New Roman"/>
        </w:rPr>
        <w:t>h elementów w niepogorszonej (w </w:t>
      </w:r>
      <w:r w:rsidRPr="005978D2">
        <w:rPr>
          <w:rFonts w:ascii="Times New Roman" w:hAnsi="Times New Roman"/>
        </w:rPr>
        <w:t>stosunku do wynikających z normalnej eksploatacji) funkcjonalności i stanie</w:t>
      </w:r>
      <w:r w:rsidR="006B60DB" w:rsidRPr="005978D2">
        <w:rPr>
          <w:rFonts w:ascii="Times New Roman" w:hAnsi="Times New Roman"/>
        </w:rPr>
        <w:t>***</w:t>
      </w:r>
      <w:r w:rsidR="00503499" w:rsidRPr="005978D2">
        <w:rPr>
          <w:rFonts w:ascii="Times New Roman" w:hAnsi="Times New Roman"/>
        </w:rPr>
        <w:t>,</w:t>
      </w:r>
    </w:p>
    <w:p w:rsidR="008B4BA5" w:rsidRPr="005978D2" w:rsidRDefault="008B4BA5" w:rsidP="005978D2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Koszty tych czynności ponosi Wykonawca-Gwarant, a Zamawiający koszty materiałów</w:t>
      </w:r>
      <w:r w:rsidR="00666055" w:rsidRPr="005978D2">
        <w:rPr>
          <w:rFonts w:ascii="Times New Roman" w:hAnsi="Times New Roman" w:cs="Times New Roman"/>
        </w:rPr>
        <w:t xml:space="preserve"> eksploatacyjnych</w:t>
      </w:r>
      <w:r w:rsidRPr="005978D2">
        <w:rPr>
          <w:rFonts w:ascii="Times New Roman" w:hAnsi="Times New Roman" w:cs="Times New Roman"/>
        </w:rPr>
        <w:t>. Prowadzenie przez Zamawiającego pozostałych czynności eksploatacyjnych urządzeń nie powoduje utraty praw gwarancyjnych.</w:t>
      </w:r>
    </w:p>
    <w:p w:rsidR="008B4BA5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8B4BA5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</w:t>
      </w:r>
      <w:r w:rsidR="00635F1E" w:rsidRPr="005978D2">
        <w:rPr>
          <w:rFonts w:ascii="Times New Roman" w:hAnsi="Times New Roman"/>
        </w:rPr>
        <w:t xml:space="preserve"> lub</w:t>
      </w:r>
      <w:r w:rsidR="00D51DD8" w:rsidRPr="005978D2">
        <w:rPr>
          <w:rFonts w:ascii="Times New Roman" w:hAnsi="Times New Roman"/>
        </w:rPr>
        <w:t xml:space="preserve"> </w:t>
      </w:r>
      <w:r w:rsidRPr="005978D2">
        <w:rPr>
          <w:rFonts w:ascii="Times New Roman" w:hAnsi="Times New Roman"/>
        </w:rPr>
        <w:t>e-mailem przystąpi do usuwania wady i zakończy jej usuwanie w uzasadnionym technicznie terminie wyznaczonym przez Zamawiającego.</w:t>
      </w:r>
    </w:p>
    <w:p w:rsidR="008B4BA5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:rsidR="008B4BA5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 przypadku wystąpienia innych wad niż wymienione w lit. e) Wykonawca-Gwarant przystąpi do usuwania wady w czasie nie dłuższym n</w:t>
      </w:r>
      <w:r w:rsidR="0007470C" w:rsidRPr="005978D2">
        <w:rPr>
          <w:rFonts w:ascii="Times New Roman" w:hAnsi="Times New Roman"/>
        </w:rPr>
        <w:t>iż 48 godzin od powiadomienia o </w:t>
      </w:r>
      <w:r w:rsidRPr="005978D2">
        <w:rPr>
          <w:rFonts w:ascii="Times New Roman" w:hAnsi="Times New Roman"/>
        </w:rPr>
        <w:t>wadzie (telefonicznie</w:t>
      </w:r>
      <w:r w:rsidR="00D51DD8" w:rsidRPr="005978D2">
        <w:rPr>
          <w:rFonts w:ascii="Times New Roman" w:hAnsi="Times New Roman"/>
        </w:rPr>
        <w:t xml:space="preserve"> lub</w:t>
      </w:r>
      <w:r w:rsidRPr="005978D2">
        <w:rPr>
          <w:rFonts w:ascii="Times New Roman" w:hAnsi="Times New Roman"/>
        </w:rPr>
        <w:t xml:space="preserve"> e-mailem) i zakończy jej usuwanie w uzasadnionym technicznie terminie wyznaczonym przez Zamawiającego.</w:t>
      </w:r>
    </w:p>
    <w:p w:rsidR="008B4BA5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</w:t>
      </w:r>
      <w:r w:rsidR="0007470C" w:rsidRPr="005978D2">
        <w:rPr>
          <w:rFonts w:ascii="Times New Roman" w:hAnsi="Times New Roman"/>
        </w:rPr>
        <w:t>awiający nie będzie uzgadniał z </w:t>
      </w:r>
      <w:r w:rsidRPr="005978D2">
        <w:rPr>
          <w:rFonts w:ascii="Times New Roman" w:hAnsi="Times New Roman"/>
        </w:rPr>
        <w:t>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Pr="005978D2" w:rsidRDefault="008B4BA5" w:rsidP="005978D2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Pr="005978D2" w:rsidRDefault="008B4BA5" w:rsidP="005978D2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 </w:t>
      </w:r>
      <w:r w:rsidR="00353BFB" w:rsidRPr="005978D2">
        <w:rPr>
          <w:rFonts w:ascii="Times New Roman" w:hAnsi="Times New Roman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5978D2" w:rsidRDefault="00353BFB" w:rsidP="005978D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</w:rPr>
      </w:pPr>
      <w:r w:rsidRPr="005978D2">
        <w:rPr>
          <w:rFonts w:ascii="Times New Roman" w:hAnsi="Times New Roman"/>
        </w:rPr>
        <w:t>Wykonawca-Gwarant nie może odmówić usunięcia wad bez w</w:t>
      </w:r>
      <w:r w:rsidR="00666055" w:rsidRPr="005978D2">
        <w:rPr>
          <w:rFonts w:ascii="Times New Roman" w:hAnsi="Times New Roman"/>
        </w:rPr>
        <w:t>zględu na wysokość związanych z </w:t>
      </w:r>
      <w:r w:rsidRPr="005978D2">
        <w:rPr>
          <w:rFonts w:ascii="Times New Roman" w:hAnsi="Times New Roman"/>
        </w:rPr>
        <w:t>tym kosztów.</w:t>
      </w:r>
    </w:p>
    <w:p w:rsidR="005219FF" w:rsidRPr="005978D2" w:rsidRDefault="005219FF" w:rsidP="005978D2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lastRenderedPageBreak/>
        <w:t>Wykonawca</w:t>
      </w:r>
      <w:r w:rsidR="008451B2" w:rsidRPr="005978D2">
        <w:rPr>
          <w:rFonts w:ascii="Times New Roman" w:hAnsi="Times New Roman"/>
        </w:rPr>
        <w:t>-Gwarant</w:t>
      </w:r>
      <w:r w:rsidRPr="005978D2">
        <w:rPr>
          <w:rFonts w:ascii="Times New Roman" w:hAnsi="Times New Roman"/>
        </w:rPr>
        <w:t xml:space="preserve"> przyjmuje powiadomienia o wystąpieniu wady z wykorzystaniem następujących środków komunikacji:</w:t>
      </w:r>
    </w:p>
    <w:p w:rsidR="008451B2" w:rsidRPr="005978D2" w:rsidRDefault="008451B2" w:rsidP="005978D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>telefonicznie:</w:t>
      </w:r>
      <w:r w:rsidRPr="005978D2">
        <w:rPr>
          <w:rFonts w:ascii="Times New Roman" w:hAnsi="Times New Roman"/>
        </w:rPr>
        <w:tab/>
        <w:t>……………………………………………………………………………………</w:t>
      </w:r>
    </w:p>
    <w:p w:rsidR="008451B2" w:rsidRPr="005978D2" w:rsidRDefault="008451B2" w:rsidP="005978D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e-mailem: </w:t>
      </w:r>
      <w:r w:rsidRPr="005978D2">
        <w:rPr>
          <w:rFonts w:ascii="Times New Roman" w:hAnsi="Times New Roman"/>
        </w:rPr>
        <w:tab/>
        <w:t>……………………………………………………………………………………</w:t>
      </w:r>
    </w:p>
    <w:p w:rsidR="00821FAC" w:rsidRPr="005978D2" w:rsidRDefault="00821FAC" w:rsidP="005978D2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978D2">
        <w:rPr>
          <w:rFonts w:ascii="Times New Roman" w:hAnsi="Times New Roman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B4BA5" w:rsidRPr="005978D2" w:rsidRDefault="00BA0577" w:rsidP="005978D2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5978D2">
        <w:rPr>
          <w:rFonts w:ascii="Times New Roman" w:eastAsia="Calibri" w:hAnsi="Times New Roman" w:cs="Times New Roman"/>
          <w:i/>
          <w:kern w:val="0"/>
          <w:lang w:eastAsia="en-US"/>
        </w:rPr>
        <w:t>**</w:t>
      </w:r>
      <w:r w:rsidR="008B4BA5" w:rsidRPr="005978D2">
        <w:rPr>
          <w:rFonts w:ascii="Times New Roman" w:eastAsia="Calibri" w:hAnsi="Times New Roman" w:cs="Times New Roman"/>
          <w:i/>
          <w:kern w:val="0"/>
          <w:lang w:eastAsia="en-US"/>
        </w:rPr>
        <w:t xml:space="preserve"> czynności konserwacyjne i obsługowe uregulowane w przepisach prawnych, których wykonywanie jest niezbędne do dopuszczenia określonych urządzeń do eksploatacji (np. Ustawa o dozorze technicznym)</w:t>
      </w:r>
    </w:p>
    <w:p w:rsidR="008B4BA5" w:rsidRPr="005978D2" w:rsidRDefault="00BA0577" w:rsidP="005978D2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5978D2">
        <w:rPr>
          <w:rFonts w:ascii="Times New Roman" w:eastAsia="Calibri" w:hAnsi="Times New Roman" w:cs="Times New Roman"/>
          <w:i/>
          <w:kern w:val="0"/>
          <w:lang w:eastAsia="en-US"/>
        </w:rPr>
        <w:t>***</w:t>
      </w:r>
      <w:r w:rsidR="00894E37" w:rsidRPr="005978D2">
        <w:rPr>
          <w:rFonts w:ascii="Times New Roman" w:eastAsia="Calibri" w:hAnsi="Times New Roman" w:cs="Times New Roman"/>
          <w:i/>
          <w:kern w:val="0"/>
          <w:lang w:eastAsia="en-US"/>
        </w:rPr>
        <w:t xml:space="preserve"> </w:t>
      </w:r>
      <w:r w:rsidR="008B4BA5" w:rsidRPr="005978D2">
        <w:rPr>
          <w:rFonts w:ascii="Times New Roman" w:eastAsia="Calibri" w:hAnsi="Times New Roman" w:cs="Times New Roman"/>
          <w:i/>
          <w:kern w:val="0"/>
          <w:lang w:eastAsia="en-US"/>
        </w:rPr>
        <w:t xml:space="preserve"> czynności konserwacyjne i obsługowe</w:t>
      </w:r>
      <w:r w:rsidR="00F86EEF" w:rsidRPr="005978D2">
        <w:rPr>
          <w:rFonts w:ascii="Times New Roman" w:eastAsia="Calibri" w:hAnsi="Times New Roman" w:cs="Times New Roman"/>
          <w:i/>
          <w:kern w:val="0"/>
          <w:lang w:eastAsia="en-US"/>
        </w:rPr>
        <w:t xml:space="preserve"> określone w dokumentacji projektowej, </w:t>
      </w:r>
      <w:r w:rsidR="008B4BA5" w:rsidRPr="005978D2">
        <w:rPr>
          <w:rFonts w:ascii="Times New Roman" w:eastAsia="Calibri" w:hAnsi="Times New Roman" w:cs="Times New Roman"/>
          <w:i/>
          <w:kern w:val="0"/>
          <w:lang w:eastAsia="en-US"/>
        </w:rPr>
        <w:t xml:space="preserve">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8451B2" w:rsidRPr="005978D2" w:rsidRDefault="008451B2" w:rsidP="005978D2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:rsidR="008451B2" w:rsidRPr="005978D2" w:rsidRDefault="008451B2" w:rsidP="005978D2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:rsidR="00635F1E" w:rsidRPr="005978D2" w:rsidRDefault="00635F1E" w:rsidP="005978D2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:rsidR="00635F1E" w:rsidRPr="005978D2" w:rsidRDefault="00635F1E" w:rsidP="005978D2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:rsidR="008451B2" w:rsidRPr="005978D2" w:rsidRDefault="008451B2" w:rsidP="005978D2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Miejscowość, …………………………., dnia ……………………………</w:t>
      </w: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08F6" w:rsidRPr="005978D2" w:rsidRDefault="000708F6" w:rsidP="005978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B4BA5" w:rsidRPr="005978D2" w:rsidRDefault="008B4BA5" w:rsidP="005978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B4BA5" w:rsidRPr="005978D2" w:rsidRDefault="0007470C" w:rsidP="001D782E">
      <w:pPr>
        <w:spacing w:after="0" w:line="240" w:lineRule="auto"/>
        <w:ind w:left="5103"/>
        <w:rPr>
          <w:rFonts w:ascii="Times New Roman" w:hAnsi="Times New Roman" w:cs="Times New Roman"/>
        </w:rPr>
      </w:pPr>
      <w:r w:rsidRPr="005978D2">
        <w:rPr>
          <w:rFonts w:ascii="Times New Roman" w:hAnsi="Times New Roman" w:cs="Times New Roman"/>
        </w:rPr>
        <w:t>…………..…………………………………</w:t>
      </w:r>
      <w:r w:rsidR="008B4BA5" w:rsidRPr="005978D2">
        <w:rPr>
          <w:rFonts w:ascii="Times New Roman" w:hAnsi="Times New Roman" w:cs="Times New Roman"/>
        </w:rPr>
        <w:t xml:space="preserve">                                      podpis osoby/osób upoważnionej/upoważnionych</w:t>
      </w:r>
      <w:r w:rsidR="001D782E">
        <w:rPr>
          <w:rFonts w:ascii="Times New Roman" w:hAnsi="Times New Roman" w:cs="Times New Roman"/>
        </w:rPr>
        <w:t xml:space="preserve"> </w:t>
      </w:r>
      <w:r w:rsidR="008B4BA5" w:rsidRPr="005978D2">
        <w:rPr>
          <w:rFonts w:ascii="Times New Roman" w:hAnsi="Times New Roman" w:cs="Times New Roman"/>
        </w:rPr>
        <w:t xml:space="preserve">do </w:t>
      </w:r>
      <w:bookmarkStart w:id="0" w:name="_GoBack"/>
      <w:bookmarkEnd w:id="0"/>
      <w:r w:rsidR="008B4BA5" w:rsidRPr="005978D2">
        <w:rPr>
          <w:rFonts w:ascii="Times New Roman" w:hAnsi="Times New Roman" w:cs="Times New Roman"/>
        </w:rPr>
        <w:t>reprezentowania Wykonawcy-Gwaranta</w:t>
      </w:r>
    </w:p>
    <w:sectPr w:rsidR="008B4BA5" w:rsidRPr="005978D2" w:rsidSect="008B4BA5">
      <w:footerReference w:type="default" r:id="rId10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84A" w:rsidRDefault="00AB684A" w:rsidP="00467FC3">
      <w:pPr>
        <w:spacing w:after="0" w:line="240" w:lineRule="auto"/>
      </w:pPr>
      <w:r>
        <w:separator/>
      </w:r>
    </w:p>
  </w:endnote>
  <w:endnote w:type="continuationSeparator" w:id="0">
    <w:p w:rsidR="00AB684A" w:rsidRDefault="00AB684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37C" w:rsidRPr="00E35709" w:rsidRDefault="00FD037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D037C" w:rsidRPr="00C3564C" w:rsidRDefault="00FD037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</w:t>
    </w:r>
    <w:r w:rsidR="008F1959"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84A" w:rsidRDefault="00AB684A" w:rsidP="00467FC3">
      <w:pPr>
        <w:spacing w:after="0" w:line="240" w:lineRule="auto"/>
      </w:pPr>
      <w:r>
        <w:separator/>
      </w:r>
    </w:p>
  </w:footnote>
  <w:footnote w:type="continuationSeparator" w:id="0">
    <w:p w:rsidR="00AB684A" w:rsidRDefault="00AB684A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DC8EEA9E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DC8EEA9E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DC8EEA9E"/>
    <w:numStyleLink w:val="Styldoumwv2"/>
  </w:abstractNum>
  <w:abstractNum w:abstractNumId="61" w15:restartNumberingAfterBreak="0">
    <w:nsid w:val="75A50E92"/>
    <w:multiLevelType w:val="multilevel"/>
    <w:tmpl w:val="DC8EEA9E"/>
    <w:numStyleLink w:val="Styldoumwv2"/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0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1"/>
  </w:num>
  <w:num w:numId="15">
    <w:abstractNumId w:val="38"/>
  </w:num>
  <w:num w:numId="16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2"/>
  </w:num>
  <w:num w:numId="21">
    <w:abstractNumId w:val="55"/>
  </w:num>
  <w:num w:numId="22">
    <w:abstractNumId w:val="59"/>
  </w:num>
  <w:num w:numId="23">
    <w:abstractNumId w:val="58"/>
  </w:num>
  <w:num w:numId="24">
    <w:abstractNumId w:val="45"/>
  </w:num>
  <w:num w:numId="25">
    <w:abstractNumId w:val="63"/>
  </w:num>
  <w:num w:numId="26">
    <w:abstractNumId w:val="49"/>
  </w:num>
  <w:num w:numId="27">
    <w:abstractNumId w:val="53"/>
  </w:num>
  <w:num w:numId="28">
    <w:abstractNumId w:val="64"/>
  </w:num>
  <w:num w:numId="29">
    <w:abstractNumId w:val="50"/>
  </w:num>
  <w:num w:numId="30">
    <w:abstractNumId w:val="5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70C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3A05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006A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0D4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A6D6F"/>
    <w:rsid w:val="001B02AE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555"/>
    <w:rsid w:val="001D5B66"/>
    <w:rsid w:val="001D6998"/>
    <w:rsid w:val="001D77D5"/>
    <w:rsid w:val="001D782E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6D87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1B95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CA0"/>
    <w:rsid w:val="00366A49"/>
    <w:rsid w:val="003706A0"/>
    <w:rsid w:val="00370D4E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4397"/>
    <w:rsid w:val="003C70A2"/>
    <w:rsid w:val="003C75C0"/>
    <w:rsid w:val="003C79D1"/>
    <w:rsid w:val="003D1DB9"/>
    <w:rsid w:val="003D1ECB"/>
    <w:rsid w:val="003D2A02"/>
    <w:rsid w:val="003D2E6C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5D48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877E8"/>
    <w:rsid w:val="005900B4"/>
    <w:rsid w:val="00590F8C"/>
    <w:rsid w:val="00591FC5"/>
    <w:rsid w:val="00592F34"/>
    <w:rsid w:val="005949E2"/>
    <w:rsid w:val="00594ADC"/>
    <w:rsid w:val="005959FF"/>
    <w:rsid w:val="00595C1C"/>
    <w:rsid w:val="005978D2"/>
    <w:rsid w:val="005A1DB9"/>
    <w:rsid w:val="005A2ACD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60DB"/>
    <w:rsid w:val="006B7462"/>
    <w:rsid w:val="006C0440"/>
    <w:rsid w:val="006C06AC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43CA"/>
    <w:rsid w:val="007159A4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1DF7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7EC3"/>
    <w:rsid w:val="009C0842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62AD"/>
    <w:rsid w:val="00A868A5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B684A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1E47"/>
    <w:rsid w:val="00AE2805"/>
    <w:rsid w:val="00AE2924"/>
    <w:rsid w:val="00AF3714"/>
    <w:rsid w:val="00AF4376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917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12BB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704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4D52"/>
    <w:rsid w:val="00C57CD1"/>
    <w:rsid w:val="00C61478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DB5"/>
    <w:rsid w:val="00CA0EB9"/>
    <w:rsid w:val="00CA1CF0"/>
    <w:rsid w:val="00CB0BCB"/>
    <w:rsid w:val="00CB1995"/>
    <w:rsid w:val="00CB1C6C"/>
    <w:rsid w:val="00CB2408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0212"/>
    <w:rsid w:val="00DF1243"/>
    <w:rsid w:val="00DF12BC"/>
    <w:rsid w:val="00DF164B"/>
    <w:rsid w:val="00DF2FB0"/>
    <w:rsid w:val="00DF3246"/>
    <w:rsid w:val="00DF402C"/>
    <w:rsid w:val="00DF70DA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1EA5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1161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06B48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86EEF"/>
    <w:rsid w:val="00F90151"/>
    <w:rsid w:val="00F91D52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F413C54"/>
  <w15:docId w15:val="{AC6F53C5-6443-4231-AA10-1B65EC71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4C7D2-F188-4DF1-B633-53664F9859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9A94E8-1679-4D00-BF81-AE2864634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20</Pages>
  <Words>9414</Words>
  <Characters>61848</Characters>
  <Application>Microsoft Office Word</Application>
  <DocSecurity>0</DocSecurity>
  <Lines>515</Lines>
  <Paragraphs>142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ZJ</dc:creator>
  <cp:lastModifiedBy>Joanna Ćwiertnia</cp:lastModifiedBy>
  <cp:revision>2</cp:revision>
  <cp:lastPrinted>2020-02-14T08:41:00Z</cp:lastPrinted>
  <dcterms:created xsi:type="dcterms:W3CDTF">2020-02-14T11:40:00Z</dcterms:created>
  <dcterms:modified xsi:type="dcterms:W3CDTF">2020-02-14T11:40:00Z</dcterms:modified>
</cp:coreProperties>
</file>