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5ED3" w:rsidRDefault="00C25ED3" w:rsidP="00C25ED3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25ED3" w:rsidRDefault="00C25ED3" w:rsidP="00C25ED3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25ED3" w:rsidRDefault="00C25ED3" w:rsidP="00C25ED3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25ED3" w:rsidRDefault="00C25ED3" w:rsidP="00C25ED3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25ED3" w:rsidRDefault="00C25ED3" w:rsidP="00C25ED3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25ED3" w:rsidRDefault="00C25ED3" w:rsidP="00C25ED3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25ED3" w:rsidRDefault="00C25ED3" w:rsidP="00C25ED3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25ED3" w:rsidRDefault="00C25ED3" w:rsidP="00C25ED3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25ED3" w:rsidRDefault="00C25ED3" w:rsidP="00C25ED3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25ED3" w:rsidRDefault="00C25ED3" w:rsidP="00C25ED3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25ED3" w:rsidRDefault="00C25ED3" w:rsidP="00C25ED3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25ED3" w:rsidRDefault="00C25ED3" w:rsidP="00C25ED3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25ED3" w:rsidRDefault="00C25ED3" w:rsidP="00C25ED3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25ED3" w:rsidRDefault="00C25ED3" w:rsidP="00C25ED3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25ED3" w:rsidRDefault="00C25ED3" w:rsidP="00C25ED3">
      <w:r>
        <w:rPr>
          <w:b/>
          <w:sz w:val="22"/>
          <w:szCs w:val="22"/>
        </w:rPr>
        <w:t xml:space="preserve">30-059 Kraków,  </w:t>
      </w:r>
    </w:p>
    <w:p w:rsidR="00C25ED3" w:rsidRDefault="00C25ED3" w:rsidP="00C25ED3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25ED3" w:rsidRPr="00334478" w:rsidRDefault="00C25ED3" w:rsidP="00C25ED3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65755762"/>
      <w:bookmarkStart w:id="1" w:name="_Hlk71274563"/>
      <w:bookmarkStart w:id="2" w:name="_Hlk71791780"/>
      <w:r w:rsidRPr="00DA4533">
        <w:rPr>
          <w:b/>
          <w:bCs/>
          <w:iCs/>
          <w:sz w:val="22"/>
          <w:szCs w:val="22"/>
        </w:rPr>
        <w:t>Remont nawierzchni przed pawilonami A-1, A-2 i A-4 na terenie AGH</w:t>
      </w:r>
      <w:bookmarkEnd w:id="1"/>
      <w:r w:rsidRPr="00DA4533">
        <w:rPr>
          <w:b/>
          <w:bCs/>
          <w:iCs/>
          <w:sz w:val="22"/>
          <w:szCs w:val="22"/>
        </w:rPr>
        <w:t xml:space="preserve"> - KC-zp.272-206/</w:t>
      </w:r>
      <w:bookmarkEnd w:id="2"/>
      <w:r w:rsidRPr="00DA4533">
        <w:rPr>
          <w:b/>
          <w:bCs/>
          <w:iCs/>
          <w:sz w:val="22"/>
          <w:szCs w:val="22"/>
        </w:rPr>
        <w:t>21</w:t>
      </w:r>
      <w:bookmarkEnd w:id="0"/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C25ED3" w:rsidRPr="007929C5" w:rsidRDefault="00C25ED3" w:rsidP="00C25ED3">
      <w:pPr>
        <w:ind w:right="-47"/>
        <w:jc w:val="both"/>
        <w:rPr>
          <w:b/>
          <w:sz w:val="22"/>
          <w:szCs w:val="22"/>
        </w:rPr>
      </w:pPr>
    </w:p>
    <w:p w:rsidR="00C25ED3" w:rsidRPr="007929C5" w:rsidRDefault="00C25ED3" w:rsidP="00C25ED3">
      <w:pPr>
        <w:ind w:right="-47"/>
        <w:jc w:val="both"/>
        <w:rPr>
          <w:sz w:val="22"/>
          <w:szCs w:val="22"/>
        </w:rPr>
      </w:pPr>
      <w:r w:rsidRPr="007929C5">
        <w:rPr>
          <w:b/>
          <w:sz w:val="22"/>
          <w:szCs w:val="22"/>
        </w:rPr>
        <w:t>Cena brutto: .........................................................................PLN</w:t>
      </w:r>
    </w:p>
    <w:p w:rsidR="00C25ED3" w:rsidRPr="007929C5" w:rsidRDefault="00C25ED3" w:rsidP="00C25ED3">
      <w:pPr>
        <w:ind w:right="-47"/>
        <w:jc w:val="both"/>
        <w:rPr>
          <w:b/>
          <w:sz w:val="22"/>
          <w:szCs w:val="22"/>
        </w:rPr>
      </w:pPr>
    </w:p>
    <w:p w:rsidR="00C25ED3" w:rsidRPr="007929C5" w:rsidRDefault="00C25ED3" w:rsidP="00C25ED3">
      <w:pPr>
        <w:ind w:right="-47"/>
        <w:jc w:val="both"/>
        <w:rPr>
          <w:sz w:val="22"/>
          <w:szCs w:val="22"/>
        </w:rPr>
      </w:pPr>
      <w:r w:rsidRPr="007929C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C25ED3" w:rsidRPr="007929C5" w:rsidRDefault="00C25ED3" w:rsidP="00C25ED3">
      <w:pPr>
        <w:ind w:right="-47"/>
        <w:jc w:val="both"/>
        <w:rPr>
          <w:b/>
          <w:sz w:val="22"/>
          <w:szCs w:val="22"/>
        </w:rPr>
      </w:pPr>
      <w:r w:rsidRPr="007929C5">
        <w:rPr>
          <w:b/>
          <w:sz w:val="22"/>
          <w:szCs w:val="22"/>
        </w:rPr>
        <w:t>Powyższa cena zawiera podatek VAT w wysokości .......... % tj.…………………….PLN</w:t>
      </w:r>
    </w:p>
    <w:p w:rsidR="00C25ED3" w:rsidRPr="007929C5" w:rsidRDefault="00C25ED3" w:rsidP="00C25ED3">
      <w:pPr>
        <w:ind w:right="-47"/>
        <w:jc w:val="both"/>
        <w:rPr>
          <w:b/>
          <w:sz w:val="22"/>
          <w:szCs w:val="22"/>
        </w:rPr>
      </w:pPr>
    </w:p>
    <w:p w:rsidR="00C25ED3" w:rsidRPr="00DD47CF" w:rsidRDefault="00C25ED3" w:rsidP="00C25ED3">
      <w:pPr>
        <w:ind w:right="-47"/>
        <w:jc w:val="both"/>
        <w:rPr>
          <w:b/>
          <w:bCs/>
          <w:iCs/>
          <w:sz w:val="22"/>
          <w:szCs w:val="22"/>
        </w:rPr>
      </w:pPr>
      <w:r w:rsidRPr="007929C5">
        <w:rPr>
          <w:b/>
          <w:sz w:val="22"/>
          <w:szCs w:val="22"/>
        </w:rPr>
        <w:t xml:space="preserve">Termin realizacji umowy: do ………………. dni </w:t>
      </w:r>
      <w:r w:rsidRPr="00DD47CF">
        <w:rPr>
          <w:b/>
          <w:bCs/>
          <w:iCs/>
          <w:sz w:val="22"/>
          <w:szCs w:val="22"/>
        </w:rPr>
        <w:t>od daty</w:t>
      </w:r>
      <w:r>
        <w:rPr>
          <w:b/>
          <w:bCs/>
          <w:iCs/>
          <w:sz w:val="22"/>
          <w:szCs w:val="22"/>
        </w:rPr>
        <w:t xml:space="preserve"> podpisania</w:t>
      </w:r>
      <w:r w:rsidRPr="00DD47CF">
        <w:rPr>
          <w:b/>
          <w:bCs/>
          <w:iCs/>
          <w:sz w:val="22"/>
          <w:szCs w:val="22"/>
        </w:rPr>
        <w:t xml:space="preserve"> umowy.</w:t>
      </w:r>
    </w:p>
    <w:p w:rsidR="00C25ED3" w:rsidRPr="00DD47CF" w:rsidRDefault="00C25ED3" w:rsidP="00C25ED3">
      <w:pPr>
        <w:ind w:right="-47"/>
        <w:jc w:val="both"/>
        <w:rPr>
          <w:b/>
          <w:sz w:val="22"/>
          <w:szCs w:val="22"/>
          <w:u w:val="single"/>
        </w:rPr>
      </w:pPr>
    </w:p>
    <w:p w:rsidR="00C25ED3" w:rsidRPr="007929C5" w:rsidRDefault="00C25ED3" w:rsidP="00C25ED3">
      <w:pPr>
        <w:ind w:right="-47"/>
        <w:jc w:val="both"/>
        <w:rPr>
          <w:sz w:val="22"/>
          <w:szCs w:val="22"/>
        </w:rPr>
      </w:pPr>
      <w:r w:rsidRPr="007929C5">
        <w:rPr>
          <w:b/>
          <w:sz w:val="22"/>
          <w:szCs w:val="22"/>
          <w:u w:val="single"/>
        </w:rPr>
        <w:t xml:space="preserve">Okres udzielonej gwarancji wynosi: </w:t>
      </w:r>
      <w:r w:rsidRPr="007929C5">
        <w:rPr>
          <w:b/>
          <w:sz w:val="22"/>
          <w:szCs w:val="22"/>
        </w:rPr>
        <w:t>:</w:t>
      </w:r>
      <w:r w:rsidRPr="007929C5">
        <w:rPr>
          <w:sz w:val="22"/>
          <w:szCs w:val="22"/>
        </w:rPr>
        <w:t xml:space="preserve"> …………………miesięcy (kryterium oceny ofert)</w:t>
      </w:r>
    </w:p>
    <w:p w:rsidR="00C25ED3" w:rsidRDefault="00C25ED3" w:rsidP="00C25ED3">
      <w:pPr>
        <w:ind w:right="-47"/>
        <w:jc w:val="both"/>
        <w:rPr>
          <w:b/>
          <w:sz w:val="22"/>
          <w:szCs w:val="22"/>
        </w:rPr>
      </w:pPr>
    </w:p>
    <w:p w:rsidR="00C25ED3" w:rsidRDefault="00C25ED3" w:rsidP="00C25ED3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25ED3" w:rsidRDefault="00C25ED3" w:rsidP="00C25ED3">
      <w:pPr>
        <w:rPr>
          <w:b/>
          <w:sz w:val="22"/>
          <w:szCs w:val="22"/>
          <w:u w:val="single"/>
        </w:rPr>
      </w:pPr>
    </w:p>
    <w:p w:rsidR="00C25ED3" w:rsidRDefault="00C25ED3" w:rsidP="00C25ED3">
      <w:r>
        <w:rPr>
          <w:b/>
          <w:sz w:val="22"/>
          <w:szCs w:val="22"/>
          <w:u w:val="single"/>
        </w:rPr>
        <w:t>Jednocześnie oświadczamy, że:</w:t>
      </w:r>
    </w:p>
    <w:p w:rsidR="00C25ED3" w:rsidRDefault="00C25ED3" w:rsidP="00C25ED3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25ED3" w:rsidRDefault="00C25ED3" w:rsidP="00C25ED3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25ED3" w:rsidRDefault="00C25ED3" w:rsidP="00C25ED3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25ED3" w:rsidRDefault="00C25ED3" w:rsidP="00C25ED3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25ED3" w:rsidRDefault="00C25ED3" w:rsidP="00C25ED3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25ED3" w:rsidRDefault="00C25ED3" w:rsidP="00C25ED3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25ED3" w:rsidRDefault="00C25ED3" w:rsidP="00C25ED3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25ED3" w:rsidRDefault="00C25ED3" w:rsidP="00C25ED3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25ED3" w:rsidRDefault="00C25ED3" w:rsidP="00C25ED3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25ED3" w:rsidRDefault="00C25ED3" w:rsidP="00C25ED3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25ED3" w:rsidRDefault="00C25ED3" w:rsidP="00C25ED3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25ED3" w:rsidRDefault="00C25ED3" w:rsidP="00C25ED3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25ED3" w:rsidRDefault="00C25ED3" w:rsidP="00C25ED3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25ED3" w:rsidRDefault="00C25ED3" w:rsidP="00C25ED3">
      <w:pPr>
        <w:pStyle w:val="NormalnyWeb"/>
        <w:ind w:left="142" w:hanging="142"/>
        <w:jc w:val="both"/>
      </w:pPr>
    </w:p>
    <w:p w:rsidR="00C25ED3" w:rsidRPr="00FE342A" w:rsidRDefault="00C25ED3" w:rsidP="00C25ED3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25ED3" w:rsidRDefault="00C25ED3" w:rsidP="00C25ED3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25ED3" w:rsidTr="00CB280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25ED3" w:rsidRDefault="00C25ED3" w:rsidP="00CB2809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25ED3" w:rsidRDefault="00C25ED3" w:rsidP="00CB280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25ED3" w:rsidRDefault="00C25ED3" w:rsidP="00CB2809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25ED3" w:rsidRDefault="00C25ED3" w:rsidP="00CB2809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25ED3" w:rsidTr="00CB280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25ED3" w:rsidRDefault="00C25ED3" w:rsidP="00CB280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25ED3" w:rsidRDefault="00C25ED3" w:rsidP="00CB280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5ED3" w:rsidRDefault="00C25ED3" w:rsidP="00CB280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25ED3" w:rsidRPr="005978B9" w:rsidRDefault="00C25ED3" w:rsidP="00C25ED3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25ED3" w:rsidTr="00CB280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25ED3" w:rsidRDefault="00C25ED3" w:rsidP="00CB2809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25ED3" w:rsidRDefault="00C25ED3" w:rsidP="00CB280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5ED3" w:rsidRDefault="00C25ED3" w:rsidP="00CB280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25ED3" w:rsidTr="00CB280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25ED3" w:rsidRDefault="00C25ED3" w:rsidP="00CB280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25ED3" w:rsidRDefault="00C25ED3" w:rsidP="00CB280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5ED3" w:rsidRDefault="00C25ED3" w:rsidP="00CB280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25ED3" w:rsidTr="00CB280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25ED3" w:rsidRDefault="00C25ED3" w:rsidP="00CB280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25ED3" w:rsidRDefault="00C25ED3" w:rsidP="00CB280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5ED3" w:rsidRDefault="00C25ED3" w:rsidP="00CB280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25ED3" w:rsidRDefault="00C25ED3" w:rsidP="00C25ED3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25ED3" w:rsidRDefault="00C25ED3" w:rsidP="00C25ED3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25ED3" w:rsidRDefault="00C25ED3" w:rsidP="00C25ED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25ED3" w:rsidRDefault="00C25ED3" w:rsidP="00C25ED3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25ED3" w:rsidRDefault="00C25ED3" w:rsidP="00C25ED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25ED3" w:rsidRDefault="00C25ED3" w:rsidP="00C25ED3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25ED3" w:rsidRDefault="00C25ED3" w:rsidP="00C25ED3">
      <w:pPr>
        <w:jc w:val="both"/>
      </w:pPr>
      <w:bookmarkStart w:id="3" w:name="_GoBack"/>
      <w:r>
        <w:rPr>
          <w:sz w:val="22"/>
          <w:szCs w:val="22"/>
        </w:rPr>
        <w:t xml:space="preserve">…………………………………………………………………...........................……które dołączamy </w:t>
      </w:r>
      <w:bookmarkEnd w:id="3"/>
      <w:r>
        <w:rPr>
          <w:sz w:val="22"/>
          <w:szCs w:val="22"/>
        </w:rPr>
        <w:t>do oferty.</w:t>
      </w:r>
    </w:p>
    <w:p w:rsidR="00C25ED3" w:rsidRDefault="00C25ED3" w:rsidP="00C25ED3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25ED3" w:rsidRDefault="00C25ED3" w:rsidP="00C25ED3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25ED3" w:rsidRDefault="00C25ED3" w:rsidP="00C25ED3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25ED3" w:rsidRDefault="00C25ED3" w:rsidP="00C25ED3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lastRenderedPageBreak/>
        <w:t>...............................................................................</w:t>
      </w:r>
    </w:p>
    <w:p w:rsidR="00C25ED3" w:rsidRPr="00423B06" w:rsidRDefault="00C25ED3" w:rsidP="00C25ED3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25ED3" w:rsidRPr="00EC66A0" w:rsidRDefault="00C25ED3" w:rsidP="00C25ED3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FE545C" w:rsidRPr="00C25ED3" w:rsidRDefault="00FE545C" w:rsidP="00C25ED3"/>
    <w:sectPr w:rsidR="00FE545C" w:rsidRPr="00C25E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2D50" w:rsidRDefault="00132D50">
      <w:r>
        <w:separator/>
      </w:r>
    </w:p>
  </w:endnote>
  <w:endnote w:type="continuationSeparator" w:id="0">
    <w:p w:rsidR="00132D50" w:rsidRDefault="0013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0D6" w:rsidRDefault="00F470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0D6" w:rsidRDefault="00F470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2D50" w:rsidRDefault="00132D50">
      <w:r>
        <w:separator/>
      </w:r>
    </w:p>
  </w:footnote>
  <w:footnote w:type="continuationSeparator" w:id="0">
    <w:p w:rsidR="00132D50" w:rsidRDefault="00132D50">
      <w:r>
        <w:continuationSeparator/>
      </w:r>
    </w:p>
  </w:footnote>
  <w:footnote w:id="1">
    <w:p w:rsidR="00C25ED3" w:rsidRDefault="00C25ED3" w:rsidP="00C25ED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25ED3" w:rsidRDefault="00C25ED3" w:rsidP="00C25ED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0D6" w:rsidRDefault="00F470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0D6" w:rsidRDefault="00F470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D50"/>
    <w:rsid w:val="00012286"/>
    <w:rsid w:val="00071CCC"/>
    <w:rsid w:val="000B731D"/>
    <w:rsid w:val="000D6134"/>
    <w:rsid w:val="000E09C7"/>
    <w:rsid w:val="000F6589"/>
    <w:rsid w:val="00106636"/>
    <w:rsid w:val="00116EC6"/>
    <w:rsid w:val="00132D50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C29DD"/>
    <w:rsid w:val="00A0022B"/>
    <w:rsid w:val="00A346FE"/>
    <w:rsid w:val="00A47B4D"/>
    <w:rsid w:val="00A83018"/>
    <w:rsid w:val="00B774DC"/>
    <w:rsid w:val="00C25ED3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470D6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42D196D5-9F4D-44D0-BF7E-57B281CFF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25ED3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25ED3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69A96-873E-4DD1-9F4B-14185EBDD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646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1601-01-01T00:00:00Z</cp:lastPrinted>
  <dcterms:created xsi:type="dcterms:W3CDTF">2021-05-14T05:42:00Z</dcterms:created>
  <dcterms:modified xsi:type="dcterms:W3CDTF">2021-05-14T05:42:00Z</dcterms:modified>
</cp:coreProperties>
</file>