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64B98521"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r w:rsidR="00B17634">
        <w:rPr>
          <w:sz w:val="24"/>
          <w:szCs w:val="24"/>
          <w:lang w:val="pl-PL"/>
        </w:rPr>
        <w:t xml:space="preserve">ustawy </w:t>
      </w:r>
      <w:proofErr w:type="spellStart"/>
      <w:r w:rsidR="00B17634">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570683DF"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0E6608" w:rsidRPr="00842523">
        <w:rPr>
          <w:b/>
          <w:lang w:val="pl-PL"/>
        </w:rPr>
        <w:t xml:space="preserve">dostawa serwera komputerowego 1 szt. dla </w:t>
      </w:r>
      <w:proofErr w:type="spellStart"/>
      <w:r w:rsidR="000E6608" w:rsidRPr="00842523">
        <w:rPr>
          <w:b/>
          <w:lang w:val="pl-PL"/>
        </w:rPr>
        <w:t>WEAIiIB</w:t>
      </w:r>
      <w:proofErr w:type="spellEnd"/>
      <w:r w:rsidR="000E6608" w:rsidRPr="00842523">
        <w:rPr>
          <w:b/>
          <w:lang w:val="pl-PL"/>
        </w:rPr>
        <w:t xml:space="preserve"> - KC-</w:t>
      </w:r>
      <w:proofErr w:type="spellStart"/>
      <w:r w:rsidR="000E6608" w:rsidRPr="00842523">
        <w:rPr>
          <w:b/>
          <w:lang w:val="pl-PL"/>
        </w:rPr>
        <w:t>zp</w:t>
      </w:r>
      <w:proofErr w:type="spellEnd"/>
      <w:r w:rsidR="000E6608" w:rsidRPr="00842523">
        <w:rPr>
          <w:b/>
          <w:lang w:val="pl-PL"/>
        </w:rPr>
        <w:t xml:space="preserve">. </w:t>
      </w:r>
      <w:r w:rsidR="000E6608" w:rsidRPr="000E6608">
        <w:rPr>
          <w:b/>
        </w:rPr>
        <w:t>272-14</w:t>
      </w:r>
      <w:r w:rsidR="00842523">
        <w:rPr>
          <w:b/>
        </w:rPr>
        <w:t>5</w:t>
      </w:r>
      <w:r w:rsidR="000E6608" w:rsidRPr="000E6608">
        <w:rPr>
          <w:b/>
        </w:rPr>
        <w:t>/21</w:t>
      </w:r>
    </w:p>
    <w:bookmarkEnd w:id="0"/>
    <w:p w14:paraId="1C2ACEBC" w14:textId="1ACFB707" w:rsidR="007D02D7" w:rsidRPr="003A7E85" w:rsidRDefault="007D02D7" w:rsidP="003A7E85">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37A39A1E" w:rsidR="007D02D7" w:rsidRPr="00262A7B"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262A7B">
        <w:rPr>
          <w:rFonts w:ascii="Times New Roman" w:hAnsi="Times New Roman"/>
          <w:szCs w:val="24"/>
        </w:rPr>
        <w:t xml:space="preserve">Sprzedawca zobowiązuje się dostarczyć sprzęt, o którym mowa w § 1 w terminie </w:t>
      </w:r>
      <w:r w:rsidR="00262A7B" w:rsidRPr="00262A7B">
        <w:rPr>
          <w:rFonts w:ascii="Times New Roman" w:hAnsi="Times New Roman"/>
          <w:szCs w:val="24"/>
        </w:rPr>
        <w:br/>
      </w:r>
      <w:r w:rsidR="00262A7B" w:rsidRPr="00262A7B">
        <w:rPr>
          <w:rFonts w:ascii="Times New Roman" w:hAnsi="Times New Roman"/>
          <w:b/>
          <w:szCs w:val="24"/>
        </w:rPr>
        <w:t xml:space="preserve">do …….. dni od daty otrzymania potwierdzonego zamówienia z </w:t>
      </w:r>
      <w:proofErr w:type="spellStart"/>
      <w:r w:rsidR="00262A7B" w:rsidRPr="00262A7B">
        <w:rPr>
          <w:rFonts w:ascii="Times New Roman" w:hAnsi="Times New Roman"/>
          <w:b/>
          <w:szCs w:val="24"/>
        </w:rPr>
        <w:t>MNiSzW</w:t>
      </w:r>
      <w:proofErr w:type="spellEnd"/>
      <w:r w:rsidR="00262A7B" w:rsidRPr="00262A7B">
        <w:rPr>
          <w:rFonts w:ascii="Times New Roman" w:hAnsi="Times New Roman"/>
          <w:szCs w:val="24"/>
        </w:rPr>
        <w:t xml:space="preserve"> </w:t>
      </w:r>
      <w:r w:rsidRPr="00262A7B">
        <w:rPr>
          <w:rFonts w:ascii="Times New Roman" w:hAnsi="Times New Roman"/>
          <w:szCs w:val="24"/>
        </w:rPr>
        <w:t>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01FDF14"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Strony ustalają cenę netto za przedmiot umowy szczegółowo określony w § 1 na  kwotę...........................</w:t>
      </w:r>
      <w:r w:rsidRPr="00143BAA">
        <w:rPr>
          <w:rFonts w:ascii="Times New Roman" w:hAnsi="Times New Roman"/>
          <w:i/>
          <w:szCs w:val="24"/>
        </w:rPr>
        <w:t>(słownie....................................................................................)</w:t>
      </w:r>
      <w:r w:rsidR="00B3702A" w:rsidRPr="00143BAA">
        <w:rPr>
          <w:rFonts w:ascii="Times New Roman" w:hAnsi="Times New Roman"/>
          <w:i/>
          <w:szCs w:val="24"/>
        </w:rPr>
        <w:t>.</w:t>
      </w:r>
    </w:p>
    <w:p w14:paraId="582BFEAB" w14:textId="11BDFC67"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Do powyższej kwoty Sprzedawca doliczy podatek VAT w wysokości ................................</w:t>
      </w:r>
      <w:r w:rsidRPr="00143BAA">
        <w:rPr>
          <w:rFonts w:ascii="Times New Roman" w:hAnsi="Times New Roman"/>
          <w:i/>
          <w:szCs w:val="24"/>
        </w:rPr>
        <w:t>(słownie: ...................................................................................)</w:t>
      </w:r>
      <w:r w:rsidR="00B3702A" w:rsidRPr="00143BAA">
        <w:rPr>
          <w:rFonts w:ascii="Times New Roman" w:hAnsi="Times New Roman"/>
          <w:i/>
          <w:szCs w:val="24"/>
        </w:rPr>
        <w:t>.</w:t>
      </w:r>
    </w:p>
    <w:p w14:paraId="2AD5C8A7" w14:textId="1C3009A0"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Cena brutto za przedmiot umowy szczegółowo określony w § 1 wynosi……………………(</w:t>
      </w:r>
      <w:r w:rsidRPr="00143BAA">
        <w:rPr>
          <w:rFonts w:ascii="Times New Roman" w:hAnsi="Times New Roman"/>
          <w:i/>
          <w:szCs w:val="24"/>
        </w:rPr>
        <w:t>słownie:………………………………………………………….)</w:t>
      </w:r>
      <w:r w:rsidR="00B3702A" w:rsidRPr="00143BAA">
        <w:rPr>
          <w:rFonts w:ascii="Times New Roman" w:hAnsi="Times New Roman"/>
          <w:i/>
          <w:szCs w:val="24"/>
        </w:rPr>
        <w:t>.</w:t>
      </w:r>
    </w:p>
    <w:p w14:paraId="3CC23E9A" w14:textId="0635E3B5" w:rsidR="00143BAA" w:rsidRPr="00143BAA" w:rsidRDefault="00143BAA" w:rsidP="00143BAA">
      <w:pPr>
        <w:numPr>
          <w:ilvl w:val="0"/>
          <w:numId w:val="30"/>
        </w:numPr>
        <w:tabs>
          <w:tab w:val="left" w:pos="284"/>
        </w:tabs>
        <w:suppressAutoHyphens/>
        <w:spacing w:line="240" w:lineRule="atLeast"/>
        <w:jc w:val="both"/>
        <w:rPr>
          <w:sz w:val="24"/>
          <w:szCs w:val="24"/>
          <w:lang w:val="pl-PL"/>
        </w:rPr>
      </w:pPr>
      <w:r w:rsidRPr="00143BAA">
        <w:rPr>
          <w:sz w:val="24"/>
          <w:szCs w:val="24"/>
          <w:lang w:val="x-none"/>
        </w:rPr>
        <w:t xml:space="preserve">Kupujący oświadcza, że zgodnie z Ustawą z dnia 11 marca 2004 r. o podatku od towarów </w:t>
      </w:r>
      <w:r w:rsidR="00D428B9">
        <w:rPr>
          <w:sz w:val="24"/>
          <w:szCs w:val="24"/>
          <w:lang w:val="x-none"/>
        </w:rPr>
        <w:br/>
      </w:r>
      <w:r w:rsidRPr="00143BAA">
        <w:rPr>
          <w:sz w:val="24"/>
          <w:szCs w:val="24"/>
          <w:lang w:val="x-none"/>
        </w:rPr>
        <w:t xml:space="preserve">i usług (Dz.U. z dnia 5 kwietnia 2004 r.) będzie ubiegał się o zgodę na zastosowanie stawki podatku VAT w wysokości 0% na </w:t>
      </w:r>
      <w:r w:rsidRPr="00D428B9">
        <w:rPr>
          <w:sz w:val="24"/>
          <w:szCs w:val="24"/>
          <w:lang w:val="pl-PL"/>
        </w:rPr>
        <w:t>serwery</w:t>
      </w:r>
      <w:r w:rsidR="00D428B9">
        <w:rPr>
          <w:b/>
          <w:sz w:val="24"/>
          <w:szCs w:val="24"/>
          <w:lang w:val="pl-PL"/>
        </w:rPr>
        <w:t xml:space="preserve"> </w:t>
      </w:r>
      <w:r w:rsidRPr="00143BAA">
        <w:rPr>
          <w:sz w:val="24"/>
          <w:szCs w:val="24"/>
          <w:lang w:val="x-none"/>
        </w:rPr>
        <w:t>wchodząc</w:t>
      </w:r>
      <w:r w:rsidRPr="00143BAA">
        <w:rPr>
          <w:sz w:val="24"/>
          <w:szCs w:val="24"/>
          <w:lang w:val="pl-PL"/>
        </w:rPr>
        <w:t>e</w:t>
      </w:r>
      <w:r w:rsidRPr="00143BAA">
        <w:rPr>
          <w:sz w:val="24"/>
          <w:szCs w:val="24"/>
          <w:lang w:val="x-none"/>
        </w:rPr>
        <w:t xml:space="preserve"> w zakres niniejszej umowy. </w:t>
      </w:r>
      <w:r w:rsidR="00D428B9">
        <w:rPr>
          <w:sz w:val="24"/>
          <w:szCs w:val="24"/>
          <w:lang w:val="x-none"/>
        </w:rPr>
        <w:br/>
      </w:r>
      <w:r w:rsidRPr="00143BAA">
        <w:rPr>
          <w:sz w:val="24"/>
          <w:szCs w:val="24"/>
          <w:lang w:val="x-none"/>
        </w:rPr>
        <w:lastRenderedPageBreak/>
        <w:t xml:space="preserve">Po przedstawieniu przez </w:t>
      </w:r>
      <w:r w:rsidR="00D428B9">
        <w:rPr>
          <w:sz w:val="24"/>
          <w:szCs w:val="24"/>
          <w:lang w:val="pl-PL"/>
        </w:rPr>
        <w:t>K</w:t>
      </w:r>
      <w:proofErr w:type="spellStart"/>
      <w:r w:rsidR="00D428B9" w:rsidRPr="00143BAA">
        <w:rPr>
          <w:sz w:val="24"/>
          <w:szCs w:val="24"/>
          <w:lang w:val="x-none"/>
        </w:rPr>
        <w:t>upującego</w:t>
      </w:r>
      <w:proofErr w:type="spellEnd"/>
      <w:r w:rsidRPr="00143BAA">
        <w:rPr>
          <w:sz w:val="24"/>
          <w:szCs w:val="24"/>
          <w:lang w:val="x-none"/>
        </w:rPr>
        <w:t xml:space="preserve"> zamówienia potwierdzonego przez organ nadzorujący Kupującego Sprzedawca uwzględni w wystawionej fakturze 0% stawk</w:t>
      </w:r>
      <w:r w:rsidRPr="00143BAA">
        <w:rPr>
          <w:sz w:val="24"/>
          <w:szCs w:val="24"/>
          <w:lang w:val="pl-PL"/>
        </w:rPr>
        <w:t>i</w:t>
      </w:r>
      <w:r w:rsidRPr="00143BAA">
        <w:rPr>
          <w:sz w:val="24"/>
          <w:szCs w:val="24"/>
          <w:lang w:val="x-none"/>
        </w:rPr>
        <w:t xml:space="preserve"> podatku VAT.</w:t>
      </w:r>
    </w:p>
    <w:p w14:paraId="79EE0EFF" w14:textId="600D6B21" w:rsidR="00143BAA" w:rsidRPr="00143BAA" w:rsidRDefault="00143BAA" w:rsidP="00143BAA">
      <w:pPr>
        <w:numPr>
          <w:ilvl w:val="0"/>
          <w:numId w:val="30"/>
        </w:numPr>
        <w:tabs>
          <w:tab w:val="left" w:pos="284"/>
        </w:tabs>
        <w:suppressAutoHyphens/>
        <w:spacing w:line="240" w:lineRule="atLeast"/>
        <w:jc w:val="both"/>
        <w:rPr>
          <w:sz w:val="24"/>
          <w:szCs w:val="24"/>
        </w:rPr>
      </w:pPr>
      <w:r w:rsidRPr="00143BAA">
        <w:rPr>
          <w:sz w:val="24"/>
          <w:szCs w:val="24"/>
          <w:lang w:val="x-none"/>
        </w:rPr>
        <w:t xml:space="preserve">Po uzyskaniu zgody określonej w pkt. 4 i zastosowaniu 0% stawki podatku VAT </w:t>
      </w:r>
      <w:r w:rsidRPr="00143BAA">
        <w:rPr>
          <w:b/>
          <w:sz w:val="24"/>
          <w:szCs w:val="24"/>
          <w:lang w:val="x-none"/>
        </w:rPr>
        <w:t>cena brutto</w:t>
      </w:r>
      <w:r w:rsidRPr="00143BAA">
        <w:rPr>
          <w:sz w:val="24"/>
          <w:szCs w:val="24"/>
          <w:lang w:val="x-none"/>
        </w:rPr>
        <w:t xml:space="preserve"> wynosić będzie …………… (</w:t>
      </w:r>
      <w:r w:rsidRPr="00143BAA">
        <w:rPr>
          <w:i/>
          <w:sz w:val="24"/>
          <w:szCs w:val="24"/>
          <w:lang w:val="x-none"/>
        </w:rPr>
        <w:t xml:space="preserve">słownie: </w:t>
      </w:r>
      <w:r w:rsidRPr="00143BAA">
        <w:rPr>
          <w:i/>
          <w:sz w:val="24"/>
          <w:szCs w:val="24"/>
          <w:lang w:val="pl-PL"/>
        </w:rPr>
        <w:t>……………</w:t>
      </w:r>
      <w:r w:rsidRPr="00143BAA">
        <w:rPr>
          <w:i/>
          <w:sz w:val="24"/>
          <w:szCs w:val="24"/>
          <w:lang w:val="x-none"/>
        </w:rPr>
        <w:t>).</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 xml:space="preserve">Cena obejmuje całkowitą należność jaką Kupujący zobowiązany jest zapłacić za sprzęt </w:t>
      </w:r>
      <w:r w:rsidR="003A7E85" w:rsidRPr="00143BAA">
        <w:rPr>
          <w:rFonts w:ascii="Times New Roman" w:hAnsi="Times New Roman"/>
          <w:szCs w:val="24"/>
        </w:rPr>
        <w:br/>
      </w:r>
      <w:r w:rsidRPr="00143BAA">
        <w:rPr>
          <w:rFonts w:ascii="Times New Roman" w:hAnsi="Times New Roman"/>
          <w:szCs w:val="24"/>
        </w:rPr>
        <w:t xml:space="preserve">i  jego dostarczenie do miejsca przeznaczenia. Cena obejmuje w  szczególności koszty </w:t>
      </w:r>
      <w:r w:rsidR="003A7E85" w:rsidRPr="00143BAA">
        <w:rPr>
          <w:rFonts w:ascii="Times New Roman" w:hAnsi="Times New Roman"/>
          <w:szCs w:val="24"/>
        </w:rPr>
        <w:br/>
      </w:r>
      <w:r w:rsidRPr="00143BAA">
        <w:rPr>
          <w:rFonts w:ascii="Times New Roman" w:hAnsi="Times New Roman"/>
          <w:szCs w:val="24"/>
        </w:rPr>
        <w:t xml:space="preserve">i opłaty związane z dostarczeniem przedmiotu zamówienia; opłaty za  transport </w:t>
      </w:r>
      <w:r w:rsidR="003A7E85" w:rsidRPr="00143BAA">
        <w:rPr>
          <w:rFonts w:ascii="Times New Roman" w:hAnsi="Times New Roman"/>
          <w:szCs w:val="24"/>
        </w:rPr>
        <w:br/>
      </w:r>
      <w:r w:rsidRPr="00143BAA">
        <w:rPr>
          <w:rFonts w:ascii="Times New Roman" w:hAnsi="Times New Roman"/>
          <w:szCs w:val="24"/>
        </w:rPr>
        <w:t>i ubezpieczenie, załadunek, wyładunek, dokumentację niezbędną do normalnego  użytkowania, konserwacji i naprawy przedmiotu umowy</w:t>
      </w:r>
      <w:r w:rsidR="003A7E85" w:rsidRPr="00143BAA">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7899DE50"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D428B9">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78D94F53"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3C5206F" w14:textId="7C7A10C5" w:rsidR="00D428B9" w:rsidRDefault="00D428B9" w:rsidP="00D428B9">
      <w:pPr>
        <w:pStyle w:val="Tekstpodstawowy"/>
        <w:spacing w:line="240" w:lineRule="auto"/>
        <w:ind w:right="-47"/>
        <w:jc w:val="both"/>
        <w:rPr>
          <w:rFonts w:ascii="Times New Roman" w:hAnsi="Times New Roman"/>
          <w:szCs w:val="24"/>
        </w:rPr>
      </w:pPr>
    </w:p>
    <w:p w14:paraId="1406CC9F" w14:textId="77777777" w:rsidR="00D428B9" w:rsidRPr="00DF662B" w:rsidRDefault="00D428B9" w:rsidP="00D428B9">
      <w:pPr>
        <w:pStyle w:val="Tekstpodstawowy"/>
        <w:ind w:left="340" w:right="-47"/>
        <w:jc w:val="center"/>
        <w:rPr>
          <w:rFonts w:ascii="Times New Roman" w:hAnsi="Times New Roman"/>
          <w:b/>
          <w:szCs w:val="24"/>
        </w:rPr>
      </w:pPr>
      <w:r w:rsidRPr="00DF662B">
        <w:rPr>
          <w:rFonts w:ascii="Times New Roman" w:hAnsi="Times New Roman"/>
          <w:b/>
          <w:szCs w:val="24"/>
        </w:rPr>
        <w:t>§ 5</w:t>
      </w:r>
    </w:p>
    <w:p w14:paraId="63E4B96A" w14:textId="77777777" w:rsidR="00D428B9" w:rsidRPr="00A44F83" w:rsidRDefault="00D428B9" w:rsidP="00D428B9">
      <w:pPr>
        <w:pStyle w:val="Tekstpodstawowy"/>
        <w:numPr>
          <w:ilvl w:val="0"/>
          <w:numId w:val="41"/>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8AA068D"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0DCA3068"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0AFCFD0"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13C423B9"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6C77B6E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6</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lastRenderedPageBreak/>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792F99F1"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7</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36F40FD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8</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1A88D52F" w14:textId="77777777" w:rsidR="00262A7B" w:rsidRDefault="00262A7B" w:rsidP="007D02D7">
      <w:pPr>
        <w:pStyle w:val="Tekstpodstawowy"/>
        <w:spacing w:line="240" w:lineRule="auto"/>
        <w:ind w:left="360" w:right="-47"/>
        <w:jc w:val="center"/>
        <w:rPr>
          <w:rFonts w:ascii="Times New Roman" w:hAnsi="Times New Roman"/>
          <w:b/>
          <w:szCs w:val="24"/>
        </w:rPr>
      </w:pPr>
    </w:p>
    <w:p w14:paraId="267FA6E5" w14:textId="77777777" w:rsidR="00262A7B" w:rsidRDefault="00262A7B" w:rsidP="007D02D7">
      <w:pPr>
        <w:pStyle w:val="Tekstpodstawowy"/>
        <w:spacing w:line="240" w:lineRule="auto"/>
        <w:ind w:left="360" w:right="-47"/>
        <w:jc w:val="center"/>
        <w:rPr>
          <w:rFonts w:ascii="Times New Roman" w:hAnsi="Times New Roman"/>
          <w:b/>
          <w:szCs w:val="24"/>
        </w:rPr>
      </w:pPr>
    </w:p>
    <w:p w14:paraId="4AA258E0" w14:textId="77777777" w:rsidR="00262A7B" w:rsidRDefault="00262A7B" w:rsidP="007D02D7">
      <w:pPr>
        <w:pStyle w:val="Tekstpodstawowy"/>
        <w:spacing w:line="240" w:lineRule="auto"/>
        <w:ind w:left="360" w:right="-47"/>
        <w:jc w:val="center"/>
        <w:rPr>
          <w:rFonts w:ascii="Times New Roman" w:hAnsi="Times New Roman"/>
          <w:b/>
          <w:szCs w:val="24"/>
        </w:rPr>
      </w:pPr>
    </w:p>
    <w:p w14:paraId="43891726" w14:textId="0A3266E7"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lastRenderedPageBreak/>
        <w:t xml:space="preserve">§ </w:t>
      </w:r>
      <w:r w:rsidR="00D428B9">
        <w:rPr>
          <w:rFonts w:ascii="Times New Roman" w:hAnsi="Times New Roman"/>
          <w:b/>
          <w:szCs w:val="24"/>
        </w:rPr>
        <w:t>9</w:t>
      </w:r>
    </w:p>
    <w:p w14:paraId="7D49D927" w14:textId="676B8469" w:rsidR="007D02D7" w:rsidRPr="002E0CDA" w:rsidRDefault="007D02D7" w:rsidP="002E0CDA">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w:t>
      </w:r>
      <w:r w:rsidR="002E0CDA">
        <w:rPr>
          <w:sz w:val="24"/>
          <w:szCs w:val="24"/>
          <w:lang w:val="pl-PL"/>
        </w:rPr>
        <w:t xml:space="preserve"> </w:t>
      </w:r>
      <w:r w:rsidR="008A3AE2">
        <w:rPr>
          <w:sz w:val="24"/>
          <w:szCs w:val="24"/>
          <w:lang w:val="pl-PL"/>
        </w:rPr>
        <w:t xml:space="preserve">producenta </w:t>
      </w:r>
      <w:r w:rsidRPr="002E0CDA">
        <w:rPr>
          <w:sz w:val="24"/>
          <w:szCs w:val="24"/>
          <w:lang w:val="pl-PL"/>
        </w:rPr>
        <w:t>na urządzenie będące przedmiotem niniejszej umowy, przy czym</w:t>
      </w:r>
      <w:r w:rsidRPr="007D02D7">
        <w:rPr>
          <w:sz w:val="24"/>
          <w:szCs w:val="24"/>
          <w:lang w:val="pl-PL"/>
        </w:rPr>
        <w:t xml:space="preserve"> uprawnienia z tytułu rękojmi nie zostają wyłączone. Okres gwarancji liczy się od daty podpisania bezusterkowego protokołu zdawczo-odbiorczego.</w:t>
      </w:r>
    </w:p>
    <w:p w14:paraId="151CB0E5" w14:textId="22C38CAF" w:rsidR="007D02D7" w:rsidRPr="008A3AE2"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42F8D590" w14:textId="2BD3439C" w:rsidR="008A3AE2" w:rsidRPr="007D02D7" w:rsidRDefault="008A3AE2" w:rsidP="007D02D7">
      <w:pPr>
        <w:numPr>
          <w:ilvl w:val="0"/>
          <w:numId w:val="34"/>
        </w:numPr>
        <w:ind w:left="284"/>
        <w:jc w:val="both"/>
        <w:rPr>
          <w:bCs/>
          <w:sz w:val="24"/>
          <w:szCs w:val="24"/>
          <w:lang w:val="pl-PL" w:eastAsia="en-US"/>
        </w:rPr>
      </w:pPr>
      <w:r>
        <w:rPr>
          <w:bCs/>
          <w:sz w:val="24"/>
          <w:szCs w:val="24"/>
          <w:lang w:val="pl-PL" w:eastAsia="en-US"/>
        </w:rPr>
        <w:t>Serwis gwarancyjny świadczony będzie przez producenta lub autoryzowanego partnera producenta, tj. ……………., na koszt Wykonawcy w siedzibie Zamawiającego, a jeżeli jest to technicznie niemożliwe to wszelkie działania organizacyjne i koszty związane ze świadczeniem usługi gwarancyjnej poza siedzibą Zamawiającego ponosi Wykonawca.</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435A432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E428EC">
        <w:rPr>
          <w:bCs/>
          <w:sz w:val="24"/>
          <w:szCs w:val="24"/>
          <w:lang w:val="pl-PL" w:eastAsia="en-US"/>
        </w:rPr>
        <w:t>7</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77777777" w:rsidR="00B3702A" w:rsidRDefault="00B3702A" w:rsidP="007D02D7">
      <w:pPr>
        <w:pStyle w:val="Tekstpodstawowy"/>
        <w:spacing w:line="240" w:lineRule="auto"/>
        <w:ind w:right="-47"/>
        <w:jc w:val="center"/>
        <w:rPr>
          <w:rFonts w:ascii="Times New Roman" w:hAnsi="Times New Roman"/>
          <w:b/>
          <w:szCs w:val="24"/>
        </w:rPr>
      </w:pPr>
    </w:p>
    <w:p w14:paraId="3181F6B6" w14:textId="77777777" w:rsidR="008A3AE2" w:rsidRDefault="008A3AE2" w:rsidP="007D02D7">
      <w:pPr>
        <w:pStyle w:val="Tekstpodstawowy"/>
        <w:spacing w:line="240" w:lineRule="auto"/>
        <w:ind w:right="-47"/>
        <w:jc w:val="center"/>
        <w:rPr>
          <w:rFonts w:ascii="Times New Roman" w:hAnsi="Times New Roman"/>
          <w:b/>
          <w:szCs w:val="24"/>
        </w:rPr>
      </w:pPr>
    </w:p>
    <w:p w14:paraId="448085CB" w14:textId="77777777" w:rsidR="008A3AE2" w:rsidRDefault="008A3AE2" w:rsidP="007D02D7">
      <w:pPr>
        <w:pStyle w:val="Tekstpodstawowy"/>
        <w:spacing w:line="240" w:lineRule="auto"/>
        <w:ind w:right="-47"/>
        <w:jc w:val="center"/>
        <w:rPr>
          <w:rFonts w:ascii="Times New Roman" w:hAnsi="Times New Roman"/>
          <w:b/>
          <w:szCs w:val="24"/>
        </w:rPr>
      </w:pPr>
    </w:p>
    <w:p w14:paraId="4DCDD7AB" w14:textId="77777777" w:rsidR="008A3AE2" w:rsidRDefault="008A3AE2" w:rsidP="007D02D7">
      <w:pPr>
        <w:pStyle w:val="Tekstpodstawowy"/>
        <w:spacing w:line="240" w:lineRule="auto"/>
        <w:ind w:right="-47"/>
        <w:jc w:val="center"/>
        <w:rPr>
          <w:rFonts w:ascii="Times New Roman" w:hAnsi="Times New Roman"/>
          <w:b/>
          <w:szCs w:val="24"/>
        </w:rPr>
      </w:pPr>
    </w:p>
    <w:p w14:paraId="2716AF49" w14:textId="1199A14E" w:rsidR="007D02D7" w:rsidRPr="007D02D7" w:rsidRDefault="007D02D7" w:rsidP="007D02D7">
      <w:pPr>
        <w:pStyle w:val="Tekstpodstawowy"/>
        <w:spacing w:line="240" w:lineRule="auto"/>
        <w:ind w:right="-47"/>
        <w:jc w:val="center"/>
        <w:rPr>
          <w:rFonts w:ascii="Times New Roman" w:hAnsi="Times New Roman"/>
          <w:b/>
          <w:szCs w:val="24"/>
        </w:rPr>
      </w:pPr>
      <w:bookmarkStart w:id="1" w:name="_GoBack"/>
      <w:bookmarkEnd w:id="1"/>
      <w:r w:rsidRPr="007D02D7">
        <w:rPr>
          <w:rFonts w:ascii="Times New Roman" w:hAnsi="Times New Roman"/>
          <w:b/>
          <w:szCs w:val="24"/>
        </w:rPr>
        <w:lastRenderedPageBreak/>
        <w:t xml:space="preserve">§ </w:t>
      </w:r>
      <w:r w:rsidR="00D428B9">
        <w:rPr>
          <w:rFonts w:ascii="Times New Roman" w:hAnsi="Times New Roman"/>
          <w:b/>
          <w:szCs w:val="24"/>
        </w:rPr>
        <w:t>10</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6F7C6B" w14:textId="77777777" w:rsidR="00B3702A" w:rsidRDefault="00B3702A" w:rsidP="007D02D7">
      <w:pPr>
        <w:pStyle w:val="Tekstpodstawowy"/>
        <w:spacing w:line="240" w:lineRule="auto"/>
        <w:ind w:right="-47"/>
        <w:jc w:val="center"/>
        <w:rPr>
          <w:rFonts w:ascii="Times New Roman" w:hAnsi="Times New Roman"/>
          <w:b/>
          <w:szCs w:val="24"/>
        </w:rPr>
      </w:pPr>
    </w:p>
    <w:p w14:paraId="511AAC1B" w14:textId="77777777" w:rsidR="002E0CDA" w:rsidRDefault="002E0CDA" w:rsidP="007D02D7">
      <w:pPr>
        <w:pStyle w:val="Tekstpodstawowy"/>
        <w:spacing w:line="240" w:lineRule="auto"/>
        <w:ind w:right="-47"/>
        <w:jc w:val="center"/>
        <w:rPr>
          <w:rFonts w:ascii="Times New Roman" w:hAnsi="Times New Roman"/>
          <w:b/>
          <w:szCs w:val="24"/>
        </w:rPr>
      </w:pPr>
    </w:p>
    <w:p w14:paraId="23BE3FCA" w14:textId="77777777" w:rsidR="002E0CDA" w:rsidRDefault="002E0CDA" w:rsidP="007D02D7">
      <w:pPr>
        <w:pStyle w:val="Tekstpodstawowy"/>
        <w:spacing w:line="240" w:lineRule="auto"/>
        <w:ind w:right="-47"/>
        <w:jc w:val="center"/>
        <w:rPr>
          <w:rFonts w:ascii="Times New Roman" w:hAnsi="Times New Roman"/>
          <w:b/>
          <w:szCs w:val="24"/>
        </w:rPr>
      </w:pPr>
    </w:p>
    <w:p w14:paraId="78310CF5" w14:textId="074957E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r w:rsidR="00D428B9">
        <w:rPr>
          <w:rFonts w:ascii="Times New Roman" w:hAnsi="Times New Roman"/>
          <w:b/>
          <w:szCs w:val="24"/>
        </w:rPr>
        <w:t>1</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61E905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sz w:val="24"/>
          <w:szCs w:val="24"/>
          <w:lang w:val="pl-PL"/>
        </w:rPr>
        <w:t xml:space="preserve">następstwem wprowadzania </w:t>
      </w:r>
      <w:r w:rsidRPr="007D02D7">
        <w:rPr>
          <w:b/>
          <w:bCs/>
          <w:sz w:val="24"/>
          <w:szCs w:val="24"/>
          <w:lang w:val="pl-PL"/>
        </w:rPr>
        <w:t>zmian w obowiązujących przepisach prawa</w:t>
      </w:r>
      <w:r w:rsidRPr="007D02D7">
        <w:rPr>
          <w:sz w:val="24"/>
          <w:szCs w:val="24"/>
          <w:lang w:val="pl-PL"/>
        </w:rPr>
        <w:t xml:space="preserve"> mających wpływ na realizację przedmiotu zamówienia</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9CB1FB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2</w:t>
      </w:r>
    </w:p>
    <w:p w14:paraId="07F8FD3C" w14:textId="173AB8D4" w:rsidR="00980CC2" w:rsidRDefault="007D02D7" w:rsidP="00980CC2">
      <w:pPr>
        <w:ind w:left="284"/>
        <w:contextualSpacing/>
        <w:jc w:val="both"/>
        <w:rPr>
          <w:sz w:val="24"/>
          <w:szCs w:val="24"/>
          <w:lang w:val="pl-PL"/>
        </w:rPr>
      </w:pPr>
      <w:r w:rsidRPr="00980CC2">
        <w:rPr>
          <w:sz w:val="24"/>
          <w:szCs w:val="24"/>
          <w:lang w:val="pl-PL"/>
        </w:rPr>
        <w:t>Wykonawca może posługiwać się podwykonawcami, przy czym za ich działanie ponosi odpowiedzialność, na zasadach określonych Umową, jak za działanie własne.</w:t>
      </w:r>
    </w:p>
    <w:p w14:paraId="42D16A6B" w14:textId="76EC56B2" w:rsidR="00980CC2" w:rsidRDefault="00980CC2" w:rsidP="00980CC2">
      <w:pPr>
        <w:ind w:left="284"/>
        <w:contextualSpacing/>
        <w:jc w:val="both"/>
        <w:rPr>
          <w:sz w:val="24"/>
          <w:szCs w:val="24"/>
          <w:lang w:val="pl-PL"/>
        </w:rPr>
      </w:pPr>
    </w:p>
    <w:p w14:paraId="6C60D92B" w14:textId="58BD8604" w:rsidR="00980CC2" w:rsidRPr="007D02D7" w:rsidRDefault="00980CC2" w:rsidP="00980CC2">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3</w:t>
      </w:r>
    </w:p>
    <w:p w14:paraId="02149987" w14:textId="56A9834B" w:rsidR="007D02D7" w:rsidRPr="00980CC2" w:rsidRDefault="007D02D7" w:rsidP="00980CC2">
      <w:pPr>
        <w:numPr>
          <w:ilvl w:val="3"/>
          <w:numId w:val="39"/>
        </w:numPr>
        <w:ind w:left="284" w:hanging="284"/>
        <w:contextualSpacing/>
        <w:jc w:val="both"/>
        <w:rPr>
          <w:sz w:val="24"/>
          <w:szCs w:val="24"/>
          <w:lang w:val="pl-PL"/>
        </w:rPr>
      </w:pPr>
      <w:r w:rsidRPr="00842523">
        <w:rPr>
          <w:sz w:val="24"/>
          <w:szCs w:val="24"/>
          <w:lang w:val="pl-PL"/>
        </w:rPr>
        <w:t>Właściwym dla rozpoznania sporów wynikłych na tle realizacji niniejszej umowy jest sąd  właściwy dla siedziby Kupującego.</w:t>
      </w:r>
    </w:p>
    <w:p w14:paraId="59470313" w14:textId="63E7E072" w:rsidR="007D02D7" w:rsidRPr="00980CC2" w:rsidRDefault="007D02D7" w:rsidP="00980CC2">
      <w:pPr>
        <w:numPr>
          <w:ilvl w:val="3"/>
          <w:numId w:val="39"/>
        </w:numPr>
        <w:ind w:left="284" w:hanging="284"/>
        <w:contextualSpacing/>
        <w:jc w:val="both"/>
        <w:rPr>
          <w:sz w:val="24"/>
          <w:szCs w:val="24"/>
          <w:lang w:val="pl-PL"/>
        </w:rPr>
      </w:pPr>
      <w:r w:rsidRPr="00842523">
        <w:rPr>
          <w:sz w:val="24"/>
          <w:szCs w:val="24"/>
          <w:lang w:val="pl-PL"/>
        </w:rPr>
        <w:t>W sprawach nie uregulowanych w niniejszej umowie stosuje się przepisy kodeksu cywilnego i ustawy prawo zamówień publicznych</w:t>
      </w:r>
      <w:r w:rsidR="007C2EB6" w:rsidRPr="00842523">
        <w:rPr>
          <w:sz w:val="24"/>
          <w:szCs w:val="24"/>
          <w:lang w:val="pl-PL"/>
        </w:rPr>
        <w:t>.</w:t>
      </w:r>
    </w:p>
    <w:p w14:paraId="07864C98" w14:textId="71A4D661" w:rsidR="007D02D7" w:rsidRPr="00980CC2" w:rsidRDefault="007D02D7" w:rsidP="00980CC2">
      <w:pPr>
        <w:numPr>
          <w:ilvl w:val="3"/>
          <w:numId w:val="39"/>
        </w:numPr>
        <w:ind w:left="284" w:hanging="284"/>
        <w:contextualSpacing/>
        <w:jc w:val="both"/>
        <w:rPr>
          <w:sz w:val="24"/>
          <w:szCs w:val="24"/>
          <w:lang w:val="pl-PL"/>
        </w:rPr>
      </w:pPr>
      <w:r w:rsidRPr="00842523">
        <w:rPr>
          <w:sz w:val="24"/>
          <w:szCs w:val="24"/>
          <w:lang w:val="pl-PL"/>
        </w:rPr>
        <w:t>Wszelkie załączniki stanowią integralną część niniejszej umowy.</w:t>
      </w:r>
    </w:p>
    <w:p w14:paraId="0010212F" w14:textId="77777777" w:rsidR="007D02D7" w:rsidRPr="00980CC2" w:rsidRDefault="007D02D7" w:rsidP="00980CC2">
      <w:pPr>
        <w:numPr>
          <w:ilvl w:val="3"/>
          <w:numId w:val="39"/>
        </w:numPr>
        <w:ind w:left="284" w:hanging="284"/>
        <w:contextualSpacing/>
        <w:jc w:val="both"/>
        <w:rPr>
          <w:sz w:val="24"/>
          <w:szCs w:val="24"/>
          <w:lang w:val="pl-PL"/>
        </w:rPr>
      </w:pPr>
      <w:r w:rsidRPr="00842523">
        <w:rPr>
          <w:sz w:val="24"/>
          <w:szCs w:val="24"/>
          <w:lang w:val="pl-PL"/>
        </w:rPr>
        <w:t>Umowę sporządzono w 2 jednobrzmiących egzemplarzach po 1 dla każdej ze stron.</w:t>
      </w:r>
    </w:p>
    <w:p w14:paraId="6539D41F" w14:textId="768B9B3A" w:rsidR="00B3702A" w:rsidRDefault="00B3702A" w:rsidP="007D02D7">
      <w:pPr>
        <w:pStyle w:val="Tekstpodstawowy2"/>
        <w:spacing w:line="240" w:lineRule="auto"/>
        <w:ind w:right="-47"/>
        <w:rPr>
          <w:sz w:val="24"/>
          <w:szCs w:val="24"/>
        </w:rPr>
      </w:pPr>
    </w:p>
    <w:p w14:paraId="704187A8" w14:textId="6AA28A2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D428B9">
        <w:rPr>
          <w:b/>
          <w:sz w:val="24"/>
          <w:szCs w:val="24"/>
        </w:rPr>
        <w:t xml:space="preserve">  </w:t>
      </w:r>
      <w:r w:rsidRPr="007D02D7">
        <w:rPr>
          <w:b/>
          <w:sz w:val="24"/>
          <w:szCs w:val="24"/>
        </w:rPr>
        <w:t>Za Sprzedawcę                                                                                   Za Kupującego</w:t>
      </w: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CFFA8" w14:textId="77777777" w:rsidR="00B21A1F" w:rsidRDefault="00B21A1F">
      <w:r>
        <w:separator/>
      </w:r>
    </w:p>
  </w:endnote>
  <w:endnote w:type="continuationSeparator" w:id="0">
    <w:p w14:paraId="40432FA7" w14:textId="77777777" w:rsidR="00B21A1F" w:rsidRDefault="00B21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D639A" w14:textId="77777777" w:rsidR="00B21A1F" w:rsidRDefault="00B21A1F">
      <w:r>
        <w:separator/>
      </w:r>
    </w:p>
  </w:footnote>
  <w:footnote w:type="continuationSeparator" w:id="0">
    <w:p w14:paraId="3035993D" w14:textId="77777777" w:rsidR="00B21A1F" w:rsidRDefault="00B21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FBA4807A"/>
    <w:lvl w:ilvl="0" w:tplc="61B4D64A">
      <w:start w:val="1"/>
      <w:numFmt w:val="decimal"/>
      <w:lvlText w:val="%1."/>
      <w:lvlJc w:val="left"/>
      <w:pPr>
        <w:tabs>
          <w:tab w:val="num" w:pos="720"/>
        </w:tabs>
        <w:ind w:left="340" w:hanging="340"/>
      </w:pPr>
      <w:rPr>
        <w:rFonts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1"/>
  </w:num>
  <w:num w:numId="25">
    <w:abstractNumId w:val="3"/>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5D4"/>
    <w:rsid w:val="000033EA"/>
    <w:rsid w:val="0002467C"/>
    <w:rsid w:val="00040A7A"/>
    <w:rsid w:val="00086320"/>
    <w:rsid w:val="000936CA"/>
    <w:rsid w:val="00097182"/>
    <w:rsid w:val="000B1A00"/>
    <w:rsid w:val="000C0F66"/>
    <w:rsid w:val="000E6608"/>
    <w:rsid w:val="000F4A2D"/>
    <w:rsid w:val="00143BAA"/>
    <w:rsid w:val="001603F5"/>
    <w:rsid w:val="001764D4"/>
    <w:rsid w:val="001F2F9C"/>
    <w:rsid w:val="001F341B"/>
    <w:rsid w:val="002430FD"/>
    <w:rsid w:val="00262A7B"/>
    <w:rsid w:val="00267340"/>
    <w:rsid w:val="00275C59"/>
    <w:rsid w:val="002D1B0A"/>
    <w:rsid w:val="002E0CDA"/>
    <w:rsid w:val="00337165"/>
    <w:rsid w:val="00360B19"/>
    <w:rsid w:val="003908C9"/>
    <w:rsid w:val="003974EB"/>
    <w:rsid w:val="003A7E85"/>
    <w:rsid w:val="003C6167"/>
    <w:rsid w:val="003F1749"/>
    <w:rsid w:val="0043315E"/>
    <w:rsid w:val="00496551"/>
    <w:rsid w:val="004A1A42"/>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2523"/>
    <w:rsid w:val="008465D4"/>
    <w:rsid w:val="0086736E"/>
    <w:rsid w:val="008A3AE2"/>
    <w:rsid w:val="008D3AF3"/>
    <w:rsid w:val="008E0730"/>
    <w:rsid w:val="0092337E"/>
    <w:rsid w:val="0092730E"/>
    <w:rsid w:val="009561DA"/>
    <w:rsid w:val="00980CC2"/>
    <w:rsid w:val="0098432D"/>
    <w:rsid w:val="00986DE5"/>
    <w:rsid w:val="00997B0E"/>
    <w:rsid w:val="009A694A"/>
    <w:rsid w:val="009A7064"/>
    <w:rsid w:val="009F7ECA"/>
    <w:rsid w:val="00A408E2"/>
    <w:rsid w:val="00A57131"/>
    <w:rsid w:val="00A601F8"/>
    <w:rsid w:val="00A70EA7"/>
    <w:rsid w:val="00AA7F39"/>
    <w:rsid w:val="00AB4E54"/>
    <w:rsid w:val="00AF7449"/>
    <w:rsid w:val="00B03163"/>
    <w:rsid w:val="00B17634"/>
    <w:rsid w:val="00B21A1F"/>
    <w:rsid w:val="00B3702A"/>
    <w:rsid w:val="00B600B9"/>
    <w:rsid w:val="00BA1B11"/>
    <w:rsid w:val="00BD0C12"/>
    <w:rsid w:val="00BD5E3D"/>
    <w:rsid w:val="00C07E7C"/>
    <w:rsid w:val="00C12A61"/>
    <w:rsid w:val="00C14141"/>
    <w:rsid w:val="00C2196F"/>
    <w:rsid w:val="00C23E95"/>
    <w:rsid w:val="00C74D2A"/>
    <w:rsid w:val="00C923E8"/>
    <w:rsid w:val="00C93478"/>
    <w:rsid w:val="00D03706"/>
    <w:rsid w:val="00D428B9"/>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EFD"/>
    <w:rsid w:val="00E428EC"/>
    <w:rsid w:val="00E4751B"/>
    <w:rsid w:val="00E51B9A"/>
    <w:rsid w:val="00E5639F"/>
    <w:rsid w:val="00E874DC"/>
    <w:rsid w:val="00ED7A5A"/>
    <w:rsid w:val="00EE6740"/>
    <w:rsid w:val="00EF0390"/>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670625">
      <w:bodyDiv w:val="1"/>
      <w:marLeft w:val="0"/>
      <w:marRight w:val="0"/>
      <w:marTop w:val="0"/>
      <w:marBottom w:val="0"/>
      <w:divBdr>
        <w:top w:val="none" w:sz="0" w:space="0" w:color="auto"/>
        <w:left w:val="none" w:sz="0" w:space="0" w:color="auto"/>
        <w:bottom w:val="none" w:sz="0" w:space="0" w:color="auto"/>
        <w:right w:val="none" w:sz="0" w:space="0" w:color="auto"/>
      </w:divBdr>
    </w:div>
    <w:div w:id="200731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6</Pages>
  <Words>1956</Words>
  <Characters>13369</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2021-04-22T15:05:00Z</cp:lastPrinted>
  <dcterms:created xsi:type="dcterms:W3CDTF">2021-05-10T08:55:00Z</dcterms:created>
  <dcterms:modified xsi:type="dcterms:W3CDTF">2021-05-17T10:37:00Z</dcterms:modified>
</cp:coreProperties>
</file>