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DAB4" w14:textId="77777777" w:rsidR="00912F50" w:rsidRDefault="00912F50" w:rsidP="00912F50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4BD3E4DC" w14:textId="77777777" w:rsidR="00912F50" w:rsidRDefault="00912F50" w:rsidP="00912F50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1AFFB1FA" w14:textId="77777777" w:rsidR="00912F50" w:rsidRDefault="00912F50" w:rsidP="00912F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5E5B866E" w14:textId="77777777" w:rsidR="00912F50" w:rsidRDefault="00912F50" w:rsidP="00912F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78411627" w14:textId="77777777" w:rsidR="00912F50" w:rsidRDefault="00912F50" w:rsidP="00912F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73FBE175" w14:textId="77777777" w:rsidR="00912F50" w:rsidRDefault="00912F50" w:rsidP="00912F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2105391F" w14:textId="77777777" w:rsidR="00912F50" w:rsidRDefault="00912F50" w:rsidP="00912F50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606D183A" w14:textId="77777777" w:rsidR="00912F50" w:rsidRDefault="00912F50" w:rsidP="00912F50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54474B3A" w14:textId="77777777" w:rsidR="00912F50" w:rsidRDefault="00912F50" w:rsidP="00912F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4E1DC7F6" w14:textId="77777777" w:rsidR="00912F50" w:rsidRDefault="00912F50" w:rsidP="00912F50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678D04AD" w14:textId="77777777" w:rsidR="00912F50" w:rsidRDefault="00912F50" w:rsidP="00912F50">
      <w:pPr>
        <w:ind w:right="-110"/>
      </w:pPr>
      <w:r>
        <w:rPr>
          <w:b/>
          <w:sz w:val="22"/>
          <w:szCs w:val="22"/>
        </w:rPr>
        <w:t>Akademia Górniczo – Hutnicza</w:t>
      </w:r>
      <w: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27F958A9" w14:textId="77777777" w:rsidR="00912F50" w:rsidRDefault="00912F50" w:rsidP="00912F50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23CB0FE2" w14:textId="77777777" w:rsidR="00912F50" w:rsidRDefault="00912F50" w:rsidP="00912F50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402D0554" w14:textId="77777777" w:rsidR="00912F50" w:rsidRDefault="00912F50" w:rsidP="00912F50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1A323226" w14:textId="77777777" w:rsidR="00912F50" w:rsidRPr="00446BEC" w:rsidRDefault="00912F50" w:rsidP="00912F50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E851AA">
        <w:rPr>
          <w:b/>
          <w:bCs/>
          <w:iCs/>
          <w:color w:val="000000"/>
          <w:sz w:val="22"/>
          <w:szCs w:val="22"/>
          <w:lang w:val="x-none" w:eastAsia="x-none"/>
        </w:rPr>
        <w:t>Przebudowa toalet dla osób z niepełnosprawnościami w bud. C-3 AGH w Krakowie, POWR.03.05.00-00-A076/19</w:t>
      </w:r>
      <w:r w:rsidRPr="00B063FC">
        <w:rPr>
          <w:b/>
          <w:sz w:val="22"/>
          <w:szCs w:val="22"/>
        </w:rPr>
        <w:t>,</w:t>
      </w:r>
      <w:r w:rsidRPr="00B063FC">
        <w:rPr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2BA8BFD" w14:textId="77777777" w:rsidR="00912F50" w:rsidRDefault="00912F50" w:rsidP="00912F5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9991485" w14:textId="77777777" w:rsidR="00912F50" w:rsidRDefault="00912F50" w:rsidP="00912F50">
      <w:pPr>
        <w:widowControl w:val="0"/>
        <w:spacing w:line="264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20B50138" w14:textId="77777777" w:rsidR="00912F50" w:rsidRDefault="00912F50" w:rsidP="00912F5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AFC7F15" w14:textId="77777777" w:rsidR="00912F50" w:rsidRDefault="00912F50" w:rsidP="00912F5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3A43C3F" w14:textId="77777777" w:rsidR="00912F50" w:rsidRDefault="00912F50" w:rsidP="00912F50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6EA7FAC6" w14:textId="77777777" w:rsidR="00912F50" w:rsidRDefault="00912F50" w:rsidP="00912F50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98 dni </w:t>
      </w:r>
      <w:r>
        <w:rPr>
          <w:b/>
          <w:bCs/>
          <w:iCs/>
          <w:color w:val="000000"/>
          <w:sz w:val="22"/>
          <w:szCs w:val="22"/>
        </w:rPr>
        <w:t>od daty podpisania umowy.</w:t>
      </w:r>
    </w:p>
    <w:p w14:paraId="3D4C7F7B" w14:textId="77777777" w:rsidR="00912F50" w:rsidRDefault="00912F50" w:rsidP="00912F50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3AC36DC5" w14:textId="77777777" w:rsidR="00912F50" w:rsidRDefault="00912F50" w:rsidP="00912F50">
      <w:pPr>
        <w:ind w:right="-47"/>
        <w:jc w:val="both"/>
        <w:rPr>
          <w:b/>
          <w:sz w:val="22"/>
          <w:szCs w:val="22"/>
        </w:rPr>
      </w:pPr>
    </w:p>
    <w:p w14:paraId="76570178" w14:textId="77777777" w:rsidR="00912F50" w:rsidRDefault="00912F50" w:rsidP="00912F50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02E04FCF" w14:textId="77777777" w:rsidR="00912F50" w:rsidRDefault="00912F50" w:rsidP="00912F50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2626B5F" w14:textId="77777777" w:rsidR="00912F50" w:rsidRDefault="00912F50" w:rsidP="00912F50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4BE1E0A" w14:textId="77777777" w:rsidR="00912F50" w:rsidRPr="002C2DF2" w:rsidRDefault="00912F50" w:rsidP="00912F5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</w:t>
      </w:r>
      <w:r w:rsidRPr="002C2DF2">
        <w:rPr>
          <w:color w:val="000000"/>
          <w:sz w:val="22"/>
          <w:szCs w:val="22"/>
          <w:lang w:eastAsia="ar-SA"/>
        </w:rPr>
        <w:t xml:space="preserve">wyznaczonym przez </w:t>
      </w:r>
      <w:r w:rsidRPr="002C2DF2">
        <w:rPr>
          <w:sz w:val="22"/>
          <w:szCs w:val="22"/>
          <w:lang w:eastAsia="ar-SA"/>
        </w:rPr>
        <w:t>zamawiającego</w:t>
      </w:r>
      <w:r w:rsidRPr="002C2DF2">
        <w:rPr>
          <w:sz w:val="22"/>
          <w:szCs w:val="22"/>
        </w:rPr>
        <w:t xml:space="preserve"> i nie wnosimy do nich żadnych zastrzeżeń.</w:t>
      </w:r>
    </w:p>
    <w:p w14:paraId="4C934038" w14:textId="77777777" w:rsidR="00912F50" w:rsidRPr="002C2DF2" w:rsidRDefault="00912F50" w:rsidP="00912F5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2C2DF2">
        <w:rPr>
          <w:b/>
          <w:sz w:val="22"/>
          <w:szCs w:val="22"/>
        </w:rPr>
        <w:t xml:space="preserve">Oświadczamy, ze jesteśmy mikro/małym/średnim/dużym przedsiębiorstwem </w:t>
      </w:r>
      <w:r w:rsidRPr="002C2DF2">
        <w:rPr>
          <w:rStyle w:val="Odwoanieprzypisudolnego"/>
          <w:b/>
          <w:sz w:val="22"/>
          <w:szCs w:val="22"/>
        </w:rPr>
        <w:footnoteReference w:id="1"/>
      </w:r>
      <w:r w:rsidRPr="002C2DF2">
        <w:rPr>
          <w:b/>
          <w:sz w:val="22"/>
          <w:szCs w:val="22"/>
        </w:rPr>
        <w:t>*</w:t>
      </w:r>
    </w:p>
    <w:p w14:paraId="48139556" w14:textId="79655DCB" w:rsidR="00912F50" w:rsidRPr="002C2DF2" w:rsidRDefault="00912F50" w:rsidP="00912F50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2C2DF2">
        <w:rPr>
          <w:sz w:val="22"/>
          <w:szCs w:val="22"/>
        </w:rPr>
        <w:t xml:space="preserve">Oświadczamy, że oferta została sporządzona na podstawie: SWZ, Projektu, dokumentacji </w:t>
      </w:r>
      <w:r w:rsidR="00F828A7">
        <w:rPr>
          <w:sz w:val="22"/>
          <w:szCs w:val="22"/>
        </w:rPr>
        <w:t>projektowej</w:t>
      </w:r>
      <w:r w:rsidRPr="002C2DF2">
        <w:rPr>
          <w:sz w:val="22"/>
          <w:szCs w:val="22"/>
        </w:rPr>
        <w:t>, STWiORB a oferowana cena obejmuje cały zakres robót objętych przedmiotem zamówienia, które wykonamy zgodnie z zasadami sztuki budowlanej.</w:t>
      </w:r>
    </w:p>
    <w:p w14:paraId="3254DAC9" w14:textId="77777777" w:rsidR="00912F50" w:rsidRPr="002C2DF2" w:rsidRDefault="00912F50" w:rsidP="00912F50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2C2DF2">
        <w:rPr>
          <w:sz w:val="22"/>
          <w:szCs w:val="22"/>
          <w:lang w:eastAsia="ar-SA"/>
        </w:rPr>
        <w:t xml:space="preserve">Oświadczmy, </w:t>
      </w:r>
      <w:r w:rsidRPr="002C2DF2">
        <w:rPr>
          <w:sz w:val="22"/>
          <w:szCs w:val="22"/>
        </w:rPr>
        <w:t xml:space="preserve">że materiały, urządzenia oraz wyposażenie będące podstawą do wyliczenia oferowanej przez nas ceny będą posiadały parametry nie gorsze niż wskazane w dokumentacji projektowej, a </w:t>
      </w:r>
      <w:r w:rsidRPr="002C2DF2">
        <w:rPr>
          <w:bCs/>
          <w:iCs/>
          <w:sz w:val="22"/>
          <w:szCs w:val="22"/>
        </w:rPr>
        <w:t xml:space="preserve">w toku realizacji przedmiotu umowy wyrażamy zgodę przeprowadzić procedurę </w:t>
      </w:r>
      <w:r w:rsidRPr="002C2DF2">
        <w:rPr>
          <w:bCs/>
          <w:iCs/>
          <w:sz w:val="22"/>
          <w:szCs w:val="22"/>
        </w:rPr>
        <w:lastRenderedPageBreak/>
        <w:t xml:space="preserve">zatwierdzenia </w:t>
      </w:r>
      <w:r w:rsidRPr="002C2DF2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2C2DF2">
        <w:rPr>
          <w:bCs/>
          <w:iCs/>
          <w:sz w:val="22"/>
          <w:szCs w:val="22"/>
        </w:rPr>
        <w:t>zgodnie</w:t>
      </w:r>
      <w:r w:rsidRPr="002C2DF2">
        <w:rPr>
          <w:bCs/>
          <w:iCs/>
        </w:rPr>
        <w:t xml:space="preserve"> z zapisami SWZ</w:t>
      </w:r>
      <w:r w:rsidRPr="002C2DF2">
        <w:rPr>
          <w:sz w:val="22"/>
          <w:szCs w:val="22"/>
          <w:lang w:eastAsia="ar-SA"/>
        </w:rPr>
        <w:t>.</w:t>
      </w:r>
    </w:p>
    <w:p w14:paraId="7C5A22FD" w14:textId="77777777" w:rsidR="00912F50" w:rsidRDefault="00912F50" w:rsidP="00912F50">
      <w:pPr>
        <w:numPr>
          <w:ilvl w:val="0"/>
          <w:numId w:val="6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28FD392D" w14:textId="77777777" w:rsidR="00912F50" w:rsidRDefault="00912F50" w:rsidP="00912F50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1587312B" w14:textId="77777777" w:rsidR="00912F50" w:rsidRDefault="00912F50" w:rsidP="00912F50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7E75EC79" w14:textId="77777777" w:rsidR="00912F50" w:rsidRDefault="00912F50" w:rsidP="00912F50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0CFDE475" w14:textId="77777777" w:rsidR="00912F50" w:rsidRDefault="00912F50" w:rsidP="00912F50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033211C8" w14:textId="77777777" w:rsidR="00912F50" w:rsidRDefault="00912F50" w:rsidP="00912F50">
      <w:p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32E0DEC1" w14:textId="77777777" w:rsidR="00912F50" w:rsidRDefault="00912F50" w:rsidP="00912F50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CE5553" w14:textId="77777777" w:rsidR="00912F50" w:rsidRDefault="00912F50" w:rsidP="00912F50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AC3F5F" w14:textId="77777777" w:rsidR="00912F50" w:rsidRDefault="00912F50" w:rsidP="00912F50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b/>
        </w:rPr>
      </w:pPr>
      <w:r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080800D9" w14:textId="77777777" w:rsidR="00912F50" w:rsidRDefault="00912F50" w:rsidP="00912F50">
      <w:pPr>
        <w:numPr>
          <w:ilvl w:val="0"/>
          <w:numId w:val="7"/>
        </w:numPr>
        <w:tabs>
          <w:tab w:val="left" w:pos="0"/>
        </w:tabs>
        <w:ind w:left="714" w:hanging="357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12F50" w14:paraId="44FA07F8" w14:textId="77777777" w:rsidTr="00C070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15366F" w14:textId="77777777" w:rsidR="00912F50" w:rsidRDefault="00912F50" w:rsidP="00C070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6D6239A" w14:textId="77777777" w:rsidR="00912F50" w:rsidRDefault="00912F50" w:rsidP="00C070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020BEA3" w14:textId="77777777" w:rsidR="00912F50" w:rsidRDefault="00912F50" w:rsidP="00C070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E3813" w14:textId="77777777" w:rsidR="00912F50" w:rsidRDefault="00912F50" w:rsidP="00C070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12F50" w14:paraId="1C4A652A" w14:textId="77777777" w:rsidTr="00C070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10917B" w14:textId="77777777" w:rsidR="00912F50" w:rsidRDefault="00912F50" w:rsidP="00C070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1A9F419" w14:textId="77777777" w:rsidR="00912F50" w:rsidRDefault="00912F50" w:rsidP="00C070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649CF" w14:textId="77777777" w:rsidR="00912F50" w:rsidRDefault="00912F50" w:rsidP="00C070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D17C35D" w14:textId="77777777" w:rsidR="00912F50" w:rsidRDefault="00912F50" w:rsidP="00912F50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12F50" w14:paraId="767BD5DB" w14:textId="77777777" w:rsidTr="00C070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3AEAF16" w14:textId="77777777" w:rsidR="00912F50" w:rsidRDefault="00912F50" w:rsidP="00C070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F7FB2D7" w14:textId="77777777" w:rsidR="00912F50" w:rsidRDefault="00912F50" w:rsidP="00C070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C9F67" w14:textId="77777777" w:rsidR="00912F50" w:rsidRDefault="00912F50" w:rsidP="00C070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912F50" w14:paraId="2801CBDB" w14:textId="77777777" w:rsidTr="00C070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7C82F8B" w14:textId="77777777" w:rsidR="00912F50" w:rsidRDefault="00912F50" w:rsidP="00C070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D4A59D" w14:textId="77777777" w:rsidR="00912F50" w:rsidRDefault="00912F50" w:rsidP="00C070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241C3" w14:textId="77777777" w:rsidR="00912F50" w:rsidRDefault="00912F50" w:rsidP="00C070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12F50" w14:paraId="5060107F" w14:textId="77777777" w:rsidTr="00C070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7F64741" w14:textId="77777777" w:rsidR="00912F50" w:rsidRDefault="00912F50" w:rsidP="00C070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187961" w14:textId="77777777" w:rsidR="00912F50" w:rsidRDefault="00912F50" w:rsidP="00C070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5663D" w14:textId="77777777" w:rsidR="00912F50" w:rsidRDefault="00912F50" w:rsidP="00C070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065A5EA" w14:textId="77777777" w:rsidR="00912F50" w:rsidRDefault="00912F50" w:rsidP="00912F50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69ACA51" w14:textId="77777777" w:rsidR="00912F50" w:rsidRDefault="00912F50" w:rsidP="00912F50">
      <w:pPr>
        <w:pStyle w:val="Nagwek1"/>
        <w:numPr>
          <w:ilvl w:val="0"/>
          <w:numId w:val="5"/>
        </w:numPr>
        <w:tabs>
          <w:tab w:val="clear" w:pos="0"/>
          <w:tab w:val="num" w:pos="360"/>
        </w:tabs>
        <w:ind w:left="36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1B5043C5" w14:textId="77777777" w:rsidR="00912F50" w:rsidRDefault="00912F50" w:rsidP="00912F5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14494D6" w14:textId="77777777" w:rsidR="00912F50" w:rsidRDefault="00912F50" w:rsidP="00912F50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F0EBF63" w14:textId="77777777" w:rsidR="00912F50" w:rsidRDefault="00912F50" w:rsidP="00912F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3D13DAA" w14:textId="77777777" w:rsidR="00912F50" w:rsidRDefault="00912F50" w:rsidP="00912F50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(ych) dokumentu(ów)</w:t>
      </w:r>
    </w:p>
    <w:p w14:paraId="2D37709C" w14:textId="77777777" w:rsidR="00912F50" w:rsidRDefault="00912F50" w:rsidP="00912F50">
      <w:pPr>
        <w:jc w:val="both"/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14:paraId="42E7DFF2" w14:textId="77777777" w:rsidR="00912F50" w:rsidRDefault="00912F50" w:rsidP="00912F50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14:paraId="5487277F" w14:textId="77777777" w:rsidR="00912F50" w:rsidRDefault="00912F50" w:rsidP="00912F50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0031225" w14:textId="77777777" w:rsidR="00912F50" w:rsidRDefault="00912F50" w:rsidP="00912F50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DBFB91" w14:textId="77777777" w:rsidR="00912F50" w:rsidRDefault="00912F50" w:rsidP="00912F50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424ED99E" w14:textId="77777777" w:rsidR="00912F50" w:rsidRDefault="00912F50" w:rsidP="00912F5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5FF6A9F" w14:textId="77777777" w:rsidR="00912F50" w:rsidRPr="00EC66A0" w:rsidRDefault="00912F50" w:rsidP="00912F5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00BF3294" w14:textId="77777777" w:rsidR="00FE545C" w:rsidRPr="00912F50" w:rsidRDefault="00FE545C" w:rsidP="00912F50"/>
    <w:sectPr w:rsidR="00FE545C" w:rsidRPr="00912F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99DD8" w14:textId="77777777" w:rsidR="004C7B9B" w:rsidRDefault="004C7B9B">
      <w:r>
        <w:separator/>
      </w:r>
    </w:p>
  </w:endnote>
  <w:endnote w:type="continuationSeparator" w:id="0">
    <w:p w14:paraId="4EDFEB52" w14:textId="77777777" w:rsidR="004C7B9B" w:rsidRDefault="004C7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96CB5" w14:textId="77777777" w:rsidR="00A46014" w:rsidRDefault="00A460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1A0F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831A1" w14:textId="77777777" w:rsidR="00A46014" w:rsidRDefault="00A460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1DCF4" w14:textId="77777777" w:rsidR="004C7B9B" w:rsidRDefault="004C7B9B">
      <w:r>
        <w:separator/>
      </w:r>
    </w:p>
  </w:footnote>
  <w:footnote w:type="continuationSeparator" w:id="0">
    <w:p w14:paraId="1A0DEB1B" w14:textId="77777777" w:rsidR="004C7B9B" w:rsidRDefault="004C7B9B">
      <w:r>
        <w:continuationSeparator/>
      </w:r>
    </w:p>
  </w:footnote>
  <w:footnote w:id="1">
    <w:p w14:paraId="12AA4901" w14:textId="77777777" w:rsidR="00912F50" w:rsidRDefault="00912F50" w:rsidP="00912F5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9BF6CC7" w14:textId="77777777" w:rsidR="00912F50" w:rsidRDefault="00912F50" w:rsidP="00912F5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BECFE" w14:textId="77777777" w:rsidR="00A46014" w:rsidRDefault="00A46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9F17B" w14:textId="2C9EFF15" w:rsidR="00F53146" w:rsidRPr="00912F50" w:rsidRDefault="00F828A7" w:rsidP="00912F50">
    <w:pPr>
      <w:pStyle w:val="Nagwek"/>
    </w:pPr>
    <w:r>
      <w:rPr>
        <w:noProof/>
      </w:rPr>
      <w:pict w14:anchorId="54C1DF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AE0C9" w14:textId="77777777" w:rsidR="00A46014" w:rsidRDefault="00A460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B9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C7B9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2F50"/>
    <w:rsid w:val="00970FE4"/>
    <w:rsid w:val="00A0022B"/>
    <w:rsid w:val="00A346FE"/>
    <w:rsid w:val="00A46014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828A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AC238B"/>
  <w15:chartTrackingRefBased/>
  <w15:docId w15:val="{905E8ED6-B21E-4F92-B8D0-84A84759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2F50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912F5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665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2021-05-21T07:28:00Z</dcterms:created>
  <dcterms:modified xsi:type="dcterms:W3CDTF">2021-05-21T07:44:00Z</dcterms:modified>
</cp:coreProperties>
</file>