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2EE" w:rsidRDefault="002F02EE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361C" w:rsidRPr="00C67C31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  <w:r w:rsidRPr="00C67C31">
        <w:rPr>
          <w:rFonts w:ascii="Verdana" w:hAnsi="Verdana"/>
          <w:sz w:val="16"/>
          <w:szCs w:val="16"/>
        </w:rPr>
        <w:t xml:space="preserve">Załącznik nr </w:t>
      </w:r>
      <w:r w:rsidR="00774229" w:rsidRPr="00C67C31">
        <w:rPr>
          <w:rFonts w:ascii="Verdana" w:hAnsi="Verdana"/>
          <w:sz w:val="16"/>
          <w:szCs w:val="16"/>
        </w:rPr>
        <w:t>4</w:t>
      </w:r>
    </w:p>
    <w:p w:rsidR="00001768" w:rsidRPr="00C67C31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</w:p>
    <w:p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>trybie podstawowym z możliwością negocjacji</w:t>
      </w:r>
      <w:r w:rsidR="00A0264F">
        <w:rPr>
          <w:rFonts w:ascii="Verdana" w:hAnsi="Verdana" w:cs="Verdana"/>
          <w:sz w:val="18"/>
          <w:szCs w:val="18"/>
        </w:rPr>
        <w:t xml:space="preserve"> 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>
        <w:rPr>
          <w:rFonts w:ascii="Verdana" w:hAnsi="Verdana" w:cs="Verdana"/>
          <w:sz w:val="18"/>
          <w:szCs w:val="18"/>
        </w:rPr>
        <w:t>.272</w:t>
      </w:r>
      <w:r w:rsidR="00A0264F" w:rsidRPr="004356BC">
        <w:rPr>
          <w:rFonts w:ascii="Verdana" w:hAnsi="Verdana" w:cs="Verdana"/>
          <w:sz w:val="18"/>
          <w:szCs w:val="18"/>
        </w:rPr>
        <w:t>-………/……… )</w:t>
      </w:r>
      <w:r w:rsidR="00324335" w:rsidRPr="004356BC">
        <w:rPr>
          <w:rFonts w:ascii="Verdana" w:hAnsi="Verdana" w:cs="Verdana"/>
          <w:sz w:val="18"/>
          <w:szCs w:val="18"/>
        </w:rPr>
        <w:t>, o którym mowa w art. 275 pkt 2 ustawy Prawo zamówień publicznych, została zawarta umowa o następującej</w:t>
      </w:r>
      <w:r w:rsidR="00324335" w:rsidRPr="00001768">
        <w:rPr>
          <w:rFonts w:ascii="Verdana" w:hAnsi="Verdana" w:cs="Verdana"/>
          <w:sz w:val="18"/>
          <w:szCs w:val="18"/>
        </w:rPr>
        <w:t xml:space="preserve"> treści:</w:t>
      </w:r>
    </w:p>
    <w:p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Przedmiotem umowy jest</w:t>
      </w:r>
      <w:r w:rsidR="004356BC">
        <w:rPr>
          <w:rFonts w:ascii="Verdana" w:hAnsi="Verdana" w:cs="Verdana"/>
          <w:sz w:val="18"/>
          <w:szCs w:val="18"/>
        </w:rPr>
        <w:t xml:space="preserve">: </w:t>
      </w:r>
      <w:r w:rsidRPr="00001768">
        <w:rPr>
          <w:rFonts w:ascii="Verdana" w:hAnsi="Verdana" w:cs="Verdana"/>
          <w:sz w:val="18"/>
          <w:szCs w:val="18"/>
        </w:rPr>
        <w:t xml:space="preserve"> </w:t>
      </w:r>
      <w:r w:rsidR="004356BC" w:rsidRPr="0045420B">
        <w:rPr>
          <w:rFonts w:ascii="Verdana" w:hAnsi="Verdana" w:cs="Arial"/>
          <w:b/>
          <w:sz w:val="18"/>
          <w:szCs w:val="18"/>
        </w:rPr>
        <w:t>Remont schodów zewnętrznych wraz z remontem nawierzchni oraz zjazdu dla osób z</w:t>
      </w:r>
      <w:r w:rsidR="004356BC">
        <w:rPr>
          <w:rFonts w:ascii="Verdana" w:hAnsi="Verdana" w:cs="Arial"/>
          <w:b/>
          <w:sz w:val="18"/>
          <w:szCs w:val="18"/>
        </w:rPr>
        <w:t> </w:t>
      </w:r>
      <w:r w:rsidR="004356BC" w:rsidRPr="0045420B">
        <w:rPr>
          <w:rFonts w:ascii="Verdana" w:hAnsi="Verdana" w:cs="Arial"/>
          <w:b/>
          <w:sz w:val="18"/>
          <w:szCs w:val="18"/>
        </w:rPr>
        <w:t xml:space="preserve">niepełnosprawnościami od strony północnej pawilonu D-1 AGH </w:t>
      </w:r>
      <w:r w:rsidR="004356BC">
        <w:rPr>
          <w:rFonts w:ascii="Verdana" w:hAnsi="Verdana" w:cs="Arial"/>
          <w:b/>
          <w:sz w:val="18"/>
          <w:szCs w:val="18"/>
        </w:rPr>
        <w:t xml:space="preserve">                  </w:t>
      </w:r>
      <w:r w:rsidR="004356BC" w:rsidRPr="0045420B">
        <w:rPr>
          <w:rFonts w:ascii="Verdana" w:hAnsi="Verdana" w:cs="Arial"/>
          <w:b/>
          <w:sz w:val="18"/>
          <w:szCs w:val="18"/>
        </w:rPr>
        <w:t>w Krakowie</w:t>
      </w:r>
      <w:r w:rsidR="004356BC" w:rsidRPr="00001768">
        <w:rPr>
          <w:rFonts w:ascii="Verdana" w:hAnsi="Verdana" w:cs="Verdana"/>
          <w:b/>
          <w:bCs/>
          <w:sz w:val="18"/>
          <w:szCs w:val="18"/>
        </w:rPr>
        <w:t xml:space="preserve"> </w:t>
      </w:r>
      <w:r w:rsidRPr="004356BC">
        <w:rPr>
          <w:rFonts w:ascii="Verdana" w:hAnsi="Verdana" w:cs="Verdana"/>
          <w:bCs/>
          <w:sz w:val="18"/>
          <w:szCs w:val="18"/>
        </w:rPr>
        <w:t>(zwanej dalej Umową)</w:t>
      </w:r>
      <w:r w:rsidR="004356BC">
        <w:rPr>
          <w:rFonts w:ascii="Verdana" w:hAnsi="Verdana" w:cs="Verdana"/>
          <w:bCs/>
          <w:sz w:val="18"/>
          <w:szCs w:val="18"/>
        </w:rPr>
        <w:t>.</w:t>
      </w:r>
      <w:r w:rsidRPr="00001768">
        <w:rPr>
          <w:rFonts w:ascii="Verdana" w:hAnsi="Verdana" w:cs="Verdana"/>
          <w:b/>
          <w:bCs/>
          <w:sz w:val="18"/>
          <w:szCs w:val="18"/>
        </w:rPr>
        <w:t xml:space="preserve"> </w:t>
      </w:r>
      <w:r w:rsidRPr="004356BC">
        <w:rPr>
          <w:rFonts w:ascii="Verdana" w:hAnsi="Verdana" w:cs="Verdana"/>
          <w:sz w:val="18"/>
          <w:szCs w:val="18"/>
        </w:rPr>
        <w:t xml:space="preserve">                                   </w:t>
      </w:r>
    </w:p>
    <w:p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</w:t>
      </w:r>
      <w:r w:rsidR="004356BC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istotnych warunków zamówienia.</w:t>
      </w:r>
    </w:p>
    <w:p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:rsidR="00D2087F" w:rsidRPr="004356BC" w:rsidRDefault="0097361C" w:rsidP="004356BC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  <w:r w:rsidR="004356BC">
        <w:rPr>
          <w:rFonts w:ascii="Verdana" w:hAnsi="Verdana"/>
          <w:sz w:val="18"/>
          <w:szCs w:val="18"/>
        </w:rPr>
        <w:t xml:space="preserve"> </w:t>
      </w:r>
      <w:r w:rsidR="00CB0BCB" w:rsidRPr="004356BC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 i protokołu potwierdzającego </w:t>
      </w:r>
      <w:r w:rsidR="00023151" w:rsidRPr="00EA35E0">
        <w:rPr>
          <w:rFonts w:ascii="Verdana" w:hAnsi="Verdana" w:cs="Verdana"/>
          <w:sz w:val="18"/>
          <w:szCs w:val="18"/>
        </w:rPr>
        <w:t xml:space="preserve">usunięcie ewentualnych wad stwierdzonych przy odbiorze końcowym, podpisanego przez Kierownika </w:t>
      </w:r>
      <w:r w:rsidR="00EA35E0" w:rsidRPr="00EA35E0">
        <w:rPr>
          <w:rFonts w:ascii="Verdana" w:hAnsi="Verdana" w:cs="Verdana"/>
          <w:sz w:val="18"/>
          <w:szCs w:val="18"/>
        </w:rPr>
        <w:t>budowy</w:t>
      </w:r>
      <w:r w:rsidR="00023151" w:rsidRPr="00EA35E0">
        <w:rPr>
          <w:rFonts w:ascii="Verdana" w:hAnsi="Verdana" w:cs="Verdana"/>
          <w:sz w:val="18"/>
          <w:szCs w:val="18"/>
        </w:rPr>
        <w:t xml:space="preserve"> i nadzór Zamawiającego.</w:t>
      </w:r>
      <w:r w:rsidR="00225363" w:rsidRPr="00EA35E0">
        <w:rPr>
          <w:rFonts w:ascii="Verdana" w:hAnsi="Verdana" w:cs="Verdana"/>
          <w:sz w:val="16"/>
          <w:szCs w:val="16"/>
        </w:rPr>
        <w:t xml:space="preserve"> </w:t>
      </w:r>
      <w:r w:rsidR="00225363" w:rsidRPr="00EA35E0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</w:t>
      </w:r>
      <w:r w:rsidR="00225363" w:rsidRPr="00AC35AA">
        <w:rPr>
          <w:rFonts w:ascii="Verdana" w:hAnsi="Verdana" w:cs="Verdana"/>
          <w:sz w:val="18"/>
          <w:szCs w:val="16"/>
        </w:rPr>
        <w:t xml:space="preserve">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945B2D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  <w:r w:rsidR="00945B2D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:rsidR="00F531A3" w:rsidRPr="00945B2D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45B2D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(elementów) w terminie 3 dni roboczych, licząc od daty zgłoszenia tego faktu przez</w:t>
      </w:r>
      <w:r w:rsidR="002C0903" w:rsidRPr="00945B2D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945B2D">
        <w:rPr>
          <w:rFonts w:ascii="Verdana" w:hAnsi="Verdana" w:cs="Verdana"/>
          <w:sz w:val="18"/>
          <w:szCs w:val="18"/>
        </w:rPr>
        <w:t>5 ust. 11.</w:t>
      </w:r>
    </w:p>
    <w:p w:rsidR="00C82D21" w:rsidRPr="00945B2D" w:rsidRDefault="00C67C3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Wykonawca (Kierownik budowy</w:t>
      </w:r>
      <w:r w:rsidR="00C82D21" w:rsidRPr="00945B2D">
        <w:rPr>
          <w:rFonts w:ascii="Verdana" w:hAnsi="Verdana" w:cs="Verdana"/>
          <w:sz w:val="18"/>
          <w:szCs w:val="18"/>
        </w:rPr>
        <w:t xml:space="preserve">) zgłosi Zamawiającemu pisemnie gotowość do odbioru końcowego (wpisem do roboczego dziennika budowy oraz odrębnym pismem złożonym w Zespole Obsługi Zadań (z siedzibą w Krakowie przy ul. Reymonta 7, budynek U-2 AGH, pok. 014), co najmniej na </w:t>
      </w:r>
      <w:r w:rsidR="00A45D85" w:rsidRPr="00945B2D">
        <w:rPr>
          <w:rFonts w:ascii="Verdana" w:hAnsi="Verdana"/>
          <w:sz w:val="18"/>
          <w:szCs w:val="18"/>
        </w:rPr>
        <w:t>10</w:t>
      </w:r>
      <w:r w:rsidR="00C82D21" w:rsidRPr="00945B2D">
        <w:rPr>
          <w:rFonts w:ascii="Verdana" w:hAnsi="Verdana" w:cs="Verdana"/>
          <w:sz w:val="18"/>
          <w:szCs w:val="18"/>
        </w:rPr>
        <w:t> dni przed terminem określonym w §3 ust.</w:t>
      </w:r>
      <w:r w:rsidR="00C82D21" w:rsidRPr="00945B2D">
        <w:rPr>
          <w:rFonts w:ascii="Verdana" w:hAnsi="Verdana"/>
          <w:sz w:val="18"/>
          <w:szCs w:val="18"/>
        </w:rPr>
        <w:t xml:space="preserve"> </w:t>
      </w:r>
      <w:r w:rsidR="00C82D21" w:rsidRPr="00945B2D">
        <w:rPr>
          <w:rFonts w:ascii="Verdana" w:hAnsi="Verdana" w:cs="Verdana"/>
          <w:sz w:val="18"/>
          <w:szCs w:val="18"/>
        </w:rPr>
        <w:t>2</w:t>
      </w:r>
      <w:r w:rsidR="00C82D21" w:rsidRPr="00945B2D">
        <w:rPr>
          <w:rFonts w:ascii="Verdana" w:hAnsi="Verdana"/>
          <w:sz w:val="18"/>
          <w:szCs w:val="18"/>
        </w:rPr>
        <w:t>.</w:t>
      </w:r>
      <w:r w:rsidR="00C82D21" w:rsidRPr="00945B2D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:rsidR="00C82D21" w:rsidRPr="00945B2D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945B2D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istotnych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Pr="00945B2D" w:rsidRDefault="0097361C" w:rsidP="00945B2D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trike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 xml:space="preserve">dności na wbudowane materiały 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</w:t>
      </w:r>
      <w:r w:rsidR="002A703D">
        <w:rPr>
          <w:rFonts w:ascii="Verdana" w:hAnsi="Verdana"/>
          <w:sz w:val="18"/>
          <w:szCs w:val="18"/>
        </w:rPr>
        <w:t>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Istotnych Warunków Zamówienia lub są  wymagane przepisami prawa w zakresie przedmiotu niniejszej Umowy;</w:t>
      </w:r>
    </w:p>
    <w:p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przedmiotu </w:t>
      </w:r>
      <w:r w:rsidR="008C44E5" w:rsidRPr="7F8D5596"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mowy </w:t>
      </w:r>
      <w:r w:rsidRPr="7F8D5596">
        <w:rPr>
          <w:rFonts w:ascii="Verdana" w:hAnsi="Verdana"/>
          <w:color w:val="000000" w:themeColor="text1"/>
          <w:sz w:val="18"/>
          <w:szCs w:val="18"/>
        </w:rPr>
        <w:t xml:space="preserve">przez okres nie krótszy niż 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36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miesięcy (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lat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>a</w:t>
      </w:r>
      <w:r w:rsidRPr="7F8D5596">
        <w:rPr>
          <w:rFonts w:ascii="Verdana" w:hAnsi="Verdana"/>
          <w:color w:val="000000" w:themeColor="text1"/>
          <w:sz w:val="18"/>
          <w:szCs w:val="18"/>
        </w:rPr>
        <w:t>)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.</w:t>
      </w:r>
      <w:r w:rsidR="776B68F3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Okres rękojmi rozpoczyna się z dniem końcowego odbioru przedmiotu umowy </w:t>
      </w:r>
      <w:r w:rsidR="001D77D5" w:rsidRPr="7F8D5596">
        <w:rPr>
          <w:rFonts w:ascii="Verdana" w:hAnsi="Verdana" w:cs="Times New Roman"/>
          <w:color w:val="000000" w:themeColor="text1"/>
          <w:sz w:val="18"/>
          <w:szCs w:val="18"/>
        </w:rPr>
        <w:t>rozumianego, jako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 data podpisania protokołu odbioru końcowego przedmiotu umowy.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z winy Wykonawcy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6C044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C67C31" w:rsidRDefault="00C67C31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</w:p>
    <w:p w:rsidR="00512D5F" w:rsidRPr="00C67C31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  <w:r w:rsidRPr="00C67C31">
        <w:rPr>
          <w:rFonts w:ascii="Verdana" w:hAnsi="Verdana"/>
          <w:sz w:val="16"/>
          <w:szCs w:val="16"/>
        </w:rPr>
        <w:t>Załącznik Nr 1 do umowy</w:t>
      </w:r>
    </w:p>
    <w:p w:rsidR="00512D5F" w:rsidRPr="00C67C31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</w:p>
    <w:p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C67C31" w:rsidRPr="00C67C31">
        <w:rPr>
          <w:rFonts w:ascii="Verdana" w:hAnsi="Verdana"/>
          <w:b/>
          <w:i/>
          <w:sz w:val="18"/>
          <w:szCs w:val="18"/>
        </w:rPr>
        <w:t xml:space="preserve">Remont schodów zewnętrznych wraz z remontem nawierzchni oraz zjazdu dla osób </w:t>
      </w:r>
      <w:r w:rsidR="00C67C31">
        <w:rPr>
          <w:rFonts w:ascii="Verdana" w:hAnsi="Verdana"/>
          <w:b/>
          <w:i/>
          <w:sz w:val="18"/>
          <w:szCs w:val="18"/>
        </w:rPr>
        <w:t xml:space="preserve"> </w:t>
      </w:r>
      <w:r w:rsidR="00C67C31" w:rsidRPr="00C67C31">
        <w:rPr>
          <w:rFonts w:ascii="Verdana" w:hAnsi="Verdana"/>
          <w:b/>
          <w:i/>
          <w:sz w:val="18"/>
          <w:szCs w:val="18"/>
        </w:rPr>
        <w:t>z niepełnosprawnościami od strony północnej pawilonu D-1 AGH w Krakowie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C67C31" w:rsidRPr="0045420B">
        <w:rPr>
          <w:rFonts w:ascii="Verdana" w:hAnsi="Verdana" w:cs="Arial"/>
          <w:b/>
          <w:sz w:val="18"/>
          <w:szCs w:val="18"/>
        </w:rPr>
        <w:t>Remont schodów zewnętrznych wraz z remontem nawierzchni oraz zjazdu dla osób z</w:t>
      </w:r>
      <w:r w:rsidR="00C67C31">
        <w:rPr>
          <w:rFonts w:ascii="Verdana" w:hAnsi="Verdana" w:cs="Arial"/>
          <w:b/>
          <w:sz w:val="18"/>
          <w:szCs w:val="18"/>
        </w:rPr>
        <w:t> </w:t>
      </w:r>
      <w:r w:rsidR="00C67C31" w:rsidRPr="0045420B">
        <w:rPr>
          <w:rFonts w:ascii="Verdana" w:hAnsi="Verdana" w:cs="Arial"/>
          <w:b/>
          <w:sz w:val="18"/>
          <w:szCs w:val="18"/>
        </w:rPr>
        <w:t>niepełnosprawnościami od strony północnej pawilonu D-1 AGH w Krakowie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:rsidR="00B005D3" w:rsidRPr="00C67C31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C67C31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prawie,</w:t>
      </w:r>
    </w:p>
    <w:p w:rsidR="00B005D3" w:rsidRPr="00C67C31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C67C31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stanie,</w:t>
      </w:r>
    </w:p>
    <w:p w:rsidR="00B005D3" w:rsidRPr="00C67C31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67C31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C67C31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:rsidR="00B005D3" w:rsidRPr="00C67C31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C67C31">
        <w:rPr>
          <w:rFonts w:ascii="Verdana" w:hAnsi="Verdana"/>
          <w:sz w:val="18"/>
          <w:szCs w:val="18"/>
        </w:rPr>
        <w:t xml:space="preserve">Wykonawca-Gwarant, zobowiązany jest do opracowania i przekazania Zamawiającemu, wraz z dokumentacją powykonawczą, szczegółowego harmonogramu czynności konserwacyjnych, o których mowa w lit. c).  </w:t>
      </w:r>
    </w:p>
    <w:p w:rsidR="00B005D3" w:rsidRPr="00C67C31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C67C31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:rsidR="00B005D3" w:rsidRPr="00C67C31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C67C31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:rsidR="00B005D3" w:rsidRPr="00C67C31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C67C31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C67C31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</w:t>
      </w:r>
      <w:r w:rsidRPr="00EC7C7C">
        <w:rPr>
          <w:rFonts w:ascii="Verdana" w:hAnsi="Verdana"/>
          <w:sz w:val="18"/>
          <w:szCs w:val="18"/>
        </w:rPr>
        <w:t>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:rsidR="00B005D3" w:rsidRPr="00635F1E" w:rsidRDefault="00B005D3" w:rsidP="00C67C31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:rsidR="00B005D3" w:rsidRPr="00635F1E" w:rsidRDefault="00B005D3" w:rsidP="00C67C3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005D3" w:rsidRPr="00635F1E" w:rsidRDefault="00B005D3" w:rsidP="00C67C3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005D3" w:rsidRPr="00635F1E" w:rsidRDefault="00B005D3" w:rsidP="00C67C31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:rsidR="00B005D3" w:rsidRPr="00635F1E" w:rsidRDefault="00B005D3" w:rsidP="00C67C31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:rsidR="00512D5F" w:rsidRPr="00001768" w:rsidRDefault="00B005D3" w:rsidP="00C67C31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512D5F" w:rsidRPr="00001768" w:rsidSect="00C67C31">
      <w:footerReference w:type="default" r:id="rId14"/>
      <w:pgSz w:w="11905" w:h="16838"/>
      <w:pgMar w:top="851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6A9" w:rsidRDefault="004446A9" w:rsidP="00467FC3">
      <w:pPr>
        <w:spacing w:after="0" w:line="240" w:lineRule="auto"/>
      </w:pPr>
      <w:r>
        <w:separator/>
      </w:r>
    </w:p>
  </w:endnote>
  <w:endnote w:type="continuationSeparator" w:id="0">
    <w:p w:rsidR="004446A9" w:rsidRDefault="004446A9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DD41A5">
      <w:rPr>
        <w:color w:val="BFBFBF" w:themeColor="background1" w:themeShade="BF"/>
        <w:kern w:val="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6A9" w:rsidRDefault="004446A9" w:rsidP="00467FC3">
      <w:pPr>
        <w:spacing w:after="0" w:line="240" w:lineRule="auto"/>
      </w:pPr>
      <w:r>
        <w:separator/>
      </w:r>
    </w:p>
  </w:footnote>
  <w:footnote w:type="continuationSeparator" w:id="0">
    <w:p w:rsidR="004446A9" w:rsidRDefault="004446A9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624"/>
        </w:tabs>
        <w:ind w:left="454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59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3">
    <w:abstractNumId w:val="39"/>
  </w:num>
  <w:num w:numId="14">
    <w:abstractNumId w:val="54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 w:numId="29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02EE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56BC"/>
    <w:rsid w:val="0043689E"/>
    <w:rsid w:val="00436CD9"/>
    <w:rsid w:val="004375E8"/>
    <w:rsid w:val="004403A3"/>
    <w:rsid w:val="004416AD"/>
    <w:rsid w:val="00442C32"/>
    <w:rsid w:val="00443252"/>
    <w:rsid w:val="004446A9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5B2D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1F33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67C31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5E0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D3E587A-D02E-4666-A0B8-0805D36D4E7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89C49B72-41EA-445A-8C43-E1F6F7A90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9373</Words>
  <Characters>56239</Characters>
  <Application>Microsoft Office Word</Application>
  <DocSecurity>0</DocSecurity>
  <Lines>468</Lines>
  <Paragraphs>130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BD</cp:lastModifiedBy>
  <cp:revision>4</cp:revision>
  <cp:lastPrinted>2017-02-28T07:44:00Z</cp:lastPrinted>
  <dcterms:created xsi:type="dcterms:W3CDTF">2021-05-24T12:29:00Z</dcterms:created>
  <dcterms:modified xsi:type="dcterms:W3CDTF">2021-05-24T12:56:00Z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