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F6890" w14:textId="77777777" w:rsidR="0058663A" w:rsidRDefault="0058663A" w:rsidP="0058663A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714B558B" w14:textId="77777777" w:rsidR="0058663A" w:rsidRDefault="0058663A" w:rsidP="0058663A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721DB1CD" w14:textId="77777777" w:rsidR="0058663A" w:rsidRDefault="0058663A" w:rsidP="0058663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783AEC7F" w14:textId="77777777" w:rsidR="0058663A" w:rsidRDefault="0058663A" w:rsidP="0058663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078FBB0D" w14:textId="77777777" w:rsidR="0058663A" w:rsidRDefault="0058663A" w:rsidP="0058663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30079F64" w14:textId="77777777" w:rsidR="0058663A" w:rsidRDefault="0058663A" w:rsidP="0058663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2F7A859D" w14:textId="77777777" w:rsidR="0058663A" w:rsidRDefault="0058663A" w:rsidP="0058663A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0A649A0D" w14:textId="77777777" w:rsidR="0058663A" w:rsidRDefault="0058663A" w:rsidP="0058663A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5076992C" w14:textId="77777777" w:rsidR="0058663A" w:rsidRDefault="0058663A" w:rsidP="0058663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70DF0C84" w14:textId="77777777" w:rsidR="0058663A" w:rsidRDefault="0058663A" w:rsidP="0058663A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37F0147F" w14:textId="77777777" w:rsidR="0058663A" w:rsidRDefault="0058663A" w:rsidP="0058663A">
      <w:pPr>
        <w:ind w:right="-110"/>
      </w:pPr>
      <w:r>
        <w:rPr>
          <w:b/>
          <w:sz w:val="22"/>
          <w:szCs w:val="22"/>
        </w:rPr>
        <w:t>Akademia Górniczo – Hutnicza</w:t>
      </w:r>
      <w:r>
        <w:t xml:space="preserve"> </w:t>
      </w:r>
      <w:r>
        <w:rPr>
          <w:b/>
          <w:sz w:val="22"/>
          <w:szCs w:val="22"/>
        </w:rPr>
        <w:t>im. Stanisława Staszica w Krakowie</w:t>
      </w:r>
    </w:p>
    <w:p w14:paraId="104F1F63" w14:textId="77777777" w:rsidR="0058663A" w:rsidRDefault="0058663A" w:rsidP="0058663A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4673C4DF" w14:textId="77777777" w:rsidR="0058663A" w:rsidRDefault="0058663A" w:rsidP="0058663A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625489C8" w14:textId="77777777" w:rsidR="0058663A" w:rsidRDefault="0058663A" w:rsidP="0058663A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6036B7A3" w14:textId="77777777" w:rsidR="0058663A" w:rsidRPr="00334478" w:rsidRDefault="0058663A" w:rsidP="0058663A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iCs/>
          <w:color w:val="000000"/>
          <w:lang w:eastAsia="x-none"/>
        </w:rPr>
        <w:t>remont instalacji odgromowej pawilonu D-4 na terenie AGH - KC-zp.272-315/12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14:paraId="2E2FDD54" w14:textId="77777777" w:rsidR="0058663A" w:rsidRPr="007929C5" w:rsidRDefault="0058663A" w:rsidP="0058663A">
      <w:pPr>
        <w:ind w:right="-47"/>
        <w:jc w:val="both"/>
        <w:rPr>
          <w:b/>
          <w:sz w:val="22"/>
          <w:szCs w:val="22"/>
        </w:rPr>
      </w:pPr>
    </w:p>
    <w:p w14:paraId="7D4AB5AE" w14:textId="77777777" w:rsidR="0058663A" w:rsidRPr="007929C5" w:rsidRDefault="0058663A" w:rsidP="0058663A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14:paraId="3628D011" w14:textId="77777777" w:rsidR="0058663A" w:rsidRPr="007929C5" w:rsidRDefault="0058663A" w:rsidP="0058663A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6C2FFC1" w14:textId="77777777" w:rsidR="0058663A" w:rsidRPr="007929C5" w:rsidRDefault="0058663A" w:rsidP="0058663A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14:paraId="11DA7851" w14:textId="77777777" w:rsidR="0058663A" w:rsidRPr="007929C5" w:rsidRDefault="0058663A" w:rsidP="0058663A">
      <w:pPr>
        <w:ind w:right="-47"/>
        <w:jc w:val="both"/>
        <w:rPr>
          <w:b/>
          <w:sz w:val="22"/>
          <w:szCs w:val="22"/>
        </w:rPr>
      </w:pPr>
    </w:p>
    <w:p w14:paraId="05466FCE" w14:textId="77777777" w:rsidR="0058663A" w:rsidRPr="00DD47CF" w:rsidRDefault="0058663A" w:rsidP="0058663A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>40</w:t>
      </w:r>
      <w:r w:rsidRPr="007929C5">
        <w:rPr>
          <w:b/>
          <w:sz w:val="22"/>
          <w:szCs w:val="22"/>
        </w:rPr>
        <w:t xml:space="preserve"> 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</w:t>
      </w:r>
      <w:r w:rsidRPr="00DD47CF">
        <w:rPr>
          <w:b/>
          <w:bCs/>
          <w:iCs/>
          <w:sz w:val="22"/>
          <w:szCs w:val="22"/>
        </w:rPr>
        <w:t xml:space="preserve"> umowy.</w:t>
      </w:r>
    </w:p>
    <w:p w14:paraId="7A3BE409" w14:textId="77777777" w:rsidR="0058663A" w:rsidRPr="00DD47CF" w:rsidRDefault="0058663A" w:rsidP="0058663A">
      <w:pPr>
        <w:ind w:right="-47"/>
        <w:jc w:val="both"/>
        <w:rPr>
          <w:b/>
          <w:sz w:val="22"/>
          <w:szCs w:val="22"/>
          <w:u w:val="single"/>
        </w:rPr>
      </w:pPr>
    </w:p>
    <w:p w14:paraId="66A821EE" w14:textId="77777777" w:rsidR="0058663A" w:rsidRPr="007929C5" w:rsidRDefault="0058663A" w:rsidP="0058663A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</w:p>
    <w:p w14:paraId="5B2AA09E" w14:textId="77777777" w:rsidR="0058663A" w:rsidRDefault="0058663A" w:rsidP="0058663A">
      <w:pPr>
        <w:ind w:right="-47"/>
        <w:jc w:val="both"/>
        <w:rPr>
          <w:b/>
          <w:sz w:val="22"/>
          <w:szCs w:val="22"/>
        </w:rPr>
      </w:pPr>
    </w:p>
    <w:p w14:paraId="0D60C297" w14:textId="77777777" w:rsidR="0058663A" w:rsidRDefault="0058663A" w:rsidP="0058663A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5415D1A1" w14:textId="77777777" w:rsidR="0058663A" w:rsidRDefault="0058663A" w:rsidP="0058663A">
      <w:pPr>
        <w:rPr>
          <w:b/>
          <w:sz w:val="22"/>
          <w:szCs w:val="22"/>
          <w:u w:val="single"/>
        </w:rPr>
      </w:pPr>
    </w:p>
    <w:p w14:paraId="6417DEDC" w14:textId="77777777" w:rsidR="0058663A" w:rsidRDefault="0058663A" w:rsidP="0058663A">
      <w:r>
        <w:rPr>
          <w:b/>
          <w:sz w:val="22"/>
          <w:szCs w:val="22"/>
          <w:u w:val="single"/>
        </w:rPr>
        <w:t>Jednocześnie oświadczamy, że:</w:t>
      </w:r>
    </w:p>
    <w:p w14:paraId="02CD81CE" w14:textId="77777777" w:rsidR="0058663A" w:rsidRDefault="0058663A" w:rsidP="0058663A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20F9742F" w14:textId="77777777" w:rsidR="0058663A" w:rsidRDefault="0058663A" w:rsidP="0058663A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1CEAF955" w14:textId="77777777" w:rsidR="0058663A" w:rsidRDefault="0058663A" w:rsidP="0058663A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7D6BFC94" w14:textId="77777777" w:rsidR="0058663A" w:rsidRDefault="0058663A" w:rsidP="0058663A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32C5BDA4" w14:textId="77777777" w:rsidR="0058663A" w:rsidRDefault="0058663A" w:rsidP="0058663A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67090A6D" w14:textId="77777777" w:rsidR="0058663A" w:rsidRDefault="0058663A" w:rsidP="0058663A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60E1ED3C" w14:textId="77777777" w:rsidR="0058663A" w:rsidRDefault="0058663A" w:rsidP="0058663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lastRenderedPageBreak/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5656F761" w14:textId="77777777" w:rsidR="0058663A" w:rsidRDefault="0058663A" w:rsidP="0058663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615D233F" w14:textId="77777777" w:rsidR="0058663A" w:rsidRDefault="0058663A" w:rsidP="0058663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4D1E0E03" w14:textId="77777777" w:rsidR="0058663A" w:rsidRDefault="0058663A" w:rsidP="0058663A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50C7909" w14:textId="77777777" w:rsidR="0058663A" w:rsidRDefault="0058663A" w:rsidP="0058663A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1A8C0FFC" w14:textId="77777777" w:rsidR="0058663A" w:rsidRDefault="0058663A" w:rsidP="0058663A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A4DF57E" w14:textId="77777777" w:rsidR="0058663A" w:rsidRDefault="0058663A" w:rsidP="0058663A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CF8610" w14:textId="77777777" w:rsidR="0058663A" w:rsidRDefault="0058663A" w:rsidP="0058663A">
      <w:pPr>
        <w:pStyle w:val="NormalnyWeb"/>
        <w:ind w:left="142" w:hanging="142"/>
        <w:jc w:val="both"/>
      </w:pPr>
    </w:p>
    <w:p w14:paraId="135702DC" w14:textId="77777777" w:rsidR="0058663A" w:rsidRPr="00FE342A" w:rsidRDefault="0058663A" w:rsidP="0058663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0C156CE5" w14:textId="77777777" w:rsidR="0058663A" w:rsidRDefault="0058663A" w:rsidP="0058663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8663A" w14:paraId="5CE7DF27" w14:textId="77777777" w:rsidTr="00B44F0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FF3ECC" w14:textId="77777777" w:rsidR="0058663A" w:rsidRDefault="0058663A" w:rsidP="00B44F0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718D506" w14:textId="77777777" w:rsidR="0058663A" w:rsidRDefault="0058663A" w:rsidP="00B44F0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EB13ADE" w14:textId="77777777" w:rsidR="0058663A" w:rsidRDefault="0058663A" w:rsidP="00B44F0B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C41E0" w14:textId="77777777" w:rsidR="0058663A" w:rsidRDefault="0058663A" w:rsidP="00B44F0B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58663A" w14:paraId="6F241E63" w14:textId="77777777" w:rsidTr="00B44F0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668BE86" w14:textId="77777777" w:rsidR="0058663A" w:rsidRDefault="0058663A" w:rsidP="00B44F0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61EEFA" w14:textId="77777777" w:rsidR="0058663A" w:rsidRDefault="0058663A" w:rsidP="00B44F0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9AD8F" w14:textId="77777777" w:rsidR="0058663A" w:rsidRDefault="0058663A" w:rsidP="00B44F0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7AEBB31" w14:textId="77777777" w:rsidR="0058663A" w:rsidRPr="005978B9" w:rsidRDefault="0058663A" w:rsidP="0058663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8663A" w14:paraId="56FEEB69" w14:textId="77777777" w:rsidTr="00B44F0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550311F" w14:textId="77777777" w:rsidR="0058663A" w:rsidRDefault="0058663A" w:rsidP="00B44F0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07968CC" w14:textId="77777777" w:rsidR="0058663A" w:rsidRDefault="0058663A" w:rsidP="00B44F0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64195" w14:textId="77777777" w:rsidR="0058663A" w:rsidRDefault="0058663A" w:rsidP="00B44F0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58663A" w14:paraId="7B0E11F0" w14:textId="77777777" w:rsidTr="00B44F0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9A05C5" w14:textId="77777777" w:rsidR="0058663A" w:rsidRDefault="0058663A" w:rsidP="00B44F0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DC1C41" w14:textId="77777777" w:rsidR="0058663A" w:rsidRDefault="0058663A" w:rsidP="00B44F0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49A3F" w14:textId="77777777" w:rsidR="0058663A" w:rsidRDefault="0058663A" w:rsidP="00B44F0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58663A" w14:paraId="5B28C2E4" w14:textId="77777777" w:rsidTr="00B44F0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D32716" w14:textId="77777777" w:rsidR="0058663A" w:rsidRDefault="0058663A" w:rsidP="00B44F0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8F5D6B" w14:textId="77777777" w:rsidR="0058663A" w:rsidRDefault="0058663A" w:rsidP="00B44F0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FB753" w14:textId="77777777" w:rsidR="0058663A" w:rsidRDefault="0058663A" w:rsidP="00B44F0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5C99991" w14:textId="77777777" w:rsidR="0058663A" w:rsidRDefault="0058663A" w:rsidP="0058663A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6215295D" w14:textId="77777777" w:rsidR="0058663A" w:rsidRDefault="0058663A" w:rsidP="0058663A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0E0BEE2" w14:textId="77777777" w:rsidR="0058663A" w:rsidRDefault="0058663A" w:rsidP="0058663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2907C5BC" w14:textId="77777777" w:rsidR="0058663A" w:rsidRDefault="0058663A" w:rsidP="0058663A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A398AC6" w14:textId="77777777" w:rsidR="0058663A" w:rsidRDefault="0058663A" w:rsidP="0058663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C8DA0B9" w14:textId="77777777" w:rsidR="0058663A" w:rsidRDefault="0058663A" w:rsidP="0058663A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05BCE65" w14:textId="77777777" w:rsidR="0058663A" w:rsidRDefault="0058663A" w:rsidP="0058663A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3D09D5D4" w14:textId="77777777" w:rsidR="0058663A" w:rsidRDefault="0058663A" w:rsidP="0058663A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3D5CF763" w14:textId="77777777" w:rsidR="0058663A" w:rsidRDefault="0058663A" w:rsidP="0058663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28B74D8" w14:textId="77777777" w:rsidR="0058663A" w:rsidRDefault="0058663A" w:rsidP="0058663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B0E612E" w14:textId="77777777" w:rsidR="0058663A" w:rsidRDefault="0058663A" w:rsidP="0058663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61B2EBF7" w14:textId="77777777" w:rsidR="0058663A" w:rsidRPr="00423B06" w:rsidRDefault="0058663A" w:rsidP="0058663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8133CCC" w14:textId="77777777" w:rsidR="0058663A" w:rsidRPr="00C25ED3" w:rsidRDefault="0058663A" w:rsidP="0058663A">
      <w:pPr>
        <w:tabs>
          <w:tab w:val="left" w:pos="0"/>
        </w:tabs>
        <w:spacing w:line="264" w:lineRule="auto"/>
        <w:ind w:left="720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5101E54" w14:textId="77777777" w:rsidR="0058663A" w:rsidRPr="00707D50" w:rsidRDefault="0058663A" w:rsidP="0058663A"/>
    <w:p w14:paraId="5380699D" w14:textId="77777777" w:rsidR="00FE545C" w:rsidRPr="0058663A" w:rsidRDefault="00FE545C" w:rsidP="0058663A"/>
    <w:sectPr w:rsidR="00FE545C" w:rsidRPr="00586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A542D" w14:textId="77777777" w:rsidR="004C4700" w:rsidRDefault="004C4700">
      <w:r>
        <w:separator/>
      </w:r>
    </w:p>
  </w:endnote>
  <w:endnote w:type="continuationSeparator" w:id="0">
    <w:p w14:paraId="4A29B4DB" w14:textId="77777777" w:rsidR="004C4700" w:rsidRDefault="004C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6CBB" w14:textId="77777777" w:rsidR="00A559D5" w:rsidRDefault="00A559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FBC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D59CE" w14:textId="77777777" w:rsidR="00A559D5" w:rsidRDefault="00A559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95C73" w14:textId="77777777" w:rsidR="004C4700" w:rsidRDefault="004C4700">
      <w:r>
        <w:separator/>
      </w:r>
    </w:p>
  </w:footnote>
  <w:footnote w:type="continuationSeparator" w:id="0">
    <w:p w14:paraId="6EDC20DF" w14:textId="77777777" w:rsidR="004C4700" w:rsidRDefault="004C4700">
      <w:r>
        <w:continuationSeparator/>
      </w:r>
    </w:p>
  </w:footnote>
  <w:footnote w:id="1">
    <w:p w14:paraId="5668232D" w14:textId="77777777" w:rsidR="0058663A" w:rsidRDefault="0058663A" w:rsidP="0058663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41A6B0F" w14:textId="77777777" w:rsidR="0058663A" w:rsidRDefault="0058663A" w:rsidP="0058663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2E1B4" w14:textId="77777777" w:rsidR="00A559D5" w:rsidRDefault="00A559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C5B7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49191" w14:textId="77777777" w:rsidR="00A559D5" w:rsidRDefault="00A559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470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4700"/>
    <w:rsid w:val="004C6753"/>
    <w:rsid w:val="0058663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59D5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B470D1"/>
  <w15:chartTrackingRefBased/>
  <w15:docId w15:val="{B10D7410-E780-45B7-BE16-0DEE2282E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663A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58663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642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2021-07-05T10:19:00Z</dcterms:created>
  <dcterms:modified xsi:type="dcterms:W3CDTF">2021-07-05T10:19:00Z</dcterms:modified>
</cp:coreProperties>
</file>