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BD474" w14:textId="77777777" w:rsidR="00C911BF" w:rsidRDefault="00C911BF" w:rsidP="00C911B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27626080" w14:textId="77777777" w:rsidR="00C911BF" w:rsidRDefault="00C911BF" w:rsidP="00C911B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14:paraId="041CD9CF" w14:textId="77777777" w:rsidR="00C911BF" w:rsidRDefault="00C911BF" w:rsidP="00C911B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61DC7C5D" w14:textId="77777777" w:rsidR="00C911BF" w:rsidRDefault="00C911BF" w:rsidP="00C911B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14:paraId="629BF564" w14:textId="77777777" w:rsidR="00C911BF" w:rsidRDefault="00C911BF" w:rsidP="00C911B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14:paraId="1421F5F7" w14:textId="77777777" w:rsidR="00C911BF" w:rsidRDefault="00C911BF" w:rsidP="00C911B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14:paraId="75E5C923" w14:textId="77777777" w:rsidR="00C911BF" w:rsidRDefault="00C911BF" w:rsidP="00C911B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0B623DB4" w14:textId="77777777" w:rsidR="00C911BF" w:rsidRDefault="00C911BF" w:rsidP="00C911B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14:paraId="52E5CAC7" w14:textId="77777777" w:rsidR="00C911BF" w:rsidRDefault="00C911BF" w:rsidP="00C911B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14:paraId="54A10A76" w14:textId="77777777" w:rsidR="00C911BF" w:rsidRDefault="00C911BF" w:rsidP="00C911B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14:paraId="411B265C" w14:textId="77777777" w:rsidR="00C911BF" w:rsidRDefault="00C911BF" w:rsidP="00C911BF">
      <w:pPr>
        <w:ind w:right="-110"/>
      </w:pPr>
      <w:r>
        <w:rPr>
          <w:b/>
          <w:sz w:val="22"/>
          <w:szCs w:val="22"/>
        </w:rPr>
        <w:t>Akademia Górniczo – Hutnicza</w:t>
      </w:r>
      <w:r>
        <w:t xml:space="preserve"> </w:t>
      </w:r>
      <w:r>
        <w:rPr>
          <w:b/>
          <w:sz w:val="22"/>
          <w:szCs w:val="22"/>
        </w:rPr>
        <w:t>im. Stanisława Staszica w Krakowie</w:t>
      </w:r>
    </w:p>
    <w:p w14:paraId="499B7AED" w14:textId="77777777" w:rsidR="00C911BF" w:rsidRDefault="00C911BF" w:rsidP="00C911B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14:paraId="6CC7B854" w14:textId="77777777" w:rsidR="00C911BF" w:rsidRDefault="00C911BF" w:rsidP="00C911BF">
      <w:pPr>
        <w:ind w:right="-110"/>
      </w:pPr>
      <w:r>
        <w:rPr>
          <w:b/>
          <w:sz w:val="22"/>
          <w:szCs w:val="22"/>
        </w:rPr>
        <w:t xml:space="preserve">Al. Mickiewicza 30, 30-059 Kraków,  </w:t>
      </w:r>
    </w:p>
    <w:p w14:paraId="44F74D60" w14:textId="77777777" w:rsidR="00C911BF" w:rsidRDefault="00C911BF" w:rsidP="00C911B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14:paraId="5E603437" w14:textId="77777777" w:rsidR="00C911BF" w:rsidRDefault="00C911BF" w:rsidP="00C911BF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Hlk65758992"/>
      <w:r>
        <w:rPr>
          <w:rFonts w:ascii="Arial" w:hAnsi="Arial" w:cs="Arial"/>
          <w:b/>
          <w:sz w:val="21"/>
          <w:szCs w:val="21"/>
        </w:rPr>
        <w:t xml:space="preserve">Budowa linii kablowej średniego napięcia SN 15 </w:t>
      </w:r>
      <w:proofErr w:type="spellStart"/>
      <w:r>
        <w:rPr>
          <w:rFonts w:ascii="Arial" w:hAnsi="Arial" w:cs="Arial"/>
          <w:b/>
          <w:sz w:val="21"/>
          <w:szCs w:val="21"/>
        </w:rPr>
        <w:t>kV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 relacji stacja nr 4558 - stacja nr 44089 na terenie AGH w Krakowie - KC-zp.272-330/21</w:t>
      </w:r>
      <w:bookmarkEnd w:id="0"/>
      <w:r>
        <w:rPr>
          <w:b/>
          <w:sz w:val="22"/>
          <w:szCs w:val="22"/>
        </w:rPr>
        <w:t>,</w:t>
      </w:r>
      <w:r>
        <w:rPr>
          <w:sz w:val="22"/>
          <w:szCs w:val="22"/>
        </w:rPr>
        <w:t xml:space="preserve"> oferuję realizację przedmiotu zamówienia, zgodnie z zasadami określonymi w specyfikacji istotnych warunków zamówienia.</w:t>
      </w:r>
    </w:p>
    <w:p w14:paraId="2BC001BE" w14:textId="77777777" w:rsidR="00C911BF" w:rsidRDefault="00C911BF" w:rsidP="00C911B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00F8EC0" w14:textId="77777777" w:rsidR="00C911BF" w:rsidRDefault="00C911BF" w:rsidP="00C911BF">
      <w:pPr>
        <w:widowControl w:val="0"/>
        <w:spacing w:line="264" w:lineRule="auto"/>
        <w:ind w:right="1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6FE3FC1E" w14:textId="77777777" w:rsidR="00C911BF" w:rsidRDefault="00C911BF" w:rsidP="00C911B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84BF6B9" w14:textId="77777777" w:rsidR="00C911BF" w:rsidRDefault="00C911BF" w:rsidP="00C911BF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544E702" w14:textId="77777777" w:rsidR="00C911BF" w:rsidRDefault="00C911BF" w:rsidP="00C911BF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2F5EFC5D" w14:textId="77777777" w:rsidR="00C911BF" w:rsidRDefault="00C911BF" w:rsidP="00C911BF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63 dni </w:t>
      </w:r>
      <w:r>
        <w:rPr>
          <w:b/>
          <w:bCs/>
          <w:iCs/>
          <w:color w:val="000000"/>
          <w:sz w:val="22"/>
          <w:szCs w:val="22"/>
        </w:rPr>
        <w:t>od daty podpisania umowy.</w:t>
      </w:r>
    </w:p>
    <w:p w14:paraId="6A043DF2" w14:textId="77777777" w:rsidR="00C911BF" w:rsidRDefault="00C911BF" w:rsidP="00C911BF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14:paraId="3FC955AA" w14:textId="77777777" w:rsidR="00C911BF" w:rsidRDefault="00C911BF" w:rsidP="00C911BF">
      <w:pPr>
        <w:ind w:right="-47"/>
        <w:jc w:val="both"/>
        <w:rPr>
          <w:b/>
          <w:sz w:val="22"/>
          <w:szCs w:val="22"/>
        </w:rPr>
      </w:pPr>
    </w:p>
    <w:p w14:paraId="29E8320D" w14:textId="77777777" w:rsidR="00C911BF" w:rsidRDefault="00C911BF" w:rsidP="00C911BF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4BD4E7A7" w14:textId="77777777" w:rsidR="00C911BF" w:rsidRDefault="00C911BF" w:rsidP="00C911BF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41C7BDB8" w14:textId="77777777" w:rsidR="00C911BF" w:rsidRDefault="00C911BF" w:rsidP="00C911BF">
      <w:pPr>
        <w:numPr>
          <w:ilvl w:val="0"/>
          <w:numId w:val="5"/>
        </w:numPr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26C623B2" w14:textId="77777777" w:rsidR="00C911BF" w:rsidRDefault="00C911BF" w:rsidP="00C911BF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1A543411" w14:textId="77777777" w:rsidR="00C911BF" w:rsidRDefault="00C911BF" w:rsidP="00C911BF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2B5E1FD5" w14:textId="77777777" w:rsidR="00C911BF" w:rsidRDefault="00C911BF" w:rsidP="00C911BF">
      <w:pPr>
        <w:numPr>
          <w:ilvl w:val="0"/>
          <w:numId w:val="5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54F7F5EF" w14:textId="77777777" w:rsidR="00C911BF" w:rsidRDefault="00C911BF" w:rsidP="00C911BF">
      <w:pPr>
        <w:numPr>
          <w:ilvl w:val="0"/>
          <w:numId w:val="5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 xml:space="preserve">Oświadczmy, </w:t>
      </w:r>
      <w:r>
        <w:rPr>
          <w:sz w:val="22"/>
          <w:szCs w:val="22"/>
        </w:rPr>
        <w:t xml:space="preserve">że materiały, urządzenia oraz wyposażenie będące podstawą do wyliczenia oferowanej przez nas ceny będą posiadały parametry nie gorsze niż wskazane w dokumentacji projektowej, a </w:t>
      </w:r>
      <w:r>
        <w:rPr>
          <w:bCs/>
          <w:iCs/>
          <w:sz w:val="22"/>
          <w:szCs w:val="22"/>
        </w:rPr>
        <w:t xml:space="preserve">w toku realizacji przedmiotu umowy wyrażamy zgodę przeprowadzić procedurę </w:t>
      </w:r>
      <w:r>
        <w:rPr>
          <w:bCs/>
          <w:iCs/>
          <w:sz w:val="22"/>
          <w:szCs w:val="22"/>
        </w:rPr>
        <w:lastRenderedPageBreak/>
        <w:t xml:space="preserve">zatwierdzenia </w:t>
      </w:r>
      <w:r>
        <w:rPr>
          <w:b/>
          <w:bCs/>
          <w:sz w:val="22"/>
          <w:szCs w:val="22"/>
        </w:rPr>
        <w:t xml:space="preserve">„KARTY ZATWIERDZENIA / ZAMIANY MATERIAŁÓW I URZĄDZEŃ DO WBUDOWANIA”  </w:t>
      </w:r>
      <w:r>
        <w:rPr>
          <w:bCs/>
          <w:iCs/>
          <w:sz w:val="22"/>
          <w:szCs w:val="22"/>
        </w:rPr>
        <w:t>zgodnie</w:t>
      </w:r>
      <w:r>
        <w:rPr>
          <w:bCs/>
          <w:iCs/>
        </w:rPr>
        <w:t xml:space="preserve"> z zapisami SWZ</w:t>
      </w:r>
      <w:r>
        <w:rPr>
          <w:sz w:val="22"/>
          <w:szCs w:val="22"/>
          <w:lang w:eastAsia="ar-SA"/>
        </w:rPr>
        <w:t>.</w:t>
      </w:r>
    </w:p>
    <w:p w14:paraId="47A2BD92" w14:textId="77777777" w:rsidR="00C911BF" w:rsidRDefault="00C911BF" w:rsidP="00C911BF">
      <w:pPr>
        <w:numPr>
          <w:ilvl w:val="0"/>
          <w:numId w:val="5"/>
        </w:numPr>
        <w:tabs>
          <w:tab w:val="left" w:pos="0"/>
        </w:tabs>
        <w:ind w:left="357" w:right="1"/>
        <w:jc w:val="both"/>
        <w:rPr>
          <w:sz w:val="22"/>
          <w:szCs w:val="22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494F6B85" w14:textId="77777777" w:rsidR="00C911BF" w:rsidRDefault="00C911BF" w:rsidP="00C911BF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06DCB339" w14:textId="77777777" w:rsidR="00C911BF" w:rsidRDefault="00C911BF" w:rsidP="00C911BF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5BD44661" w14:textId="77777777" w:rsidR="00C911BF" w:rsidRDefault="00C911BF" w:rsidP="00C911BF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799CEBAC" w14:textId="77777777" w:rsidR="00C911BF" w:rsidRDefault="00C911BF" w:rsidP="00C911B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140A3008" w14:textId="77777777" w:rsidR="00C911BF" w:rsidRDefault="00C911BF" w:rsidP="00C911BF">
      <w:pPr>
        <w:suppressAutoHyphens w:val="0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 xml:space="preserve">7. </w:t>
      </w: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65E150D6" w14:textId="77777777" w:rsidR="00C911BF" w:rsidRDefault="00C911BF" w:rsidP="00C911B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FE708D9" w14:textId="77777777" w:rsidR="00C911BF" w:rsidRDefault="00C911BF" w:rsidP="00C911BF">
      <w:pPr>
        <w:pStyle w:val="NormalnyWeb"/>
        <w:ind w:left="142" w:hanging="142"/>
        <w:jc w:val="both"/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D4B1DE9" w14:textId="77777777" w:rsidR="00C911BF" w:rsidRDefault="00C911BF" w:rsidP="00C911BF">
      <w:pPr>
        <w:numPr>
          <w:ilvl w:val="0"/>
          <w:numId w:val="6"/>
        </w:numPr>
        <w:tabs>
          <w:tab w:val="left" w:pos="0"/>
        </w:tabs>
        <w:ind w:left="714" w:hanging="357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35C74C83" w14:textId="77777777" w:rsidR="00C911BF" w:rsidRDefault="00C911BF" w:rsidP="00C911BF">
      <w:pPr>
        <w:numPr>
          <w:ilvl w:val="0"/>
          <w:numId w:val="6"/>
        </w:numPr>
        <w:tabs>
          <w:tab w:val="left" w:pos="0"/>
        </w:tabs>
        <w:ind w:left="714" w:hanging="357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911BF" w14:paraId="7CDC5B04" w14:textId="77777777" w:rsidTr="00C911B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9CF0167" w14:textId="77777777" w:rsidR="00C911BF" w:rsidRDefault="00C911BF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5758EA7" w14:textId="77777777" w:rsidR="00C911BF" w:rsidRDefault="00C911BF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19EE8C64" w14:textId="77777777" w:rsidR="00C911BF" w:rsidRDefault="00C911BF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8C8522" w14:textId="77777777" w:rsidR="00C911BF" w:rsidRDefault="00C911BF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911BF" w14:paraId="732E2222" w14:textId="77777777" w:rsidTr="00C911B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C9C976C" w14:textId="77777777" w:rsidR="00C911BF" w:rsidRDefault="00C911B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E69E487" w14:textId="77777777" w:rsidR="00C911BF" w:rsidRDefault="00C911B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0BDCD" w14:textId="77777777" w:rsidR="00C911BF" w:rsidRDefault="00C911B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4BE06930" w14:textId="77777777" w:rsidR="00C911BF" w:rsidRDefault="00C911BF" w:rsidP="00C911BF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911BF" w14:paraId="137E2DA8" w14:textId="77777777" w:rsidTr="00C911B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B303392" w14:textId="77777777" w:rsidR="00C911BF" w:rsidRDefault="00C911BF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3375FC7" w14:textId="77777777" w:rsidR="00C911BF" w:rsidRDefault="00C911BF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6212F5" w14:textId="77777777" w:rsidR="00C911BF" w:rsidRDefault="00C911BF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911BF" w14:paraId="4598C91D" w14:textId="77777777" w:rsidTr="00C911B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AAA38C1" w14:textId="77777777" w:rsidR="00C911BF" w:rsidRDefault="00C911B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F504332" w14:textId="77777777" w:rsidR="00C911BF" w:rsidRDefault="00C911B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E8B09" w14:textId="77777777" w:rsidR="00C911BF" w:rsidRDefault="00C911B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911BF" w14:paraId="460941D7" w14:textId="77777777" w:rsidTr="00C911B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1682625" w14:textId="77777777" w:rsidR="00C911BF" w:rsidRDefault="00C911B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38C0D4A" w14:textId="77777777" w:rsidR="00C911BF" w:rsidRDefault="00C911B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6C466" w14:textId="77777777" w:rsidR="00C911BF" w:rsidRDefault="00C911B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C2FA534" w14:textId="77777777" w:rsidR="00C911BF" w:rsidRDefault="00C911BF" w:rsidP="00C911BF">
      <w:pPr>
        <w:numPr>
          <w:ilvl w:val="0"/>
          <w:numId w:val="6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7AE19C65" w14:textId="77777777" w:rsidR="00C911BF" w:rsidRDefault="00C911BF" w:rsidP="00C911BF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ind w:left="1080" w:hanging="360"/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3C39CD19" w14:textId="77777777" w:rsidR="00C911BF" w:rsidRDefault="00C911BF" w:rsidP="00C911B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107DFC0C" w14:textId="77777777" w:rsidR="00C911BF" w:rsidRDefault="00C911BF" w:rsidP="00C911B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4C3B022B" w14:textId="77777777" w:rsidR="00C911BF" w:rsidRDefault="00C911BF" w:rsidP="00C911B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ECF131A" w14:textId="77777777" w:rsidR="00C911BF" w:rsidRDefault="00C911BF" w:rsidP="00C911BF">
      <w:pPr>
        <w:numPr>
          <w:ilvl w:val="0"/>
          <w:numId w:val="6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91C7A01" w14:textId="77777777" w:rsidR="00C911BF" w:rsidRDefault="00C911BF" w:rsidP="00C911BF">
      <w:pPr>
        <w:jc w:val="both"/>
      </w:pPr>
      <w:r>
        <w:rPr>
          <w:sz w:val="22"/>
          <w:szCs w:val="22"/>
        </w:rPr>
        <w:t>…………………………………………………………………...............które dołączamy do oferty.</w:t>
      </w:r>
    </w:p>
    <w:p w14:paraId="14813CA0" w14:textId="77777777" w:rsidR="00C911BF" w:rsidRDefault="00C911BF" w:rsidP="00C911BF">
      <w:pPr>
        <w:numPr>
          <w:ilvl w:val="0"/>
          <w:numId w:val="6"/>
        </w:numPr>
        <w:jc w:val="both"/>
      </w:pPr>
      <w:r>
        <w:rPr>
          <w:sz w:val="22"/>
          <w:szCs w:val="22"/>
        </w:rPr>
        <w:t>załącznikami do niniejszej oferty są:</w:t>
      </w:r>
    </w:p>
    <w:p w14:paraId="3CFF8BCF" w14:textId="77777777" w:rsidR="00C911BF" w:rsidRDefault="00C911BF" w:rsidP="00C911BF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2A35B31" w14:textId="77777777" w:rsidR="00C911BF" w:rsidRDefault="00C911BF" w:rsidP="00C911BF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FEE3C38" w14:textId="77777777" w:rsidR="00C911BF" w:rsidRDefault="00C911BF" w:rsidP="00C911BF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31890CE2" w14:textId="77777777" w:rsidR="00C911BF" w:rsidRDefault="00C911BF" w:rsidP="00C911B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73A20F00" w14:textId="684FB14C" w:rsidR="00FE545C" w:rsidRPr="00C911BF" w:rsidRDefault="00C911BF" w:rsidP="00C911BF">
      <w:pPr>
        <w:tabs>
          <w:tab w:val="left" w:pos="0"/>
        </w:tabs>
        <w:spacing w:line="264" w:lineRule="auto"/>
        <w:ind w:left="720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sectPr w:rsidR="00FE545C" w:rsidRPr="00C911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43B7A" w14:textId="77777777" w:rsidR="009050DA" w:rsidRDefault="009050DA">
      <w:r>
        <w:separator/>
      </w:r>
    </w:p>
  </w:endnote>
  <w:endnote w:type="continuationSeparator" w:id="0">
    <w:p w14:paraId="718D35AB" w14:textId="77777777" w:rsidR="009050DA" w:rsidRDefault="00905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FBCCF" w14:textId="77777777" w:rsidR="00894E47" w:rsidRDefault="00894E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646F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AC8EB" w14:textId="77777777" w:rsidR="00894E47" w:rsidRDefault="00894E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313BA" w14:textId="77777777" w:rsidR="009050DA" w:rsidRDefault="009050DA">
      <w:r>
        <w:separator/>
      </w:r>
    </w:p>
  </w:footnote>
  <w:footnote w:type="continuationSeparator" w:id="0">
    <w:p w14:paraId="12C8C8B8" w14:textId="77777777" w:rsidR="009050DA" w:rsidRDefault="009050DA">
      <w:r>
        <w:continuationSeparator/>
      </w:r>
    </w:p>
  </w:footnote>
  <w:footnote w:id="1">
    <w:p w14:paraId="6CEA22D6" w14:textId="77777777" w:rsidR="00C911BF" w:rsidRDefault="00C911BF" w:rsidP="00C911B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6D476DE4" w14:textId="77777777" w:rsidR="00C911BF" w:rsidRDefault="00C911BF" w:rsidP="00C911B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940DA" w14:textId="77777777" w:rsidR="00894E47" w:rsidRDefault="00894E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93D1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F00DB" w14:textId="77777777" w:rsidR="00894E47" w:rsidRDefault="00894E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color w:val="00000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50D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94E47"/>
    <w:rsid w:val="008B2F0C"/>
    <w:rsid w:val="008B4928"/>
    <w:rsid w:val="008D2AB8"/>
    <w:rsid w:val="008F1C66"/>
    <w:rsid w:val="009050DA"/>
    <w:rsid w:val="00970FE4"/>
    <w:rsid w:val="00A0022B"/>
    <w:rsid w:val="00A346FE"/>
    <w:rsid w:val="00A47B4D"/>
    <w:rsid w:val="00A83018"/>
    <w:rsid w:val="00B774DC"/>
    <w:rsid w:val="00C911BF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BD6A8CC"/>
  <w15:chartTrackingRefBased/>
  <w15:docId w15:val="{823BD40D-9EDA-4876-9ABB-659B9A155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B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C911B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824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675</Words>
  <Characters>5139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2021-07-06T07:33:00Z</dcterms:created>
  <dcterms:modified xsi:type="dcterms:W3CDTF">2021-07-06T07:33:00Z</dcterms:modified>
</cp:coreProperties>
</file>