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3FB" w:rsidRDefault="00AE03FB">
      <w:pPr>
        <w:spacing w:after="0" w:line="100" w:lineRule="atLeast"/>
        <w:jc w:val="right"/>
        <w:rPr>
          <w:rFonts w:ascii="Arial" w:eastAsia="Times New Roman" w:hAnsi="Arial" w:cs="Arial"/>
          <w:bCs/>
          <w:sz w:val="24"/>
          <w:szCs w:val="24"/>
        </w:rPr>
      </w:pPr>
      <w:r>
        <w:rPr>
          <w:rFonts w:ascii="Arial" w:eastAsia="Times New Roman" w:hAnsi="Arial" w:cs="Arial"/>
          <w:b/>
          <w:bCs/>
          <w:sz w:val="24"/>
          <w:szCs w:val="24"/>
        </w:rPr>
        <w:t xml:space="preserve">Znak </w:t>
      </w:r>
      <w:proofErr w:type="gramStart"/>
      <w:r>
        <w:rPr>
          <w:rFonts w:ascii="Arial" w:eastAsia="Times New Roman" w:hAnsi="Arial" w:cs="Arial"/>
          <w:b/>
          <w:bCs/>
          <w:sz w:val="24"/>
          <w:szCs w:val="24"/>
        </w:rPr>
        <w:t>sprawy :</w:t>
      </w:r>
      <w:proofErr w:type="gramEnd"/>
      <w:r>
        <w:rPr>
          <w:rFonts w:ascii="Arial" w:eastAsia="Times New Roman" w:hAnsi="Arial" w:cs="Arial"/>
          <w:b/>
          <w:bCs/>
          <w:sz w:val="24"/>
          <w:szCs w:val="24"/>
        </w:rPr>
        <w:t xml:space="preserve"> </w:t>
      </w:r>
      <w:r w:rsidRPr="008159F7">
        <w:rPr>
          <w:rFonts w:ascii="Arial" w:eastAsia="Times New Roman" w:hAnsi="Arial" w:cs="Arial"/>
          <w:b/>
          <w:bCs/>
          <w:sz w:val="24"/>
          <w:szCs w:val="24"/>
        </w:rPr>
        <w:t>KA-2/</w:t>
      </w:r>
      <w:r w:rsidR="00B60AC2" w:rsidRPr="008159F7">
        <w:rPr>
          <w:rFonts w:ascii="Arial" w:eastAsia="Times New Roman" w:hAnsi="Arial" w:cs="Arial"/>
          <w:b/>
          <w:bCs/>
          <w:sz w:val="24"/>
          <w:szCs w:val="24"/>
        </w:rPr>
        <w:t>044</w:t>
      </w:r>
      <w:r w:rsidRPr="008159F7">
        <w:rPr>
          <w:rFonts w:ascii="Arial" w:eastAsia="Times New Roman" w:hAnsi="Arial" w:cs="Arial"/>
          <w:b/>
          <w:bCs/>
          <w:sz w:val="24"/>
          <w:szCs w:val="24"/>
        </w:rPr>
        <w:t>/2021</w:t>
      </w:r>
      <w:r w:rsidR="007324A8" w:rsidRPr="008159F7">
        <w:rPr>
          <w:rFonts w:ascii="Arial" w:eastAsia="Times New Roman" w:hAnsi="Arial" w:cs="Arial"/>
          <w:b/>
          <w:bCs/>
          <w:sz w:val="24"/>
          <w:szCs w:val="24"/>
        </w:rPr>
        <w:t>/</w:t>
      </w:r>
      <w:r w:rsidR="007C1F1A" w:rsidRPr="008159F7">
        <w:rPr>
          <w:rFonts w:ascii="Arial" w:eastAsia="Times New Roman" w:hAnsi="Arial" w:cs="Arial"/>
          <w:b/>
          <w:bCs/>
          <w:sz w:val="24"/>
          <w:szCs w:val="24"/>
        </w:rPr>
        <w:t>2</w:t>
      </w:r>
    </w:p>
    <w:p w:rsidR="00AE03FB" w:rsidRDefault="00AE03FB">
      <w:pPr>
        <w:spacing w:after="0" w:line="100" w:lineRule="atLeast"/>
        <w:jc w:val="right"/>
        <w:rPr>
          <w:rFonts w:ascii="Arial" w:eastAsia="Times New Roman" w:hAnsi="Arial" w:cs="Arial"/>
          <w:b/>
          <w:kern w:val="1"/>
          <w:sz w:val="24"/>
          <w:szCs w:val="24"/>
        </w:rPr>
      </w:pPr>
      <w:r>
        <w:rPr>
          <w:rFonts w:ascii="Arial" w:eastAsia="Times New Roman" w:hAnsi="Arial" w:cs="Arial"/>
          <w:bCs/>
          <w:sz w:val="24"/>
          <w:szCs w:val="24"/>
        </w:rPr>
        <w:t>Załącznik nr 5 do SWZ</w:t>
      </w:r>
    </w:p>
    <w:p w:rsidR="00AE03FB" w:rsidRDefault="00AE03FB">
      <w:pPr>
        <w:keepNext/>
        <w:spacing w:after="0" w:line="100" w:lineRule="atLeast"/>
        <w:jc w:val="center"/>
        <w:rPr>
          <w:rFonts w:ascii="Arial" w:eastAsia="Times New Roman" w:hAnsi="Arial" w:cs="Arial"/>
          <w:sz w:val="24"/>
          <w:szCs w:val="24"/>
        </w:rPr>
      </w:pPr>
      <w:r>
        <w:rPr>
          <w:rFonts w:ascii="Arial" w:eastAsia="Times New Roman" w:hAnsi="Arial" w:cs="Arial"/>
          <w:b/>
          <w:kern w:val="1"/>
          <w:sz w:val="24"/>
          <w:szCs w:val="24"/>
        </w:rPr>
        <w:t>UMOWA (projekt)</w:t>
      </w:r>
    </w:p>
    <w:p w:rsidR="00AE03FB" w:rsidRDefault="00AE03FB">
      <w:pPr>
        <w:spacing w:after="0" w:line="100" w:lineRule="atLeast"/>
        <w:ind w:left="709" w:firstLine="284"/>
        <w:jc w:val="center"/>
        <w:rPr>
          <w:rFonts w:ascii="Arial" w:eastAsia="Times New Roman" w:hAnsi="Arial" w:cs="Arial"/>
          <w:sz w:val="24"/>
          <w:szCs w:val="24"/>
        </w:rPr>
      </w:pPr>
      <w:r>
        <w:rPr>
          <w:rFonts w:ascii="Arial" w:eastAsia="Times New Roman" w:hAnsi="Arial" w:cs="Arial"/>
          <w:sz w:val="24"/>
          <w:szCs w:val="24"/>
        </w:rPr>
        <w:t xml:space="preserve">zawarta w Krakowie w dniu </w:t>
      </w:r>
      <w:proofErr w:type="gramStart"/>
      <w:r>
        <w:rPr>
          <w:rFonts w:ascii="Arial" w:eastAsia="Times New Roman" w:hAnsi="Arial" w:cs="Arial"/>
          <w:sz w:val="24"/>
          <w:szCs w:val="24"/>
        </w:rPr>
        <w:t>…….</w:t>
      </w:r>
      <w:proofErr w:type="gramEnd"/>
      <w:r>
        <w:rPr>
          <w:rFonts w:ascii="Arial" w:eastAsia="Times New Roman" w:hAnsi="Arial" w:cs="Arial"/>
          <w:sz w:val="24"/>
          <w:szCs w:val="24"/>
        </w:rPr>
        <w:t>……</w:t>
      </w:r>
      <w:r>
        <w:rPr>
          <w:rFonts w:ascii="Arial" w:eastAsia="Times New Roman" w:hAnsi="Arial" w:cs="Arial"/>
          <w:bCs/>
          <w:sz w:val="24"/>
          <w:szCs w:val="24"/>
        </w:rPr>
        <w:t xml:space="preserve"> </w:t>
      </w:r>
      <w:r>
        <w:rPr>
          <w:rFonts w:ascii="Arial" w:eastAsia="Times New Roman" w:hAnsi="Arial" w:cs="Arial"/>
          <w:sz w:val="24"/>
          <w:szCs w:val="24"/>
        </w:rPr>
        <w:t>pomiędzy:</w:t>
      </w:r>
    </w:p>
    <w:p w:rsidR="00AE03FB" w:rsidRDefault="00AE03FB">
      <w:pPr>
        <w:spacing w:after="0" w:line="100" w:lineRule="atLeast"/>
        <w:ind w:left="709" w:firstLine="284"/>
        <w:jc w:val="center"/>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sz w:val="24"/>
          <w:szCs w:val="24"/>
        </w:rPr>
        <w:t>Politechniką Krakowską im. Tadeusza Kościuszki</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bCs/>
          <w:sz w:val="24"/>
          <w:szCs w:val="24"/>
        </w:rPr>
        <w:t>z siedzibą w:</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31-155 KRAKÓW, ul. Warszawska 24,</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reprezentowaną przez:</w:t>
      </w:r>
    </w:p>
    <w:p w:rsidR="00AE03FB" w:rsidRDefault="00AE03FB">
      <w:pPr>
        <w:spacing w:after="0" w:line="100" w:lineRule="atLeast"/>
        <w:jc w:val="both"/>
        <w:rPr>
          <w:rFonts w:ascii="Arial" w:eastAsia="Times New Roman" w:hAnsi="Arial" w:cs="Arial"/>
          <w:sz w:val="24"/>
          <w:szCs w:val="24"/>
          <w:lang w:val="en-US"/>
        </w:rPr>
      </w:pPr>
      <w:r>
        <w:rPr>
          <w:rFonts w:ascii="Arial" w:eastAsia="Times New Roman" w:hAnsi="Arial" w:cs="Arial"/>
          <w:sz w:val="24"/>
          <w:szCs w:val="24"/>
        </w:rPr>
        <w:t>Kanclerza –   Leszka Bednarza</w:t>
      </w:r>
    </w:p>
    <w:p w:rsidR="00AE03FB" w:rsidRDefault="00AE03FB">
      <w:pPr>
        <w:spacing w:after="0" w:line="100" w:lineRule="atLeast"/>
        <w:jc w:val="both"/>
        <w:rPr>
          <w:rFonts w:ascii="Arial" w:eastAsia="Times New Roman" w:hAnsi="Arial" w:cs="Arial"/>
          <w:sz w:val="24"/>
          <w:szCs w:val="24"/>
          <w:lang w:val="en-US"/>
        </w:rPr>
      </w:pPr>
      <w:r>
        <w:rPr>
          <w:rFonts w:ascii="Arial" w:eastAsia="Times New Roman" w:hAnsi="Arial" w:cs="Arial"/>
          <w:sz w:val="24"/>
          <w:szCs w:val="24"/>
          <w:lang w:val="en-US"/>
        </w:rPr>
        <w:t xml:space="preserve">z </w:t>
      </w:r>
      <w:proofErr w:type="spellStart"/>
      <w:r>
        <w:rPr>
          <w:rFonts w:ascii="Arial" w:eastAsia="Times New Roman" w:hAnsi="Arial" w:cs="Arial"/>
          <w:sz w:val="24"/>
          <w:szCs w:val="24"/>
          <w:lang w:val="en-US"/>
        </w:rPr>
        <w:t>kontrasygnatą</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finansową</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Kwestora</w:t>
      </w:r>
      <w:proofErr w:type="spellEnd"/>
      <w:r>
        <w:rPr>
          <w:rFonts w:ascii="Arial" w:eastAsia="Times New Roman" w:hAnsi="Arial" w:cs="Arial"/>
          <w:sz w:val="24"/>
          <w:szCs w:val="24"/>
          <w:lang w:val="en-US"/>
        </w:rPr>
        <w:t xml:space="preserve"> – </w:t>
      </w:r>
      <w:proofErr w:type="spellStart"/>
      <w:r>
        <w:rPr>
          <w:rFonts w:ascii="Arial" w:eastAsia="Times New Roman" w:hAnsi="Arial" w:cs="Arial"/>
          <w:sz w:val="24"/>
          <w:szCs w:val="24"/>
          <w:lang w:val="en-US"/>
        </w:rPr>
        <w:t>Małgorzaty</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Kurowskiej</w:t>
      </w:r>
      <w:proofErr w:type="spellEnd"/>
    </w:p>
    <w:p w:rsidR="00AE03FB" w:rsidRDefault="00AE03FB">
      <w:pPr>
        <w:spacing w:after="0" w:line="100" w:lineRule="atLeast"/>
        <w:jc w:val="both"/>
        <w:rPr>
          <w:rFonts w:ascii="Arial" w:eastAsia="Times New Roman" w:hAnsi="Arial" w:cs="Arial"/>
          <w:sz w:val="24"/>
          <w:szCs w:val="24"/>
        </w:rPr>
      </w:pPr>
      <w:proofErr w:type="spellStart"/>
      <w:r>
        <w:rPr>
          <w:rFonts w:ascii="Arial" w:eastAsia="Times New Roman" w:hAnsi="Arial" w:cs="Arial"/>
          <w:sz w:val="24"/>
          <w:szCs w:val="24"/>
          <w:lang w:val="en-US"/>
        </w:rPr>
        <w:t>zwaną</w:t>
      </w:r>
      <w:proofErr w:type="spellEnd"/>
      <w:r>
        <w:rPr>
          <w:rFonts w:ascii="Arial" w:eastAsia="Times New Roman" w:hAnsi="Arial" w:cs="Arial"/>
          <w:sz w:val="24"/>
          <w:szCs w:val="24"/>
          <w:lang w:val="en-US"/>
        </w:rPr>
        <w:t xml:space="preserve"> w </w:t>
      </w:r>
      <w:proofErr w:type="spellStart"/>
      <w:r>
        <w:rPr>
          <w:rFonts w:ascii="Arial" w:eastAsia="Times New Roman" w:hAnsi="Arial" w:cs="Arial"/>
          <w:sz w:val="24"/>
          <w:szCs w:val="24"/>
          <w:lang w:val="en-US"/>
        </w:rPr>
        <w:t>dalszej</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części</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niniejszej</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umowy</w:t>
      </w:r>
      <w:proofErr w:type="spellEnd"/>
      <w:r>
        <w:rPr>
          <w:rFonts w:ascii="Arial" w:eastAsia="Times New Roman" w:hAnsi="Arial" w:cs="Arial"/>
          <w:sz w:val="24"/>
          <w:szCs w:val="24"/>
          <w:lang w:val="en-US"/>
        </w:rPr>
        <w:t xml:space="preserve"> </w:t>
      </w:r>
      <w:proofErr w:type="spellStart"/>
      <w:r>
        <w:rPr>
          <w:rFonts w:ascii="Arial" w:eastAsia="Times New Roman" w:hAnsi="Arial" w:cs="Arial"/>
          <w:b/>
          <w:sz w:val="24"/>
          <w:szCs w:val="24"/>
          <w:lang w:val="en-US"/>
        </w:rPr>
        <w:t>Zamawiającym</w:t>
      </w:r>
      <w:proofErr w:type="spellEnd"/>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sz w:val="24"/>
          <w:szCs w:val="24"/>
        </w:rPr>
        <w:t>a</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sz w:val="20"/>
          <w:szCs w:val="20"/>
        </w:rPr>
        <w:t>w przypadku spółek prawa handlowego</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r>
        <w:rPr>
          <w:rFonts w:ascii="Arial" w:eastAsia="Times New Roman" w:hAnsi="Arial" w:cs="Arial"/>
          <w:bCs/>
          <w:i/>
          <w:sz w:val="20"/>
          <w:szCs w:val="20"/>
        </w:rPr>
        <w:t>dotyczy spółki</w:t>
      </w:r>
      <w:r>
        <w:rPr>
          <w:rFonts w:ascii="Arial" w:eastAsia="Times New Roman" w:hAnsi="Arial" w:cs="Arial"/>
          <w:bCs/>
          <w:i/>
          <w:sz w:val="20"/>
          <w:szCs w:val="20"/>
        </w:rPr>
        <w:br/>
        <w:t xml:space="preserve"> z o.o. i spółki akcyjnej</w:t>
      </w:r>
      <w:r>
        <w:rPr>
          <w:rFonts w:ascii="Arial" w:eastAsia="Times New Roman" w:hAnsi="Arial" w:cs="Arial"/>
          <w:bCs/>
          <w:sz w:val="20"/>
          <w:szCs w:val="20"/>
        </w:rPr>
        <w:t>), opłacony w części/w całości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iCs/>
          <w:sz w:val="20"/>
          <w:szCs w:val="20"/>
        </w:rPr>
        <w:t>w przypadku osoby fizycznej prowadzącej działalność gospodarczą</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iCs/>
          <w:sz w:val="20"/>
          <w:szCs w:val="20"/>
        </w:rPr>
      </w:pPr>
      <w:r>
        <w:rPr>
          <w:rFonts w:ascii="Arial" w:eastAsia="Times New Roman" w:hAnsi="Arial" w:cs="Arial"/>
          <w:bCs/>
          <w:sz w:val="20"/>
          <w:szCs w:val="20"/>
        </w:rPr>
        <w:t>………………………………</w:t>
      </w:r>
      <w:r>
        <w:rPr>
          <w:rFonts w:ascii="Arial" w:eastAsia="Times New Roman" w:hAnsi="Arial" w:cs="Arial"/>
          <w:kern w:val="1"/>
          <w:sz w:val="18"/>
          <w:szCs w:val="18"/>
        </w:rPr>
        <w:t xml:space="preserve"> </w:t>
      </w:r>
      <w:r>
        <w:rPr>
          <w:rFonts w:ascii="Arial" w:eastAsia="Times New Roman" w:hAnsi="Arial" w:cs="Arial"/>
          <w:bCs/>
          <w:sz w:val="20"/>
          <w:szCs w:val="20"/>
        </w:rPr>
        <w:t>zamieszkałym…</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prowadzącym działalność gospodarczą pod nazwą …………………………… na podstawie </w:t>
      </w:r>
      <w:proofErr w:type="gramStart"/>
      <w:r>
        <w:rPr>
          <w:rFonts w:ascii="Arial" w:eastAsia="Times New Roman" w:hAnsi="Arial" w:cs="Arial"/>
          <w:bCs/>
          <w:sz w:val="20"/>
          <w:szCs w:val="20"/>
        </w:rPr>
        <w:t>wpisu  do</w:t>
      </w:r>
      <w:proofErr w:type="gramEnd"/>
      <w:r>
        <w:rPr>
          <w:rFonts w:ascii="Arial" w:eastAsia="Times New Roman" w:hAnsi="Arial" w:cs="Arial"/>
          <w:bCs/>
          <w:sz w:val="20"/>
          <w:szCs w:val="20"/>
        </w:rPr>
        <w:t xml:space="preserve"> Centralnej Ewidencji i Informacji o Działalności Gospodarczej, pod adresem ………………………………………………..( * należy wpisać adres wykonywania działalności zgodnie z informacją z CEIDG) posiadającym REGON: .............................. i NIP: .............................., PESEL ……………………….</w:t>
      </w:r>
    </w:p>
    <w:p w:rsidR="00AE03FB" w:rsidRDefault="00AE03FB">
      <w:pPr>
        <w:spacing w:after="0" w:line="100" w:lineRule="atLeast"/>
        <w:jc w:val="both"/>
        <w:rPr>
          <w:rFonts w:ascii="Arial" w:eastAsia="Times New Roman" w:hAnsi="Arial" w:cs="Arial"/>
          <w:bCs/>
          <w:i/>
          <w:i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iCs/>
          <w:sz w:val="20"/>
          <w:szCs w:val="20"/>
        </w:rPr>
        <w:t>*(w przypadku spółki cywilnej)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 ………………………….... prowadzącym działalność gospodarczą pod nazwą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 PESEL..............................................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wpisanym do Centralnej Ewidencji i Informacji o Działalności Gospodarczej,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 ……………………………. prowadzącym działalność gospodarczą pod nazwą ……………………………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PESEL................................................................................................... wpisanym do Centralnej Ewidencji i Informacji o Działalności Gospodarczej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prowadzącymi działalność gospodarczą w formie spółki cywilnej pod nazwą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posiadającym REGON……………………………… i NIP……………………………………………………….  pod adresem: ……………………… …………………………………… adres do doręczeń (</w:t>
      </w:r>
      <w:r>
        <w:rPr>
          <w:rFonts w:ascii="Arial" w:eastAsia="Times New Roman" w:hAnsi="Arial" w:cs="Arial"/>
          <w:bCs/>
          <w:i/>
          <w:sz w:val="20"/>
          <w:szCs w:val="20"/>
        </w:rPr>
        <w:t>jeżeli jest inny niż adres prowadzenia działalności zgłoszony w CEIDG</w:t>
      </w:r>
      <w:r>
        <w:rPr>
          <w:rFonts w:ascii="Arial" w:eastAsia="Times New Roman" w:hAnsi="Arial" w:cs="Arial"/>
          <w:bCs/>
          <w:sz w:val="20"/>
          <w:szCs w:val="20"/>
        </w:rPr>
        <w:t>)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lastRenderedPageBreak/>
        <w:t>1.....................................................................................................................................................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w:t>
      </w:r>
      <w:r>
        <w:rPr>
          <w:rFonts w:ascii="Arial" w:eastAsia="Times New Roman" w:hAnsi="Arial" w:cs="Arial"/>
          <w:bCs/>
          <w:i/>
          <w:sz w:val="20"/>
          <w:szCs w:val="20"/>
        </w:rPr>
        <w:t>(dotyczy spółki z o.o. i spółki akcyjnej)</w:t>
      </w:r>
      <w:r>
        <w:rPr>
          <w:rFonts w:ascii="Arial" w:eastAsia="Times New Roman" w:hAnsi="Arial" w:cs="Arial"/>
          <w:bCs/>
          <w:sz w:val="20"/>
          <w:szCs w:val="20"/>
        </w:rPr>
        <w:t xml:space="preserve">, opłacony w całości/w części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i/lub</w:t>
      </w:r>
      <w:proofErr w:type="gramStart"/>
      <w:r>
        <w:rPr>
          <w:rFonts w:ascii="Arial" w:eastAsia="Times New Roman" w:hAnsi="Arial" w:cs="Arial"/>
          <w:bCs/>
          <w:sz w:val="20"/>
          <w:szCs w:val="20"/>
        </w:rPr>
        <w:t xml:space="preserve">  </w:t>
      </w:r>
      <w:r>
        <w:rPr>
          <w:rFonts w:ascii="Arial" w:eastAsia="Times New Roman" w:hAnsi="Arial" w:cs="Arial"/>
          <w:bCs/>
          <w:i/>
          <w:sz w:val="20"/>
          <w:szCs w:val="20"/>
        </w:rPr>
        <w:t xml:space="preserve"> (</w:t>
      </w:r>
      <w:proofErr w:type="gramEnd"/>
      <w:r>
        <w:rPr>
          <w:rFonts w:ascii="Arial" w:eastAsia="Times New Roman" w:hAnsi="Arial" w:cs="Arial"/>
          <w:bCs/>
          <w:i/>
          <w:sz w:val="20"/>
          <w:szCs w:val="20"/>
        </w:rPr>
        <w:t>w przypadku osoby fizycznej prowadzącej działalność gospodarczą)</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w:t>
      </w:r>
      <w:r>
        <w:rPr>
          <w:rFonts w:ascii="Arial" w:eastAsia="Times New Roman" w:hAnsi="Arial" w:cs="Arial"/>
          <w:bCs/>
          <w:sz w:val="20"/>
          <w:szCs w:val="20"/>
        </w:rPr>
        <w:tab/>
        <w:t xml:space="preserve">………… ……………………, prowadzącym działalność gospodarczą pod nazwą …………………………. zam.  ………… ………..……… ……………. legitymującym się dowodem osobistym (seria i </w:t>
      </w:r>
      <w:proofErr w:type="gramStart"/>
      <w:r>
        <w:rPr>
          <w:rFonts w:ascii="Arial" w:eastAsia="Times New Roman" w:hAnsi="Arial" w:cs="Arial"/>
          <w:bCs/>
          <w:sz w:val="20"/>
          <w:szCs w:val="20"/>
        </w:rPr>
        <w:t>numer).....................................................</w:t>
      </w:r>
      <w:proofErr w:type="gramEnd"/>
      <w:r>
        <w:rPr>
          <w:rFonts w:ascii="Arial" w:eastAsia="Times New Roman" w:hAnsi="Arial" w:cs="Arial"/>
          <w:bCs/>
          <w:sz w:val="20"/>
          <w:szCs w:val="20"/>
        </w:rPr>
        <w:t>, wpisanym do Centralnej Ewidencji i Informacji o Działalności Gospodarczej, posiadającym REGON: .............................. i NIP: .............................., PESEL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reprezentowanymi przez pełnomocnika do reprezentowania ich w postępowaniu o udzielenie zamówienia i zawarcia umowy w sprawie zamówienia publicznego, na podstawie pełnomocnictwa nr …. z dnia:</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(Lider Konsorcjum), reprezentowanego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0"/>
          <w:szCs w:val="20"/>
        </w:rPr>
        <w:t>2)</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4"/>
          <w:szCs w:val="24"/>
        </w:rPr>
        <w:t xml:space="preserve">zwanym dalej </w:t>
      </w:r>
      <w:r>
        <w:rPr>
          <w:rFonts w:ascii="Arial" w:eastAsia="Times New Roman" w:hAnsi="Arial" w:cs="Arial"/>
          <w:b/>
          <w:bCs/>
          <w:sz w:val="24"/>
          <w:szCs w:val="24"/>
        </w:rPr>
        <w:t>Wykonawcą</w:t>
      </w:r>
      <w:r>
        <w:rPr>
          <w:rFonts w:ascii="Arial" w:eastAsia="Times New Roman" w:hAnsi="Arial" w:cs="Arial"/>
          <w:bCs/>
          <w:sz w:val="24"/>
          <w:szCs w:val="24"/>
        </w:rPr>
        <w:t>.</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sz w:val="24"/>
          <w:szCs w:val="24"/>
        </w:rPr>
      </w:pP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 1</w:t>
      </w:r>
    </w:p>
    <w:p w:rsidR="00B60AC2" w:rsidRPr="009C775E" w:rsidRDefault="00AE03FB" w:rsidP="00872168">
      <w:pPr>
        <w:pStyle w:val="Tekstpodstawowywcity"/>
        <w:ind w:left="0" w:firstLine="5"/>
        <w:jc w:val="both"/>
        <w:rPr>
          <w:rFonts w:ascii="Arial" w:hAnsi="Arial" w:cs="Arial"/>
        </w:rPr>
      </w:pPr>
      <w:r>
        <w:rPr>
          <w:rFonts w:ascii="Arial" w:hAnsi="Arial" w:cs="Arial"/>
        </w:rPr>
        <w:t>Wykonawca został wyłoniony w postępowaniu o udzielenie zamówienia publicznego pn.: „</w:t>
      </w:r>
      <w:bookmarkStart w:id="0" w:name="_Hlk76637794"/>
      <w:r w:rsidR="00B60AC2" w:rsidRPr="00947B2A">
        <w:rPr>
          <w:rFonts w:ascii="Arial" w:hAnsi="Arial" w:cs="Arial"/>
          <w:b/>
        </w:rPr>
        <w:t xml:space="preserve">Dostawa </w:t>
      </w:r>
      <w:r w:rsidR="00947B2A" w:rsidRPr="00947B2A">
        <w:rPr>
          <w:rFonts w:ascii="Arial" w:hAnsi="Arial" w:cs="Arial"/>
          <w:b/>
        </w:rPr>
        <w:t xml:space="preserve">sprzętu komputerowego </w:t>
      </w:r>
      <w:r w:rsidR="00B60AC2" w:rsidRPr="00947B2A">
        <w:rPr>
          <w:rFonts w:ascii="Arial" w:hAnsi="Arial" w:cs="Arial"/>
          <w:b/>
        </w:rPr>
        <w:t>dla jednostek organizacyjnych Politechniki Krakowskiej</w:t>
      </w:r>
      <w:bookmarkEnd w:id="0"/>
      <w:r w:rsidRPr="00947B2A">
        <w:rPr>
          <w:rFonts w:ascii="Arial" w:hAnsi="Arial" w:cs="Arial"/>
        </w:rPr>
        <w:t>”, przeprowadzonym</w:t>
      </w:r>
      <w:r>
        <w:rPr>
          <w:rFonts w:ascii="Arial" w:hAnsi="Arial" w:cs="Arial"/>
        </w:rPr>
        <w:t xml:space="preserve"> przez Zamawiającego </w:t>
      </w:r>
      <w:r>
        <w:rPr>
          <w:rFonts w:ascii="Arial" w:hAnsi="Arial" w:cs="Arial"/>
          <w:b/>
        </w:rPr>
        <w:t>w trybie</w:t>
      </w:r>
      <w:r>
        <w:rPr>
          <w:rFonts w:ascii="Arial" w:hAnsi="Arial" w:cs="Arial"/>
        </w:rPr>
        <w:t xml:space="preserve"> </w:t>
      </w:r>
      <w:r>
        <w:rPr>
          <w:rFonts w:ascii="Arial" w:hAnsi="Arial" w:cs="Arial"/>
          <w:b/>
        </w:rPr>
        <w:t xml:space="preserve">przetargu </w:t>
      </w:r>
      <w:r w:rsidR="00A71A2F">
        <w:rPr>
          <w:rFonts w:ascii="Arial" w:hAnsi="Arial" w:cs="Arial"/>
          <w:b/>
        </w:rPr>
        <w:t>nieograniczonego</w:t>
      </w:r>
      <w:r w:rsidR="00A71A2F">
        <w:rPr>
          <w:rFonts w:ascii="Arial" w:hAnsi="Arial" w:cs="Arial"/>
        </w:rPr>
        <w:t>,</w:t>
      </w:r>
      <w:r>
        <w:rPr>
          <w:rFonts w:ascii="Arial" w:hAnsi="Arial" w:cs="Arial"/>
        </w:rPr>
        <w:t xml:space="preserve"> o którym mowa w art. </w:t>
      </w:r>
      <w:r w:rsidR="00B60AC2" w:rsidRPr="00B60AC2">
        <w:rPr>
          <w:rFonts w:ascii="Arial" w:hAnsi="Arial" w:cs="Arial"/>
          <w:bCs/>
          <w:iCs/>
          <w:color w:val="000000"/>
        </w:rPr>
        <w:t xml:space="preserve"> </w:t>
      </w:r>
      <w:r w:rsidR="00B60AC2" w:rsidRPr="00E41B89">
        <w:rPr>
          <w:rFonts w:ascii="Arial" w:hAnsi="Arial" w:cs="Arial"/>
          <w:bCs/>
          <w:iCs/>
          <w:color w:val="000000"/>
        </w:rPr>
        <w:t>art. 132 ustawy dnia 11 września 2019 roku Prawo zamówień publicznych (</w:t>
      </w:r>
      <w:proofErr w:type="spellStart"/>
      <w:r w:rsidR="007324A8">
        <w:rPr>
          <w:rFonts w:ascii="Arial" w:hAnsi="Arial" w:cs="Arial"/>
          <w:bCs/>
          <w:iCs/>
          <w:color w:val="000000"/>
        </w:rPr>
        <w:t>t.j</w:t>
      </w:r>
      <w:proofErr w:type="spellEnd"/>
      <w:r w:rsidR="007324A8">
        <w:rPr>
          <w:rFonts w:ascii="Arial" w:hAnsi="Arial" w:cs="Arial"/>
          <w:bCs/>
          <w:iCs/>
          <w:color w:val="000000"/>
        </w:rPr>
        <w:t xml:space="preserve">. </w:t>
      </w:r>
      <w:r w:rsidR="00B60AC2" w:rsidRPr="00E41B89">
        <w:rPr>
          <w:rFonts w:ascii="Arial" w:hAnsi="Arial" w:cs="Arial"/>
          <w:bCs/>
          <w:iCs/>
          <w:color w:val="000000"/>
        </w:rPr>
        <w:t>Dz. U</w:t>
      </w:r>
      <w:r w:rsidR="00B60AC2" w:rsidRPr="00872168">
        <w:rPr>
          <w:rFonts w:ascii="Arial" w:hAnsi="Arial" w:cs="Arial"/>
          <w:bCs/>
          <w:iCs/>
        </w:rPr>
        <w:t xml:space="preserve">.  2021 r. poz. 1129 ze </w:t>
      </w:r>
      <w:r w:rsidR="00B60AC2" w:rsidRPr="00E41B89">
        <w:rPr>
          <w:rFonts w:ascii="Arial" w:hAnsi="Arial" w:cs="Arial"/>
          <w:bCs/>
          <w:iCs/>
          <w:color w:val="000000"/>
        </w:rPr>
        <w:t>zm.)</w:t>
      </w:r>
    </w:p>
    <w:p w:rsidR="00AE03FB" w:rsidRDefault="00AE03FB">
      <w:pPr>
        <w:spacing w:after="0" w:line="100" w:lineRule="atLeast"/>
        <w:jc w:val="both"/>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2</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Przedmiot umowy</w:t>
      </w:r>
    </w:p>
    <w:p w:rsidR="00AE03FB" w:rsidRDefault="00AE03FB">
      <w:pPr>
        <w:spacing w:after="0" w:line="100" w:lineRule="atLeast"/>
        <w:jc w:val="center"/>
        <w:rPr>
          <w:rFonts w:ascii="Arial" w:eastAsia="Times New Roman" w:hAnsi="Arial" w:cs="Arial"/>
          <w:b/>
          <w:bCs/>
          <w:sz w:val="24"/>
          <w:szCs w:val="24"/>
        </w:rPr>
      </w:pPr>
    </w:p>
    <w:p w:rsidR="00AE03FB" w:rsidRPr="0073754D" w:rsidRDefault="00AE03FB">
      <w:pPr>
        <w:numPr>
          <w:ilvl w:val="0"/>
          <w:numId w:val="1"/>
        </w:numPr>
        <w:tabs>
          <w:tab w:val="left" w:pos="284"/>
        </w:tabs>
        <w:spacing w:after="0" w:line="100" w:lineRule="atLeast"/>
        <w:ind w:left="284" w:hanging="284"/>
        <w:jc w:val="both"/>
        <w:rPr>
          <w:rFonts w:ascii="Arial" w:eastAsia="Times New Roman" w:hAnsi="Arial" w:cs="Arial"/>
          <w:b/>
          <w:sz w:val="24"/>
          <w:szCs w:val="24"/>
        </w:rPr>
      </w:pPr>
      <w:r w:rsidRPr="00324640">
        <w:rPr>
          <w:rFonts w:ascii="Arial" w:eastAsia="Times New Roman" w:hAnsi="Arial" w:cs="Arial"/>
          <w:sz w:val="24"/>
          <w:szCs w:val="24"/>
        </w:rPr>
        <w:t xml:space="preserve">Przedmiotem niniejszej umowy jest </w:t>
      </w:r>
      <w:r w:rsidRPr="00324640">
        <w:rPr>
          <w:rFonts w:ascii="Arial" w:eastAsia="Times New Roman" w:hAnsi="Arial" w:cs="Arial"/>
          <w:b/>
          <w:sz w:val="24"/>
          <w:szCs w:val="24"/>
        </w:rPr>
        <w:t xml:space="preserve">dostawa </w:t>
      </w:r>
      <w:r w:rsidR="00872168">
        <w:rPr>
          <w:rFonts w:ascii="Arial" w:eastAsia="Times New Roman" w:hAnsi="Arial" w:cs="Arial"/>
          <w:b/>
          <w:sz w:val="24"/>
          <w:szCs w:val="24"/>
        </w:rPr>
        <w:t xml:space="preserve">sprzętu komputerowego </w:t>
      </w:r>
      <w:r w:rsidR="00872168" w:rsidRPr="00872168">
        <w:rPr>
          <w:rFonts w:ascii="Arial" w:eastAsia="Times New Roman" w:hAnsi="Arial" w:cs="Arial"/>
          <w:b/>
          <w:sz w:val="24"/>
          <w:szCs w:val="24"/>
        </w:rPr>
        <w:t xml:space="preserve">dla </w:t>
      </w:r>
      <w:r w:rsidR="00872168" w:rsidRPr="0073754D">
        <w:rPr>
          <w:rFonts w:ascii="Arial" w:eastAsia="Times New Roman" w:hAnsi="Arial" w:cs="Arial"/>
          <w:b/>
          <w:sz w:val="24"/>
          <w:szCs w:val="24"/>
        </w:rPr>
        <w:t>jednostek organizacyjnych Politechniki Krakowskiej</w:t>
      </w:r>
      <w:r w:rsidRPr="0073754D">
        <w:rPr>
          <w:rFonts w:ascii="Arial" w:eastAsia="Times New Roman" w:hAnsi="Arial" w:cs="Arial"/>
          <w:sz w:val="24"/>
          <w:szCs w:val="24"/>
        </w:rPr>
        <w:t xml:space="preserve">, w następującym zakresie: </w:t>
      </w:r>
    </w:p>
    <w:p w:rsidR="00AE03FB" w:rsidRPr="0073754D" w:rsidRDefault="00AE03FB">
      <w:pPr>
        <w:spacing w:after="0" w:line="100" w:lineRule="atLeast"/>
        <w:ind w:left="360"/>
        <w:jc w:val="both"/>
        <w:rPr>
          <w:rFonts w:ascii="Arial" w:eastAsia="Times New Roman" w:hAnsi="Arial" w:cs="Arial"/>
          <w:b/>
          <w:sz w:val="24"/>
          <w:szCs w:val="24"/>
        </w:rPr>
      </w:pPr>
      <w:r w:rsidRPr="0073754D">
        <w:rPr>
          <w:rFonts w:ascii="Arial" w:eastAsia="Times New Roman" w:hAnsi="Arial" w:cs="Arial"/>
          <w:b/>
          <w:sz w:val="24"/>
          <w:szCs w:val="24"/>
        </w:rPr>
        <w:t xml:space="preserve">Zadanie </w:t>
      </w:r>
      <w:r w:rsidR="00862FA2" w:rsidRPr="0073754D">
        <w:rPr>
          <w:rFonts w:ascii="Arial" w:eastAsia="Times New Roman" w:hAnsi="Arial" w:cs="Arial"/>
          <w:b/>
          <w:sz w:val="24"/>
          <w:szCs w:val="24"/>
        </w:rPr>
        <w:t xml:space="preserve">częściowe </w:t>
      </w:r>
      <w:r w:rsidRPr="0073754D">
        <w:rPr>
          <w:rFonts w:ascii="Arial" w:eastAsia="Times New Roman" w:hAnsi="Arial" w:cs="Arial"/>
          <w:b/>
          <w:sz w:val="24"/>
          <w:szCs w:val="24"/>
        </w:rPr>
        <w:t xml:space="preserve">nr </w:t>
      </w:r>
      <w:r w:rsidR="007C1F1A" w:rsidRPr="0073754D">
        <w:rPr>
          <w:rFonts w:ascii="Arial" w:eastAsia="Times New Roman" w:hAnsi="Arial" w:cs="Arial"/>
          <w:b/>
          <w:sz w:val="24"/>
          <w:szCs w:val="24"/>
        </w:rPr>
        <w:t>2</w:t>
      </w:r>
      <w:r w:rsidRPr="0073754D">
        <w:rPr>
          <w:rFonts w:ascii="Arial" w:eastAsia="Times New Roman" w:hAnsi="Arial" w:cs="Arial"/>
          <w:sz w:val="24"/>
          <w:szCs w:val="24"/>
        </w:rPr>
        <w:t xml:space="preserve"> - </w:t>
      </w:r>
      <w:r w:rsidRPr="0073754D">
        <w:rPr>
          <w:rFonts w:ascii="Arial" w:hAnsi="Arial" w:cs="Arial"/>
        </w:rPr>
        <w:t xml:space="preserve">Dostawa </w:t>
      </w:r>
      <w:r w:rsidR="00B60AC2" w:rsidRPr="0073754D">
        <w:rPr>
          <w:rFonts w:ascii="Arial" w:hAnsi="Arial" w:cs="Arial"/>
        </w:rPr>
        <w:t xml:space="preserve">1 szt. </w:t>
      </w:r>
      <w:r w:rsidR="007C1F1A" w:rsidRPr="0073754D">
        <w:rPr>
          <w:rFonts w:ascii="Arial" w:hAnsi="Arial" w:cs="Arial"/>
        </w:rPr>
        <w:t xml:space="preserve">komputera </w:t>
      </w:r>
      <w:proofErr w:type="spellStart"/>
      <w:r w:rsidR="007C1F1A" w:rsidRPr="0073754D">
        <w:rPr>
          <w:rFonts w:ascii="Arial" w:hAnsi="Arial" w:cs="Arial"/>
        </w:rPr>
        <w:t>All</w:t>
      </w:r>
      <w:proofErr w:type="spellEnd"/>
      <w:r w:rsidR="007C1F1A" w:rsidRPr="0073754D">
        <w:rPr>
          <w:rFonts w:ascii="Arial" w:hAnsi="Arial" w:cs="Arial"/>
        </w:rPr>
        <w:t xml:space="preserve"> in One</w:t>
      </w:r>
      <w:r w:rsidR="00B60AC2" w:rsidRPr="0073754D">
        <w:rPr>
          <w:rFonts w:ascii="Arial" w:hAnsi="Arial" w:cs="Arial"/>
        </w:rPr>
        <w:t>;</w:t>
      </w:r>
    </w:p>
    <w:p w:rsidR="00872168" w:rsidRPr="0073754D" w:rsidRDefault="00872168">
      <w:pPr>
        <w:spacing w:after="0" w:line="100" w:lineRule="atLeast"/>
        <w:ind w:left="284"/>
        <w:jc w:val="both"/>
        <w:rPr>
          <w:rFonts w:ascii="Arial" w:eastAsia="Times New Roman" w:hAnsi="Arial" w:cs="Arial"/>
          <w:sz w:val="24"/>
          <w:szCs w:val="24"/>
        </w:rPr>
      </w:pPr>
    </w:p>
    <w:p w:rsidR="00AE03FB" w:rsidRPr="0073754D" w:rsidRDefault="00AE03FB">
      <w:pPr>
        <w:spacing w:after="0" w:line="100" w:lineRule="atLeast"/>
        <w:ind w:left="284"/>
        <w:jc w:val="both"/>
        <w:rPr>
          <w:rFonts w:ascii="Arial" w:eastAsia="Times New Roman" w:hAnsi="Arial" w:cs="Arial"/>
          <w:sz w:val="24"/>
          <w:szCs w:val="24"/>
        </w:rPr>
      </w:pPr>
      <w:r w:rsidRPr="0073754D">
        <w:rPr>
          <w:rFonts w:ascii="Arial" w:eastAsia="Times New Roman" w:hAnsi="Arial" w:cs="Arial"/>
          <w:sz w:val="24"/>
          <w:szCs w:val="24"/>
        </w:rPr>
        <w:t xml:space="preserve">na warunkach zgodnych ze Specyfikacją Warunków </w:t>
      </w:r>
      <w:r w:rsidR="00B60AC2" w:rsidRPr="0073754D">
        <w:rPr>
          <w:rFonts w:ascii="Arial" w:eastAsia="Times New Roman" w:hAnsi="Arial" w:cs="Arial"/>
          <w:sz w:val="24"/>
          <w:szCs w:val="24"/>
        </w:rPr>
        <w:t>Zamówienia i</w:t>
      </w:r>
      <w:r w:rsidRPr="0073754D">
        <w:rPr>
          <w:rFonts w:ascii="Arial" w:eastAsia="Times New Roman" w:hAnsi="Arial" w:cs="Arial"/>
          <w:sz w:val="24"/>
          <w:szCs w:val="24"/>
        </w:rPr>
        <w:t xml:space="preserve"> ofertą Wykonawcy z dnia……………, złożoną do postępowania numer</w:t>
      </w:r>
      <w:r w:rsidR="00952899" w:rsidRPr="0073754D">
        <w:rPr>
          <w:rFonts w:ascii="Arial" w:eastAsia="Times New Roman" w:hAnsi="Arial" w:cs="Arial"/>
          <w:sz w:val="24"/>
          <w:szCs w:val="24"/>
        </w:rPr>
        <w:t xml:space="preserve"> </w:t>
      </w:r>
      <w:r w:rsidRPr="0073754D">
        <w:rPr>
          <w:rFonts w:ascii="Arial" w:eastAsia="Times New Roman" w:hAnsi="Arial" w:cs="Arial"/>
          <w:sz w:val="24"/>
          <w:szCs w:val="24"/>
        </w:rPr>
        <w:t>KA-2/0</w:t>
      </w:r>
      <w:r w:rsidR="00B60AC2" w:rsidRPr="0073754D">
        <w:rPr>
          <w:rFonts w:ascii="Arial" w:eastAsia="Times New Roman" w:hAnsi="Arial" w:cs="Arial"/>
          <w:sz w:val="24"/>
          <w:szCs w:val="24"/>
        </w:rPr>
        <w:t>44</w:t>
      </w:r>
      <w:r w:rsidRPr="0073754D">
        <w:rPr>
          <w:rFonts w:ascii="Arial" w:eastAsia="Times New Roman" w:hAnsi="Arial" w:cs="Arial"/>
          <w:sz w:val="24"/>
          <w:szCs w:val="24"/>
        </w:rPr>
        <w:t>/2021</w:t>
      </w:r>
      <w:r w:rsidRPr="0073754D">
        <w:rPr>
          <w:rFonts w:ascii="Arial" w:eastAsia="Times New Roman" w:hAnsi="Arial" w:cs="Arial"/>
          <w:bCs/>
          <w:sz w:val="24"/>
          <w:szCs w:val="24"/>
        </w:rPr>
        <w:t xml:space="preserve">, </w:t>
      </w:r>
      <w:r w:rsidRPr="0073754D">
        <w:rPr>
          <w:rFonts w:ascii="Arial" w:eastAsia="Times New Roman" w:hAnsi="Arial" w:cs="Arial"/>
          <w:sz w:val="24"/>
          <w:szCs w:val="24"/>
        </w:rPr>
        <w:t xml:space="preserve">które stanowią integralną część umowy. </w:t>
      </w:r>
    </w:p>
    <w:p w:rsidR="007324A8" w:rsidRPr="0073754D" w:rsidRDefault="00AE03FB" w:rsidP="007324A8">
      <w:pPr>
        <w:numPr>
          <w:ilvl w:val="0"/>
          <w:numId w:val="1"/>
        </w:numPr>
        <w:tabs>
          <w:tab w:val="left" w:pos="284"/>
        </w:tabs>
        <w:spacing w:after="0" w:line="100" w:lineRule="atLeast"/>
        <w:ind w:left="284" w:hanging="284"/>
        <w:jc w:val="both"/>
        <w:rPr>
          <w:rFonts w:ascii="Arial" w:eastAsia="Times New Roman" w:hAnsi="Arial" w:cs="Arial"/>
          <w:b/>
          <w:sz w:val="24"/>
          <w:szCs w:val="24"/>
          <w:lang w:val="en-US"/>
        </w:rPr>
      </w:pPr>
      <w:r w:rsidRPr="0073754D">
        <w:rPr>
          <w:rFonts w:ascii="Arial" w:eastAsia="Times New Roman" w:hAnsi="Arial" w:cs="Arial"/>
          <w:sz w:val="24"/>
          <w:szCs w:val="24"/>
        </w:rPr>
        <w:t>Wykonawca w ramach realizacji przedmiotu niniejszej umowy dostarczy:</w:t>
      </w:r>
    </w:p>
    <w:p w:rsidR="00AE03FB" w:rsidRPr="007324A8" w:rsidRDefault="00AE03FB" w:rsidP="007324A8">
      <w:pPr>
        <w:tabs>
          <w:tab w:val="left" w:pos="284"/>
        </w:tabs>
        <w:spacing w:after="0" w:line="100" w:lineRule="atLeast"/>
        <w:ind w:left="284"/>
        <w:jc w:val="both"/>
        <w:rPr>
          <w:rFonts w:ascii="Arial" w:eastAsia="Times New Roman" w:hAnsi="Arial" w:cs="Arial"/>
          <w:b/>
          <w:sz w:val="24"/>
          <w:szCs w:val="24"/>
          <w:lang w:val="en-US"/>
        </w:rPr>
      </w:pPr>
      <w:r w:rsidRPr="0073754D">
        <w:rPr>
          <w:rFonts w:ascii="Arial" w:eastAsia="Times New Roman" w:hAnsi="Arial" w:cs="Arial"/>
          <w:b/>
          <w:sz w:val="24"/>
          <w:szCs w:val="24"/>
        </w:rPr>
        <w:t xml:space="preserve">Zadanie </w:t>
      </w:r>
      <w:r w:rsidR="00862FA2" w:rsidRPr="0073754D">
        <w:rPr>
          <w:rFonts w:ascii="Arial" w:eastAsia="Times New Roman" w:hAnsi="Arial" w:cs="Arial"/>
          <w:b/>
          <w:sz w:val="24"/>
          <w:szCs w:val="24"/>
        </w:rPr>
        <w:t xml:space="preserve">częściowe </w:t>
      </w:r>
      <w:r w:rsidRPr="0073754D">
        <w:rPr>
          <w:rFonts w:ascii="Arial" w:eastAsia="Times New Roman" w:hAnsi="Arial" w:cs="Arial"/>
          <w:b/>
          <w:sz w:val="24"/>
          <w:szCs w:val="24"/>
          <w:lang w:val="en-US"/>
        </w:rPr>
        <w:t xml:space="preserve">nr </w:t>
      </w:r>
      <w:r w:rsidR="007C1F1A" w:rsidRPr="0073754D">
        <w:rPr>
          <w:rFonts w:ascii="Arial" w:eastAsia="Times New Roman" w:hAnsi="Arial" w:cs="Arial"/>
          <w:b/>
          <w:sz w:val="24"/>
          <w:szCs w:val="24"/>
          <w:lang w:val="en-US"/>
        </w:rPr>
        <w:t>2</w:t>
      </w:r>
      <w:r w:rsidRPr="0073754D">
        <w:rPr>
          <w:rFonts w:ascii="Arial" w:eastAsia="Times New Roman" w:hAnsi="Arial" w:cs="Arial"/>
          <w:sz w:val="24"/>
          <w:szCs w:val="24"/>
          <w:lang w:val="en-US"/>
        </w:rPr>
        <w:t xml:space="preserve"> -</w:t>
      </w:r>
      <w:r w:rsidRPr="007324A8">
        <w:rPr>
          <w:rFonts w:ascii="Arial" w:eastAsia="Times New Roman" w:hAnsi="Arial" w:cs="Arial"/>
          <w:sz w:val="24"/>
          <w:szCs w:val="24"/>
          <w:lang w:val="en-US"/>
        </w:rPr>
        <w:t xml:space="preserve"> </w:t>
      </w:r>
      <w:r w:rsidRPr="007324A8">
        <w:rPr>
          <w:rFonts w:ascii="Arial" w:hAnsi="Arial" w:cs="Arial"/>
          <w:sz w:val="24"/>
          <w:szCs w:val="24"/>
        </w:rPr>
        <w:t>Dostawa 1 szt</w:t>
      </w:r>
      <w:r w:rsidR="00B60AC2" w:rsidRPr="007324A8">
        <w:rPr>
          <w:rFonts w:ascii="Arial" w:hAnsi="Arial" w:cs="Arial"/>
          <w:sz w:val="24"/>
          <w:szCs w:val="24"/>
        </w:rPr>
        <w:t>.</w:t>
      </w:r>
      <w:r w:rsidRPr="007324A8">
        <w:rPr>
          <w:rFonts w:ascii="Arial" w:hAnsi="Arial" w:cs="Arial"/>
          <w:sz w:val="24"/>
          <w:szCs w:val="24"/>
        </w:rPr>
        <w:t xml:space="preserve"> </w:t>
      </w:r>
      <w:r w:rsidR="007C1F1A">
        <w:rPr>
          <w:rFonts w:ascii="Arial" w:hAnsi="Arial" w:cs="Arial"/>
          <w:sz w:val="24"/>
          <w:szCs w:val="24"/>
        </w:rPr>
        <w:t xml:space="preserve">komputera </w:t>
      </w:r>
      <w:proofErr w:type="spellStart"/>
      <w:r w:rsidR="007C1F1A">
        <w:rPr>
          <w:rFonts w:ascii="Arial" w:hAnsi="Arial" w:cs="Arial"/>
          <w:sz w:val="24"/>
          <w:szCs w:val="24"/>
        </w:rPr>
        <w:t>All</w:t>
      </w:r>
      <w:proofErr w:type="spellEnd"/>
      <w:r w:rsidR="007C1F1A">
        <w:rPr>
          <w:rFonts w:ascii="Arial" w:hAnsi="Arial" w:cs="Arial"/>
          <w:sz w:val="24"/>
          <w:szCs w:val="24"/>
        </w:rPr>
        <w:t xml:space="preserve"> in One </w:t>
      </w:r>
      <w:r w:rsidRPr="007324A8">
        <w:rPr>
          <w:rFonts w:ascii="Arial" w:hAnsi="Arial" w:cs="Arial"/>
          <w:sz w:val="24"/>
          <w:szCs w:val="24"/>
        </w:rPr>
        <w:t xml:space="preserve">model – </w:t>
      </w:r>
      <w:proofErr w:type="gramStart"/>
      <w:r w:rsidRPr="007324A8">
        <w:rPr>
          <w:rFonts w:ascii="Arial" w:hAnsi="Arial" w:cs="Arial"/>
          <w:sz w:val="24"/>
          <w:szCs w:val="24"/>
        </w:rPr>
        <w:t>…</w:t>
      </w:r>
      <w:r w:rsidR="007C1F1A">
        <w:rPr>
          <w:rFonts w:ascii="Arial" w:hAnsi="Arial" w:cs="Arial"/>
          <w:sz w:val="24"/>
          <w:szCs w:val="24"/>
        </w:rPr>
        <w:t>….</w:t>
      </w:r>
      <w:proofErr w:type="gramEnd"/>
      <w:r w:rsidR="007C1F1A">
        <w:rPr>
          <w:rFonts w:ascii="Arial" w:hAnsi="Arial" w:cs="Arial"/>
          <w:sz w:val="24"/>
          <w:szCs w:val="24"/>
        </w:rPr>
        <w:t>.</w:t>
      </w:r>
      <w:r w:rsidRPr="007324A8">
        <w:rPr>
          <w:rFonts w:ascii="Arial" w:hAnsi="Arial" w:cs="Arial"/>
          <w:sz w:val="24"/>
          <w:szCs w:val="24"/>
        </w:rPr>
        <w:t>……</w:t>
      </w:r>
      <w:r w:rsidR="0097098F">
        <w:rPr>
          <w:rFonts w:ascii="Arial" w:hAnsi="Arial" w:cs="Arial"/>
          <w:sz w:val="24"/>
          <w:szCs w:val="24"/>
        </w:rPr>
        <w:t xml:space="preserve">, </w:t>
      </w:r>
      <w:r w:rsidRPr="007324A8">
        <w:rPr>
          <w:rFonts w:ascii="Arial" w:hAnsi="Arial" w:cs="Arial"/>
          <w:sz w:val="24"/>
          <w:szCs w:val="24"/>
        </w:rPr>
        <w:t xml:space="preserve">producent – </w:t>
      </w:r>
      <w:r w:rsidR="007C1F1A">
        <w:rPr>
          <w:rFonts w:ascii="Arial" w:hAnsi="Arial" w:cs="Arial"/>
          <w:sz w:val="24"/>
          <w:szCs w:val="24"/>
        </w:rPr>
        <w:t>……….</w:t>
      </w:r>
      <w:r w:rsidRPr="007324A8">
        <w:rPr>
          <w:rFonts w:ascii="Arial" w:hAnsi="Arial" w:cs="Arial"/>
          <w:sz w:val="24"/>
          <w:szCs w:val="24"/>
        </w:rPr>
        <w:t>…… ,</w:t>
      </w:r>
    </w:p>
    <w:p w:rsidR="00AE03FB" w:rsidRDefault="00872168">
      <w:pPr>
        <w:pStyle w:val="Tekstpodstawowy"/>
        <w:spacing w:before="120" w:line="100" w:lineRule="atLeast"/>
        <w:rPr>
          <w:rFonts w:ascii="Arial" w:eastAsia="Times New Roman" w:hAnsi="Arial" w:cs="Arial"/>
          <w:sz w:val="24"/>
          <w:szCs w:val="24"/>
        </w:rPr>
      </w:pPr>
      <w:r>
        <w:rPr>
          <w:rFonts w:ascii="Arial" w:hAnsi="Arial" w:cs="Arial"/>
          <w:sz w:val="24"/>
          <w:szCs w:val="24"/>
        </w:rPr>
        <w:t xml:space="preserve"> </w:t>
      </w:r>
      <w:r w:rsidR="00AE03FB">
        <w:rPr>
          <w:rFonts w:ascii="Arial" w:hAnsi="Arial" w:cs="Arial"/>
          <w:sz w:val="24"/>
          <w:szCs w:val="24"/>
        </w:rPr>
        <w:t>wraz z oprogramowaniem, instrukcjami obsługi w języku polskim, wyposażeniem</w:t>
      </w:r>
      <w:r w:rsidR="00AE03FB">
        <w:rPr>
          <w:rFonts w:ascii="Arial" w:hAnsi="Arial" w:cs="Arial"/>
          <w:bCs/>
          <w:sz w:val="24"/>
          <w:szCs w:val="24"/>
        </w:rPr>
        <w:t xml:space="preserve"> o parametrach technicznych określonych w ofercie Wykonawcy.</w:t>
      </w:r>
    </w:p>
    <w:p w:rsidR="00AE03FB" w:rsidRDefault="00AE03FB">
      <w:pPr>
        <w:spacing w:after="0" w:line="100" w:lineRule="atLeast"/>
        <w:ind w:left="284"/>
        <w:jc w:val="both"/>
        <w:rPr>
          <w:rFonts w:ascii="Arial" w:eastAsia="Times New Roman" w:hAnsi="Arial" w:cs="Arial"/>
          <w:sz w:val="24"/>
          <w:szCs w:val="24"/>
        </w:rPr>
      </w:pPr>
    </w:p>
    <w:p w:rsidR="00AE03FB" w:rsidRDefault="00AE03FB">
      <w:pPr>
        <w:numPr>
          <w:ilvl w:val="0"/>
          <w:numId w:val="1"/>
        </w:numPr>
        <w:tabs>
          <w:tab w:val="left" w:pos="284"/>
        </w:tabs>
        <w:spacing w:after="0" w:line="100" w:lineRule="atLeast"/>
        <w:ind w:left="284" w:hanging="284"/>
        <w:jc w:val="both"/>
        <w:rPr>
          <w:rFonts w:ascii="Arial" w:hAnsi="Arial" w:cs="Arial"/>
          <w:sz w:val="24"/>
          <w:szCs w:val="24"/>
        </w:rPr>
      </w:pPr>
      <w:r>
        <w:rPr>
          <w:rFonts w:ascii="Arial" w:hAnsi="Arial" w:cs="Arial"/>
          <w:sz w:val="24"/>
          <w:szCs w:val="24"/>
        </w:rPr>
        <w:t>Wykonawca oświadcza, że dostarczy sprzęt stanowiący przedmiot niniejszej umowy jest fabrycznie nowy, nieużywany, niefabrykowany, nieregenerowany, kompletny, sprawny techniczne.</w:t>
      </w:r>
    </w:p>
    <w:p w:rsidR="00AE03FB" w:rsidRDefault="00AE03FB">
      <w:pPr>
        <w:numPr>
          <w:ilvl w:val="0"/>
          <w:numId w:val="1"/>
        </w:numPr>
        <w:tabs>
          <w:tab w:val="left" w:pos="284"/>
        </w:tabs>
        <w:spacing w:after="0" w:line="100" w:lineRule="atLeast"/>
        <w:ind w:left="284" w:hanging="284"/>
        <w:jc w:val="both"/>
        <w:rPr>
          <w:rFonts w:ascii="Arial" w:eastAsia="Times New Roman" w:hAnsi="Arial" w:cs="Arial"/>
          <w:iCs/>
          <w:sz w:val="24"/>
          <w:szCs w:val="24"/>
        </w:rPr>
      </w:pPr>
      <w:r>
        <w:rPr>
          <w:rFonts w:ascii="Arial" w:hAnsi="Arial" w:cs="Arial"/>
          <w:sz w:val="24"/>
          <w:szCs w:val="24"/>
        </w:rPr>
        <w:t>Wykonawca oświadcza, że przedmiot umowy nie jest obciążony żadnymi prawami osób trzecich.</w:t>
      </w:r>
    </w:p>
    <w:p w:rsidR="00AE03FB" w:rsidRPr="00862FA2" w:rsidRDefault="00AE03FB">
      <w:pPr>
        <w:widowControl w:val="0"/>
        <w:numPr>
          <w:ilvl w:val="0"/>
          <w:numId w:val="1"/>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iCs/>
          <w:sz w:val="24"/>
          <w:szCs w:val="24"/>
        </w:rPr>
        <w:t xml:space="preserve">Dostarczone urządzenia </w:t>
      </w:r>
      <w:r w:rsidRPr="00862FA2">
        <w:rPr>
          <w:rFonts w:ascii="Arial" w:eastAsia="Times New Roman" w:hAnsi="Arial" w:cs="Arial"/>
          <w:iCs/>
          <w:sz w:val="24"/>
          <w:szCs w:val="24"/>
        </w:rPr>
        <w:t>winny być wyprodukowane nie wcześniej niż w II połowie 2020 r.</w:t>
      </w: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 3</w:t>
      </w: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Sposób realizacji umowy i miejsce dostawy</w:t>
      </w:r>
    </w:p>
    <w:p w:rsidR="00AE03FB" w:rsidRDefault="00AE03FB">
      <w:pPr>
        <w:spacing w:after="0" w:line="100" w:lineRule="atLeast"/>
        <w:ind w:left="284" w:hanging="426"/>
        <w:jc w:val="center"/>
        <w:rPr>
          <w:rFonts w:ascii="Arial" w:eastAsia="Times New Roman" w:hAnsi="Arial" w:cs="Arial"/>
          <w:b/>
          <w:bCs/>
          <w:sz w:val="24"/>
          <w:szCs w:val="24"/>
        </w:rPr>
      </w:pP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Wykonawca zobowiązuje się dostarczyć na swój koszt i ryzyko przedmiot umowy odpowiednio opakowany i oznaczony, zgodnie z obowiązującymi w Rzeczypospolitej Polskiej przepisami.</w:t>
      </w:r>
    </w:p>
    <w:p w:rsidR="00AE03FB" w:rsidRDefault="00AE03FB">
      <w:pPr>
        <w:numPr>
          <w:ilvl w:val="0"/>
          <w:numId w:val="3"/>
        </w:numPr>
        <w:spacing w:after="0" w:line="100" w:lineRule="atLeast"/>
        <w:ind w:left="284" w:hanging="426"/>
        <w:jc w:val="both"/>
        <w:rPr>
          <w:rFonts w:ascii="Arial" w:hAnsi="Arial" w:cs="Arial"/>
          <w:sz w:val="24"/>
          <w:szCs w:val="24"/>
        </w:rPr>
      </w:pPr>
      <w:r>
        <w:rPr>
          <w:rFonts w:ascii="Arial" w:eastAsia="Times New Roman" w:hAnsi="Arial" w:cs="Arial"/>
          <w:sz w:val="24"/>
          <w:szCs w:val="24"/>
        </w:rPr>
        <w:t>Wykonawca zobowiązany jest do dostarczenia przedmiotu umowy do</w:t>
      </w:r>
      <w:r>
        <w:rPr>
          <w:rFonts w:ascii="Arial" w:eastAsia="Times New Roman" w:hAnsi="Arial" w:cs="Arial"/>
          <w:bCs/>
          <w:iCs/>
          <w:sz w:val="24"/>
          <w:szCs w:val="24"/>
        </w:rPr>
        <w:t xml:space="preserve"> </w:t>
      </w:r>
      <w:r w:rsidR="00872168" w:rsidRPr="00872168">
        <w:rPr>
          <w:rFonts w:ascii="Arial" w:hAnsi="Arial" w:cs="Arial"/>
          <w:sz w:val="24"/>
          <w:szCs w:val="24"/>
        </w:rPr>
        <w:t xml:space="preserve">Studium Języków Obcych </w:t>
      </w:r>
      <w:proofErr w:type="spellStart"/>
      <w:r w:rsidR="00872168" w:rsidRPr="00872168">
        <w:rPr>
          <w:rFonts w:ascii="Arial" w:hAnsi="Arial" w:cs="Arial"/>
          <w:sz w:val="24"/>
          <w:szCs w:val="24"/>
        </w:rPr>
        <w:t>PK</w:t>
      </w:r>
      <w:proofErr w:type="spellEnd"/>
      <w:r w:rsidR="00872168" w:rsidRPr="00872168">
        <w:rPr>
          <w:rFonts w:ascii="Arial" w:hAnsi="Arial" w:cs="Arial"/>
          <w:sz w:val="24"/>
          <w:szCs w:val="24"/>
        </w:rPr>
        <w:t>, ul. Warszawska 24, 31-155 Kraków</w:t>
      </w:r>
      <w:r>
        <w:rPr>
          <w:rFonts w:ascii="Arial" w:hAnsi="Arial" w:cs="Arial"/>
          <w:sz w:val="24"/>
          <w:szCs w:val="24"/>
        </w:rPr>
        <w:t>.</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Przedmiot umowy może być dostarczony do wskazanego w ust. 3 miejsca odbioru wyłącznie w dni robocze tygodnia, tj. od poniedziałku do piątku, w godzinach od. 9:00 do 13:00.</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Zamawiającego,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Wykonawcy,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6535C8" w:rsidRDefault="006535C8" w:rsidP="006535C8">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rsidR="006535C8" w:rsidRPr="00A42027" w:rsidRDefault="006535C8" w:rsidP="006535C8">
      <w:pPr>
        <w:numPr>
          <w:ilvl w:val="0"/>
          <w:numId w:val="3"/>
        </w:numPr>
        <w:spacing w:after="0" w:line="100" w:lineRule="atLeast"/>
        <w:ind w:left="284" w:hanging="426"/>
        <w:jc w:val="both"/>
        <w:rPr>
          <w:rFonts w:ascii="Arial" w:eastAsia="Times New Roman" w:hAnsi="Arial" w:cs="Arial"/>
          <w:sz w:val="24"/>
          <w:szCs w:val="24"/>
        </w:rPr>
      </w:pPr>
      <w:r w:rsidRPr="00A42027">
        <w:rPr>
          <w:rFonts w:ascii="Arial" w:eastAsia="Times New Roman" w:hAnsi="Arial" w:cs="Arial"/>
          <w:sz w:val="24"/>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p w:rsidR="006535C8" w:rsidRPr="00A42027" w:rsidRDefault="006535C8" w:rsidP="006535C8">
      <w:pPr>
        <w:pStyle w:val="Default"/>
        <w:numPr>
          <w:ilvl w:val="0"/>
          <w:numId w:val="21"/>
        </w:numPr>
        <w:spacing w:before="60" w:after="60"/>
        <w:jc w:val="both"/>
        <w:rPr>
          <w:rFonts w:ascii="Arial" w:hAnsi="Arial" w:cs="Arial"/>
        </w:rPr>
      </w:pPr>
      <w:r>
        <w:rPr>
          <w:rFonts w:ascii="Arial" w:hAnsi="Arial" w:cs="Arial"/>
        </w:rPr>
        <w:t>Czas naprawy: do 14 dni.</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4</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Termin wykonania umowy. Odbiór</w:t>
      </w:r>
    </w:p>
    <w:p w:rsidR="00AE03FB" w:rsidRDefault="00AE03FB">
      <w:pPr>
        <w:spacing w:after="0" w:line="100" w:lineRule="atLeast"/>
        <w:jc w:val="center"/>
        <w:rPr>
          <w:rFonts w:ascii="Arial" w:eastAsia="Times New Roman" w:hAnsi="Arial" w:cs="Arial"/>
          <w:b/>
          <w:bCs/>
          <w:sz w:val="24"/>
          <w:szCs w:val="24"/>
        </w:rPr>
      </w:pP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sidRPr="00324640">
        <w:rPr>
          <w:rFonts w:ascii="Arial" w:eastAsia="Times New Roman" w:hAnsi="Arial" w:cs="Arial"/>
          <w:sz w:val="24"/>
          <w:szCs w:val="24"/>
        </w:rPr>
        <w:t xml:space="preserve">Wykonawca zobowiązuje się zrealizować przedmiot umowy </w:t>
      </w:r>
      <w:r w:rsidRPr="00324640">
        <w:rPr>
          <w:rFonts w:ascii="Arial" w:eastAsia="Times New Roman" w:hAnsi="Arial" w:cs="Arial"/>
          <w:b/>
          <w:sz w:val="24"/>
          <w:szCs w:val="24"/>
        </w:rPr>
        <w:t xml:space="preserve">w </w:t>
      </w:r>
      <w:r w:rsidRPr="00872168">
        <w:rPr>
          <w:rFonts w:ascii="Arial" w:eastAsia="Times New Roman" w:hAnsi="Arial" w:cs="Arial"/>
          <w:b/>
          <w:sz w:val="24"/>
          <w:szCs w:val="24"/>
        </w:rPr>
        <w:t>terminie:</w:t>
      </w:r>
      <w:r w:rsidRPr="00872168">
        <w:rPr>
          <w:rFonts w:ascii="Arial" w:hAnsi="Arial" w:cs="Arial"/>
          <w:sz w:val="24"/>
          <w:szCs w:val="24"/>
        </w:rPr>
        <w:t xml:space="preserve"> </w:t>
      </w:r>
      <w:r w:rsidRPr="00872168">
        <w:rPr>
          <w:rFonts w:ascii="Arial" w:hAnsi="Arial" w:cs="Arial"/>
          <w:b/>
          <w:sz w:val="24"/>
          <w:szCs w:val="24"/>
        </w:rPr>
        <w:t>do</w:t>
      </w:r>
      <w:r w:rsidRPr="00872168">
        <w:rPr>
          <w:rFonts w:ascii="Arial" w:hAnsi="Arial" w:cs="Arial"/>
          <w:sz w:val="24"/>
          <w:szCs w:val="24"/>
        </w:rPr>
        <w:t xml:space="preserve"> </w:t>
      </w:r>
      <w:r w:rsidRPr="00872168">
        <w:rPr>
          <w:rFonts w:ascii="Arial" w:hAnsi="Arial" w:cs="Arial"/>
          <w:b/>
          <w:sz w:val="24"/>
          <w:szCs w:val="24"/>
        </w:rPr>
        <w:t>1</w:t>
      </w:r>
      <w:r w:rsidR="00B60AC2" w:rsidRPr="00872168">
        <w:rPr>
          <w:rFonts w:ascii="Arial" w:hAnsi="Arial" w:cs="Arial"/>
          <w:b/>
          <w:sz w:val="24"/>
          <w:szCs w:val="24"/>
        </w:rPr>
        <w:t>5</w:t>
      </w:r>
      <w:r w:rsidRPr="00872168">
        <w:rPr>
          <w:rFonts w:ascii="Arial" w:hAnsi="Arial" w:cs="Arial"/>
          <w:b/>
          <w:sz w:val="24"/>
          <w:szCs w:val="24"/>
        </w:rPr>
        <w:t xml:space="preserve"> dni od daty podpisania umowy. </w:t>
      </w:r>
      <w:r w:rsidRPr="00872168">
        <w:rPr>
          <w:rFonts w:ascii="Arial" w:hAnsi="Arial" w:cs="Arial"/>
          <w:i/>
        </w:rPr>
        <w:t>(dotyczy wszystkich zadań częścio</w:t>
      </w:r>
      <w:r>
        <w:rPr>
          <w:rFonts w:ascii="Arial" w:hAnsi="Arial" w:cs="Arial"/>
          <w:i/>
        </w:rPr>
        <w:t>wych)</w:t>
      </w: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Pr>
          <w:rFonts w:ascii="Arial" w:hAnsi="Arial" w:cs="Arial"/>
          <w:sz w:val="24"/>
          <w:szCs w:val="24"/>
        </w:rPr>
        <w:t xml:space="preserve">Umowę uważa się za należycie wykonaną: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lastRenderedPageBreak/>
        <w:t xml:space="preserve">po dostarczeniu przez Wykonawcę wszystkich elementów przedmiotu umowy;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rsidR="00AE03FB" w:rsidRDefault="00AE03FB">
      <w:pPr>
        <w:pStyle w:val="Tekstpodstawowy"/>
        <w:numPr>
          <w:ilvl w:val="0"/>
          <w:numId w:val="4"/>
        </w:numPr>
        <w:spacing w:before="120" w:line="100" w:lineRule="atLeast"/>
        <w:ind w:left="284" w:hanging="426"/>
        <w:jc w:val="both"/>
        <w:rPr>
          <w:rFonts w:ascii="Arial" w:eastAsia="Times New Roman" w:hAnsi="Arial" w:cs="Arial"/>
          <w:sz w:val="24"/>
          <w:szCs w:val="24"/>
        </w:rPr>
      </w:pPr>
      <w:r>
        <w:rPr>
          <w:rFonts w:ascii="Arial" w:hAnsi="Arial" w:cs="Arial"/>
          <w:sz w:val="24"/>
          <w:szCs w:val="24"/>
        </w:rPr>
        <w:t>Za termin wykonania umowy rozumie się datę podpisania przez Strony bez zastrzeżeń protokołu odbioru, potwierdzającego dostawę wszystkich elementów przedmiotu umowy oraz dostarczenie dokumentów, o których mowa w ust.2. pkt. 2.</w:t>
      </w:r>
    </w:p>
    <w:p w:rsidR="00AE03FB" w:rsidRDefault="00AE03FB">
      <w:pPr>
        <w:numPr>
          <w:ilvl w:val="0"/>
          <w:numId w:val="4"/>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rsidR="00AE03FB" w:rsidRDefault="00AE03FB" w:rsidP="008159F7">
      <w:pPr>
        <w:spacing w:after="0" w:line="100" w:lineRule="atLeast"/>
        <w:ind w:left="284"/>
        <w:jc w:val="both"/>
        <w:rPr>
          <w:rFonts w:ascii="Arial" w:eastAsia="Times New Roman" w:hAnsi="Arial" w:cs="Arial"/>
          <w:sz w:val="24"/>
          <w:szCs w:val="24"/>
        </w:rPr>
      </w:pPr>
      <w:r>
        <w:rPr>
          <w:rFonts w:ascii="Arial" w:eastAsia="Times New Roman" w:hAnsi="Arial" w:cs="Arial"/>
          <w:sz w:val="24"/>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bookmarkStart w:id="1" w:name="_GoBack"/>
      <w:bookmarkEnd w:id="1"/>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 5</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Wynagrodzenie</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 tytułu realizacji całości przedmiotu umowy Wykonawca otrzyma wynagrodzenie w wysokości …</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(słownie</w:t>
      </w:r>
      <w:proofErr w:type="gramStart"/>
      <w:r>
        <w:rPr>
          <w:rFonts w:ascii="Arial" w:eastAsia="Times New Roman" w:hAnsi="Arial" w:cs="Arial"/>
          <w:sz w:val="24"/>
          <w:szCs w:val="24"/>
        </w:rPr>
        <w:t xml:space="preserve"> ….</w:t>
      </w:r>
      <w:proofErr w:type="gramEnd"/>
      <w:r>
        <w:rPr>
          <w:rFonts w:ascii="Arial" w:eastAsia="Times New Roman" w:hAnsi="Arial" w:cs="Arial"/>
          <w:sz w:val="24"/>
          <w:szCs w:val="24"/>
        </w:rPr>
        <w: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Wynagrodzenie, o którym mowa w ust. 1 obejmuje:</w:t>
      </w:r>
    </w:p>
    <w:p w:rsidR="00AE03FB" w:rsidRDefault="00AE03FB" w:rsidP="008159F7">
      <w:pPr>
        <w:spacing w:after="0" w:line="100" w:lineRule="atLeast"/>
        <w:ind w:left="644"/>
        <w:jc w:val="both"/>
        <w:rPr>
          <w:rFonts w:ascii="Arial" w:eastAsia="Times New Roman" w:hAnsi="Arial" w:cs="Arial"/>
          <w:sz w:val="24"/>
          <w:szCs w:val="24"/>
        </w:rPr>
      </w:pPr>
      <w:r>
        <w:rPr>
          <w:rFonts w:ascii="Arial" w:eastAsia="Times New Roman" w:hAnsi="Arial" w:cs="Arial"/>
          <w:sz w:val="24"/>
          <w:szCs w:val="24"/>
        </w:rPr>
        <w:t xml:space="preserve">Wynagrodzenie z tytułu realizacji przedmiotu umowy </w:t>
      </w:r>
      <w:r>
        <w:rPr>
          <w:rFonts w:ascii="Arial" w:eastAsia="Times New Roman" w:hAnsi="Arial" w:cs="Arial"/>
          <w:b/>
          <w:i/>
          <w:sz w:val="24"/>
          <w:szCs w:val="24"/>
        </w:rPr>
        <w:t xml:space="preserve">w zakresie Zadania częściowego nr 2 </w:t>
      </w:r>
      <w:r>
        <w:rPr>
          <w:rFonts w:ascii="Arial" w:eastAsia="Times New Roman" w:hAnsi="Arial" w:cs="Arial"/>
          <w:sz w:val="24"/>
          <w:szCs w:val="24"/>
        </w:rPr>
        <w:t>w wysokości………………</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w:t>
      </w:r>
      <w:proofErr w:type="gramStart"/>
      <w:r>
        <w:rPr>
          <w:rFonts w:ascii="Arial" w:eastAsia="Times New Roman" w:hAnsi="Arial" w:cs="Arial"/>
          <w:sz w:val="24"/>
          <w:szCs w:val="24"/>
        </w:rPr>
        <w:t>słownie:…</w:t>
      </w:r>
      <w:proofErr w:type="gramEnd"/>
      <w:r>
        <w:rPr>
          <w:rFonts w:ascii="Arial" w:eastAsia="Times New Roman" w:hAnsi="Arial" w:cs="Arial"/>
          <w:sz w:val="24"/>
          <w:szCs w:val="24"/>
        </w:rPr>
        <w:t>………….), w tym należny podatek od towarów i usług VAT</w:t>
      </w:r>
      <w:r w:rsidR="008159F7">
        <w:rPr>
          <w:rFonts w:ascii="Arial" w:eastAsia="Times New Roman" w:hAnsi="Arial" w:cs="Arial"/>
          <w:color w:val="FF0000"/>
          <w:sz w:val="24"/>
          <w:szCs w:val="24"/>
        </w:rPr>
        <w: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Wynagrodzenie, o którym mowa w ust. 1 ma charakter ryczałtowy, jest ostateczne i nie podlega podwyższeniu.  </w:t>
      </w:r>
    </w:p>
    <w:p w:rsidR="00AE03FB" w:rsidRPr="006B7900" w:rsidRDefault="00AE03FB">
      <w:pPr>
        <w:numPr>
          <w:ilvl w:val="0"/>
          <w:numId w:val="5"/>
        </w:numPr>
        <w:tabs>
          <w:tab w:val="left" w:pos="284"/>
        </w:tabs>
        <w:spacing w:after="0" w:line="100" w:lineRule="atLeast"/>
        <w:ind w:left="284" w:hanging="284"/>
        <w:jc w:val="both"/>
        <w:rPr>
          <w:rFonts w:ascii="Arial" w:hAnsi="Arial" w:cs="Arial"/>
          <w:sz w:val="24"/>
          <w:szCs w:val="24"/>
        </w:rPr>
      </w:pPr>
      <w:r>
        <w:rPr>
          <w:rFonts w:ascii="Arial" w:eastAsia="Times New Roman" w:hAnsi="Arial" w:cs="Arial"/>
          <w:sz w:val="24"/>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w:t>
      </w:r>
      <w:r w:rsidRPr="006B7900">
        <w:rPr>
          <w:rFonts w:ascii="Arial" w:eastAsia="Times New Roman" w:hAnsi="Arial" w:cs="Arial"/>
          <w:sz w:val="24"/>
          <w:szCs w:val="24"/>
        </w:rPr>
        <w:lastRenderedPageBreak/>
        <w:t>dokumentację niezbędną do normalnego użytkowania, konserwacji i naprawy przedmiotu umowy.</w:t>
      </w:r>
    </w:p>
    <w:p w:rsidR="00AE03FB" w:rsidRDefault="00AE03FB">
      <w:pPr>
        <w:pStyle w:val="Tekstpodstawowy"/>
        <w:numPr>
          <w:ilvl w:val="0"/>
          <w:numId w:val="5"/>
        </w:numPr>
        <w:tabs>
          <w:tab w:val="left" w:pos="284"/>
        </w:tabs>
        <w:spacing w:before="120" w:line="100" w:lineRule="atLeast"/>
        <w:ind w:left="284" w:hanging="284"/>
        <w:jc w:val="both"/>
        <w:rPr>
          <w:rFonts w:ascii="Arial" w:eastAsia="Times New Roman" w:hAnsi="Arial" w:cs="Arial"/>
          <w:i/>
          <w:color w:val="FF0000"/>
          <w:sz w:val="24"/>
          <w:szCs w:val="24"/>
        </w:rPr>
      </w:pPr>
      <w:r w:rsidRPr="006B7900">
        <w:rPr>
          <w:rFonts w:ascii="Arial" w:hAnsi="Arial" w:cs="Arial"/>
          <w:sz w:val="24"/>
          <w:szCs w:val="24"/>
        </w:rPr>
        <w:t xml:space="preserve">Zamawiający </w:t>
      </w:r>
      <w:r>
        <w:rPr>
          <w:rFonts w:ascii="Arial" w:hAnsi="Arial" w:cs="Arial"/>
          <w:sz w:val="24"/>
          <w:szCs w:val="24"/>
        </w:rPr>
        <w:t>zapłaci Wykonawcy za dostarczony przedmiot umowy, na podstawie częściowych faktur VAT, wystawionych po podpisaniu protokołu odbioru każdorazowo za dostarczony asortyment dla każdego zadania częściowego odrębnie, przelewem na konto Wykonawcy wskazane w fakturze, w terminie 14 dni od daty doręczenia Zamawiającemu faktury VAT.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Zapłata wynagrodzenia nastąpi </w:t>
      </w:r>
      <w:r w:rsidRPr="00862FA2">
        <w:rPr>
          <w:rFonts w:ascii="Arial" w:eastAsia="Times New Roman" w:hAnsi="Arial" w:cs="Arial"/>
          <w:b/>
          <w:bCs/>
          <w:sz w:val="24"/>
          <w:szCs w:val="24"/>
        </w:rPr>
        <w:t xml:space="preserve">w terminie </w:t>
      </w:r>
      <w:r w:rsidR="00862FA2">
        <w:rPr>
          <w:rFonts w:ascii="Arial" w:eastAsia="Times New Roman" w:hAnsi="Arial" w:cs="Arial"/>
          <w:b/>
          <w:bCs/>
          <w:sz w:val="24"/>
          <w:szCs w:val="24"/>
        </w:rPr>
        <w:t>14</w:t>
      </w:r>
      <w:r w:rsidRPr="00862FA2">
        <w:rPr>
          <w:rFonts w:ascii="Arial" w:eastAsia="Times New Roman" w:hAnsi="Arial" w:cs="Arial"/>
          <w:b/>
          <w:bCs/>
          <w:sz w:val="24"/>
          <w:szCs w:val="24"/>
        </w:rPr>
        <w:t xml:space="preserve"> dni</w:t>
      </w:r>
      <w:r w:rsidRPr="00872168">
        <w:rPr>
          <w:rFonts w:ascii="Arial" w:eastAsia="Times New Roman" w:hAnsi="Arial" w:cs="Arial"/>
          <w:bCs/>
          <w:sz w:val="24"/>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w:t>
      </w:r>
      <w:r w:rsidR="00862FA2">
        <w:rPr>
          <w:rFonts w:ascii="Arial" w:eastAsia="Times New Roman" w:hAnsi="Arial" w:cs="Arial"/>
          <w:bCs/>
          <w:sz w:val="24"/>
          <w:szCs w:val="24"/>
        </w:rPr>
        <w:t xml:space="preserve">14 </w:t>
      </w:r>
      <w:r w:rsidRPr="00872168">
        <w:rPr>
          <w:rFonts w:ascii="Arial" w:eastAsia="Times New Roman" w:hAnsi="Arial" w:cs="Arial"/>
          <w:bCs/>
          <w:sz w:val="24"/>
          <w:szCs w:val="24"/>
        </w:rPr>
        <w:t>dni licząc od daty dostarczenia przez Wykonawcę poprawionej faktury.</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Zamawiający jest płatnikiem podatku VAT i ma numer identyfikacyjny: </w:t>
      </w:r>
      <w:r>
        <w:rPr>
          <w:rFonts w:ascii="Arial" w:eastAsia="Times New Roman" w:hAnsi="Arial" w:cs="Arial"/>
          <w:b/>
          <w:bCs/>
          <w:sz w:val="24"/>
          <w:szCs w:val="24"/>
        </w:rPr>
        <w:t>675-000-62-57.</w:t>
      </w:r>
    </w:p>
    <w:p w:rsidR="00AE03FB" w:rsidRDefault="00AE03FB">
      <w:pPr>
        <w:numPr>
          <w:ilvl w:val="0"/>
          <w:numId w:val="5"/>
        </w:numPr>
        <w:tabs>
          <w:tab w:val="left" w:pos="284"/>
        </w:tabs>
        <w:spacing w:after="0" w:line="100" w:lineRule="atLeast"/>
        <w:ind w:left="284" w:hanging="426"/>
        <w:jc w:val="both"/>
        <w:rPr>
          <w:rFonts w:ascii="Arial" w:eastAsia="Times New Roman" w:hAnsi="Arial" w:cs="Arial"/>
          <w:bCs/>
          <w:sz w:val="24"/>
          <w:szCs w:val="24"/>
        </w:rPr>
      </w:pPr>
      <w:r>
        <w:rPr>
          <w:rFonts w:ascii="Arial" w:eastAsia="Times New Roman" w:hAnsi="Arial" w:cs="Arial"/>
          <w:bCs/>
          <w:sz w:val="24"/>
          <w:szCs w:val="24"/>
        </w:rPr>
        <w:t>Własność sprzętu dostarczonego przez Wykonawcę przechodzi na Zamawiającego, z chwilą uregulowania płatności wynikającej z faktury.</w:t>
      </w:r>
    </w:p>
    <w:p w:rsidR="00AE03FB" w:rsidRDefault="00AE03FB">
      <w:pPr>
        <w:spacing w:after="0" w:line="100" w:lineRule="atLeast"/>
        <w:jc w:val="both"/>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sz w:val="24"/>
          <w:szCs w:val="24"/>
        </w:rPr>
        <w:t>§ 6</w:t>
      </w: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Rękojmia i Gwarancja Jakości</w:t>
      </w:r>
    </w:p>
    <w:p w:rsidR="00AE03FB" w:rsidRDefault="00AE03FB">
      <w:pPr>
        <w:spacing w:after="0" w:line="100" w:lineRule="atLeast"/>
        <w:ind w:left="284"/>
        <w:jc w:val="both"/>
        <w:rPr>
          <w:rFonts w:ascii="Arial" w:eastAsia="Times New Roman" w:hAnsi="Arial" w:cs="Arial"/>
          <w:sz w:val="24"/>
          <w:szCs w:val="24"/>
        </w:rPr>
      </w:pPr>
    </w:p>
    <w:p w:rsidR="00AE03FB" w:rsidRPr="008269A0" w:rsidRDefault="00AE03FB" w:rsidP="00952899">
      <w:pPr>
        <w:numPr>
          <w:ilvl w:val="0"/>
          <w:numId w:val="7"/>
        </w:numPr>
        <w:tabs>
          <w:tab w:val="left" w:pos="284"/>
        </w:tabs>
        <w:spacing w:after="0" w:line="100" w:lineRule="atLeast"/>
        <w:ind w:left="284" w:hanging="284"/>
        <w:jc w:val="both"/>
        <w:rPr>
          <w:rFonts w:ascii="Arial" w:eastAsia="Times New Roman" w:hAnsi="Arial" w:cs="Arial"/>
          <w:sz w:val="24"/>
          <w:szCs w:val="24"/>
        </w:rPr>
      </w:pPr>
      <w:r w:rsidRPr="008269A0">
        <w:rPr>
          <w:rFonts w:ascii="Arial" w:eastAsia="Times New Roman" w:hAnsi="Arial" w:cs="Arial"/>
          <w:sz w:val="24"/>
          <w:szCs w:val="24"/>
        </w:rPr>
        <w:t xml:space="preserve">Wykonawca ponosi odpowiedzialność z tytułu rękojmi za wady fizyczne oraz wady prawne produktów dostarczonych w ramach realizacji przedmiotu niniejszej umowy, </w:t>
      </w:r>
      <w:r w:rsidRPr="008269A0">
        <w:rPr>
          <w:rFonts w:ascii="Arial" w:eastAsia="Times New Roman" w:hAnsi="Arial" w:cs="Arial"/>
          <w:b/>
          <w:sz w:val="24"/>
          <w:szCs w:val="24"/>
        </w:rPr>
        <w:t>przez okres</w:t>
      </w:r>
      <w:r w:rsidR="008269A0" w:rsidRPr="008269A0">
        <w:rPr>
          <w:rFonts w:ascii="Arial" w:eastAsia="Times New Roman" w:hAnsi="Arial" w:cs="Arial"/>
          <w:b/>
          <w:sz w:val="24"/>
          <w:szCs w:val="24"/>
        </w:rPr>
        <w:t xml:space="preserve"> 2 lat </w:t>
      </w:r>
      <w:r w:rsidRPr="008269A0">
        <w:rPr>
          <w:rFonts w:ascii="Arial" w:eastAsia="Times New Roman" w:hAnsi="Arial" w:cs="Arial"/>
          <w:sz w:val="24"/>
          <w:szCs w:val="24"/>
        </w:rPr>
        <w:t>licząc od podpisania protokołu odbioru, o którym mowa w § 4 ust. 3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Zamawiający ma prawo korzystać z uprawnień z tytułu rękojmi, na zasadach określonych w ustawie kodeks cywilny z zachowaniem odrębności wynikających z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Jeżeli wada fizyczna została stwierdzona przed upływem roku od dnia wydania przedmiotu umowy, domniemywa się, że wada lub jej przyczyna istniała w chwili przejścia niebezpieczeństwa na Zamawiającego.</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ramach uprawnień z tytułu rękojmi za wady, Zamawiającemu przysługuje według własnego wyboru prawo do: </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wymiany przez Wykonawcę wadliwego asortymentu na nowy wolny od wad oraz tożsamych parametrach,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usunięcia wady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powierzenia usunięcia wad lub dostarczenia zamówionego asortymentu wolnego od wad lub wadliwego elementu wolnego od wad na koszt Wykonawcy osobom trzecim, bez konieczności uzyskiwania jakichkolwiek upoważnień sądowych</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obniżenia wynagrodzenia</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 xml:space="preserve">żądania zwrotu zapłaconej ceny </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Jeżeli Zamawiający, wykonuje uprawnienia z tytułu rękojmi, Wykonawca jest obowiązany na własny </w:t>
      </w:r>
      <w:r w:rsidRPr="00D86A4C">
        <w:rPr>
          <w:rFonts w:ascii="Arial" w:eastAsia="Times New Roman" w:hAnsi="Arial" w:cs="Arial"/>
          <w:sz w:val="24"/>
          <w:szCs w:val="24"/>
        </w:rPr>
        <w:t xml:space="preserve">koszt odebrać rzecz wadliwą od Zamawiającego i niezwłocznie, nie później niż </w:t>
      </w:r>
      <w:r w:rsidRPr="00D86A4C">
        <w:rPr>
          <w:rFonts w:ascii="Arial" w:eastAsia="Times New Roman" w:hAnsi="Arial" w:cs="Arial"/>
          <w:b/>
          <w:sz w:val="24"/>
          <w:szCs w:val="24"/>
        </w:rPr>
        <w:t xml:space="preserve">w terminie 7 dni roboczych od dowiedzenia się </w:t>
      </w:r>
      <w:r w:rsidRPr="00D86A4C">
        <w:rPr>
          <w:rFonts w:ascii="Arial" w:eastAsia="Times New Roman" w:hAnsi="Arial" w:cs="Arial"/>
          <w:b/>
          <w:sz w:val="24"/>
          <w:szCs w:val="24"/>
        </w:rPr>
        <w:lastRenderedPageBreak/>
        <w:t>o wadzie</w:t>
      </w:r>
      <w:r w:rsidRPr="00D86A4C">
        <w:rPr>
          <w:rFonts w:ascii="Arial" w:eastAsia="Times New Roman" w:hAnsi="Arial" w:cs="Arial"/>
          <w:sz w:val="24"/>
          <w:szCs w:val="24"/>
        </w:rPr>
        <w:t>, usunąć wadę lub dostarczyć</w:t>
      </w:r>
      <w:r>
        <w:rPr>
          <w:rFonts w:ascii="Arial" w:eastAsia="Times New Roman" w:hAnsi="Arial" w:cs="Arial"/>
          <w:sz w:val="24"/>
          <w:szCs w:val="24"/>
        </w:rPr>
        <w:t xml:space="preserve"> rzecz nową wolną od wad do miejsca wskazanego przez Zamawiającego. Powyższy zapis stosuje się do zwrotu rzeczy w razie odstąpienia od umowy i wymiany rzeczy na wolną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Wykonawca odpowiada z tytułu rękojmi, jeżeli wada fizyczna zostanie stwierdzona przed upływem dwóch lat od dnia wydania rzeczy Zamawiającemu.</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rsidR="008269A0" w:rsidRPr="00862FA2" w:rsidRDefault="00AE03FB" w:rsidP="00D86A4C">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udziela Zamawiającemu </w:t>
      </w:r>
      <w:r>
        <w:rPr>
          <w:rFonts w:ascii="Arial" w:eastAsia="Times New Roman" w:hAnsi="Arial" w:cs="Arial"/>
          <w:b/>
          <w:sz w:val="24"/>
          <w:szCs w:val="24"/>
          <w:u w:val="single"/>
        </w:rPr>
        <w:t>gwarancji jakości</w:t>
      </w:r>
      <w:r>
        <w:rPr>
          <w:rFonts w:ascii="Arial" w:eastAsia="Times New Roman" w:hAnsi="Arial" w:cs="Arial"/>
          <w:sz w:val="24"/>
          <w:szCs w:val="24"/>
        </w:rPr>
        <w:t xml:space="preserve"> na asortyment dostarczony przez Wykonawcę na podstawie niniejszej umowy </w:t>
      </w:r>
      <w:r>
        <w:rPr>
          <w:rFonts w:ascii="Arial" w:eastAsia="Times New Roman" w:hAnsi="Arial" w:cs="Arial"/>
          <w:b/>
          <w:sz w:val="24"/>
          <w:szCs w:val="24"/>
        </w:rPr>
        <w:t xml:space="preserve">na okres </w:t>
      </w:r>
      <w:r w:rsidR="008269A0" w:rsidRPr="00D86A4C">
        <w:rPr>
          <w:rFonts w:ascii="Arial" w:eastAsia="Times New Roman" w:hAnsi="Arial" w:cs="Arial"/>
          <w:sz w:val="24"/>
          <w:szCs w:val="24"/>
        </w:rPr>
        <w:t>….</w:t>
      </w:r>
      <w:r w:rsidR="00D86A4C">
        <w:rPr>
          <w:rFonts w:ascii="Arial" w:eastAsia="Times New Roman" w:hAnsi="Arial" w:cs="Arial"/>
          <w:sz w:val="24"/>
          <w:szCs w:val="24"/>
        </w:rPr>
        <w:t> </w:t>
      </w:r>
      <w:r w:rsidR="008269A0" w:rsidRPr="00D86A4C">
        <w:rPr>
          <w:rFonts w:ascii="Arial" w:eastAsia="Times New Roman" w:hAnsi="Arial" w:cs="Arial"/>
          <w:sz w:val="24"/>
          <w:szCs w:val="24"/>
        </w:rPr>
        <w:t>miesięcy</w:t>
      </w:r>
      <w:r w:rsidR="00D86A4C" w:rsidRPr="00D86A4C">
        <w:rPr>
          <w:rFonts w:ascii="Arial" w:eastAsia="Times New Roman" w:hAnsi="Arial" w:cs="Arial"/>
          <w:sz w:val="24"/>
          <w:szCs w:val="24"/>
        </w:rPr>
        <w:t>.</w:t>
      </w:r>
    </w:p>
    <w:p w:rsidR="00AE03FB" w:rsidRPr="00862FA2" w:rsidRDefault="00AE03FB" w:rsidP="008269A0">
      <w:pPr>
        <w:tabs>
          <w:tab w:val="left" w:pos="284"/>
        </w:tabs>
        <w:spacing w:after="0" w:line="100" w:lineRule="atLeast"/>
        <w:ind w:left="284"/>
        <w:jc w:val="both"/>
        <w:rPr>
          <w:rFonts w:ascii="Arial" w:eastAsia="Times New Roman" w:hAnsi="Arial" w:cs="Arial"/>
          <w:sz w:val="24"/>
          <w:szCs w:val="24"/>
        </w:rPr>
      </w:pPr>
      <w:r w:rsidRPr="00862FA2">
        <w:rPr>
          <w:rFonts w:ascii="Arial" w:eastAsia="Times New Roman" w:hAnsi="Arial" w:cs="Arial"/>
          <w:b/>
          <w:sz w:val="24"/>
          <w:szCs w:val="24"/>
        </w:rPr>
        <w:t xml:space="preserve"> </w:t>
      </w:r>
      <w:r w:rsidRPr="00862FA2">
        <w:rPr>
          <w:rFonts w:ascii="Arial" w:eastAsia="Times New Roman" w:hAnsi="Arial" w:cs="Arial"/>
          <w:sz w:val="24"/>
          <w:szCs w:val="24"/>
        </w:rPr>
        <w:t>(</w:t>
      </w:r>
      <w:r w:rsidRPr="00862FA2">
        <w:rPr>
          <w:rFonts w:ascii="Arial" w:eastAsia="Times New Roman" w:hAnsi="Arial" w:cs="Arial"/>
          <w:b/>
          <w:sz w:val="24"/>
          <w:szCs w:val="24"/>
        </w:rPr>
        <w:t xml:space="preserve">* </w:t>
      </w:r>
      <w:r w:rsidRPr="00862FA2">
        <w:rPr>
          <w:rFonts w:ascii="Arial" w:eastAsia="Times New Roman" w:hAnsi="Arial" w:cs="Arial"/>
          <w:b/>
          <w:i/>
          <w:sz w:val="24"/>
          <w:szCs w:val="24"/>
        </w:rPr>
        <w:t>okres gwarancji odpowiada okresowi gwarancji</w:t>
      </w:r>
      <w:r w:rsidRPr="00862FA2">
        <w:rPr>
          <w:rFonts w:ascii="Arial" w:eastAsia="Times New Roman" w:hAnsi="Arial" w:cs="Arial"/>
          <w:b/>
          <w:sz w:val="24"/>
          <w:szCs w:val="24"/>
        </w:rPr>
        <w:t xml:space="preserve"> </w:t>
      </w:r>
      <w:r w:rsidRPr="00862FA2">
        <w:rPr>
          <w:rFonts w:ascii="Arial" w:eastAsia="Times New Roman" w:hAnsi="Arial" w:cs="Arial"/>
          <w:i/>
          <w:sz w:val="24"/>
          <w:szCs w:val="24"/>
        </w:rPr>
        <w:t xml:space="preserve">zaoferowanemu przez Wykonawcę w ofercie jednak </w:t>
      </w:r>
      <w:r w:rsidRPr="00862FA2">
        <w:rPr>
          <w:rFonts w:ascii="Arial" w:eastAsia="Times New Roman" w:hAnsi="Arial" w:cs="Arial"/>
          <w:i/>
          <w:sz w:val="24"/>
          <w:szCs w:val="24"/>
          <w:u w:val="single"/>
        </w:rPr>
        <w:t xml:space="preserve">nie może być krótszym niż </w:t>
      </w:r>
      <w:r w:rsidR="00862FA2" w:rsidRPr="00862FA2">
        <w:rPr>
          <w:rFonts w:ascii="Arial" w:eastAsia="Times New Roman" w:hAnsi="Arial" w:cs="Arial"/>
          <w:i/>
          <w:sz w:val="24"/>
          <w:szCs w:val="24"/>
          <w:u w:val="single"/>
        </w:rPr>
        <w:t>36</w:t>
      </w:r>
      <w:r w:rsidRPr="00862FA2">
        <w:rPr>
          <w:rFonts w:ascii="Arial" w:eastAsia="Times New Roman" w:hAnsi="Arial" w:cs="Arial"/>
          <w:i/>
          <w:sz w:val="24"/>
          <w:szCs w:val="24"/>
          <w:u w:val="single"/>
        </w:rPr>
        <w:t xml:space="preserve"> miesięcy</w:t>
      </w:r>
      <w:r w:rsidRPr="00862FA2">
        <w:rPr>
          <w:rFonts w:ascii="Arial" w:eastAsia="Times New Roman" w:hAnsi="Arial" w:cs="Arial"/>
          <w:i/>
          <w:sz w:val="24"/>
          <w:szCs w:val="24"/>
        </w:rPr>
        <w:t xml:space="preserve"> i zostanie uzupełniony zgodnie z ofertą Wykonawcy) </w:t>
      </w:r>
      <w:r w:rsidRPr="00862FA2">
        <w:rPr>
          <w:rFonts w:ascii="Arial" w:eastAsia="Times New Roman" w:hAnsi="Arial" w:cs="Arial"/>
          <w:sz w:val="24"/>
          <w:szCs w:val="24"/>
        </w:rPr>
        <w:t>liczony od daty podpisania protokołu odbioru, o którym mowa w § 4 ust. 3 niniejszej umowy.</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Pr>
          <w:rFonts w:ascii="Arial" w:eastAsia="Times New Roman" w:hAnsi="Arial" w:cs="Arial"/>
          <w:sz w:val="24"/>
          <w:szCs w:val="24"/>
        </w:rPr>
        <w:t>…….</w:t>
      </w:r>
      <w:proofErr w:type="gramEnd"/>
      <w:r>
        <w:rPr>
          <w:rFonts w:ascii="Arial" w:eastAsia="Times New Roman" w:hAnsi="Arial" w:cs="Arial"/>
          <w:sz w:val="24"/>
          <w:szCs w:val="24"/>
        </w:rPr>
        <w:t xml:space="preserve">, lub pocztą elektroniczną na adres e-mail Wykonawcy: ………………. </w:t>
      </w:r>
    </w:p>
    <w:p w:rsidR="00AE03FB" w:rsidRDefault="00AE03FB">
      <w:pPr>
        <w:spacing w:after="0" w:line="100" w:lineRule="atLeast"/>
        <w:ind w:left="284"/>
        <w:jc w:val="both"/>
        <w:rPr>
          <w:rFonts w:ascii="Arial" w:eastAsia="Times New Roman" w:hAnsi="Arial" w:cs="Arial"/>
          <w:sz w:val="24"/>
          <w:szCs w:val="24"/>
        </w:rPr>
      </w:pPr>
      <w:r>
        <w:rPr>
          <w:rFonts w:ascii="Arial" w:eastAsia="Times New Roman" w:hAnsi="Arial" w:cs="Arial"/>
          <w:sz w:val="24"/>
          <w:szCs w:val="24"/>
        </w:rPr>
        <w:t>Czas reakcji serwisu gwarancyjnego nastąpi nie później niż 3 dni od chwili zgłoszenia reklamacji przez Zamawiającego.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zobowiązany jest do usunięcia wady poprzez naprawę wadliwego wyrobu lub jego wymianę na wyrób wolny od wad </w:t>
      </w:r>
      <w:r>
        <w:rPr>
          <w:rFonts w:ascii="Arial" w:eastAsia="Times New Roman" w:hAnsi="Arial" w:cs="Arial"/>
          <w:b/>
          <w:sz w:val="24"/>
          <w:szCs w:val="24"/>
        </w:rPr>
        <w:t xml:space="preserve">w terminie </w:t>
      </w:r>
      <w:r w:rsidR="0073754D">
        <w:rPr>
          <w:rFonts w:ascii="Arial" w:eastAsia="Times New Roman" w:hAnsi="Arial" w:cs="Arial"/>
          <w:b/>
          <w:sz w:val="24"/>
          <w:szCs w:val="24"/>
        </w:rPr>
        <w:t>14</w:t>
      </w:r>
      <w:r>
        <w:rPr>
          <w:rFonts w:ascii="Arial" w:eastAsia="Times New Roman" w:hAnsi="Arial" w:cs="Arial"/>
          <w:b/>
          <w:sz w:val="24"/>
          <w:szCs w:val="24"/>
        </w:rPr>
        <w:t xml:space="preserve"> dni roboczych </w:t>
      </w:r>
      <w:r>
        <w:rPr>
          <w:rFonts w:ascii="Arial" w:eastAsia="Times New Roman" w:hAnsi="Arial" w:cs="Arial"/>
          <w:sz w:val="24"/>
          <w:szCs w:val="24"/>
        </w:rPr>
        <w:t xml:space="preserve">od daty otrzymania przez Wykonawcę zawiadomienia o stwierdzonej </w:t>
      </w:r>
      <w:r w:rsidR="00B60AC2">
        <w:rPr>
          <w:rFonts w:ascii="Arial" w:eastAsia="Times New Roman" w:hAnsi="Arial" w:cs="Arial"/>
          <w:sz w:val="24"/>
          <w:szCs w:val="24"/>
        </w:rPr>
        <w:t xml:space="preserve">wadzie. </w:t>
      </w:r>
      <w:r>
        <w:rPr>
          <w:rFonts w:ascii="Arial" w:eastAsia="Times New Roman" w:hAnsi="Arial" w:cs="Arial"/>
          <w:sz w:val="24"/>
          <w:szCs w:val="24"/>
        </w:rPr>
        <w:t>W przypadku wymiany wyrobu na nowy, wolny od wad, okres gwarancji biegnie na nowo.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lastRenderedPageBreak/>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może korzystać z przysługujących mu uprawnień z tytułu gwarancji niezależnie od uprawnień wynikających z rękojmi.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zachowuje roszczenia z tytułu gwarancji, pomimo upływu okresu, na jaki została udzielona, jeżeli Wykonawca wadę podstępnie zataił.</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nieprzystąpienia</w:t>
      </w:r>
      <w:r>
        <w:rPr>
          <w:rFonts w:ascii="Arial" w:eastAsia="Times New Roman" w:hAnsi="Arial" w:cs="Arial"/>
          <w:sz w:val="24"/>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Okres gwarancji będzie ulegał automatycznemu przedłużeniu o </w:t>
      </w:r>
      <w:r w:rsidR="00B60AC2">
        <w:rPr>
          <w:rFonts w:ascii="Arial" w:eastAsia="Times New Roman" w:hAnsi="Arial" w:cs="Arial"/>
          <w:sz w:val="24"/>
          <w:szCs w:val="24"/>
        </w:rPr>
        <w:t>czas,</w:t>
      </w:r>
      <w:r>
        <w:rPr>
          <w:rFonts w:ascii="Arial" w:eastAsia="Times New Roman" w:hAnsi="Arial" w:cs="Arial"/>
          <w:sz w:val="24"/>
          <w:szCs w:val="24"/>
        </w:rPr>
        <w:t xml:space="preserve"> w którym Zamawiający nie będzie mógł korzystać z wyrobu dostarczonego przez Wykonawcę na podstawie niniejszej umowy, w którym wystąpiła wada.</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Koszt dojazdu i transportu w okresie rękojmi/gwarancji, pokrywa Wykonawca.</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7</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Kary umowne</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Zamawiający zastrzega sobie prawo do dochodzenia kar umownych wskazanych w niniejszym paragrafie.</w:t>
      </w: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Wykonawca zapłaci Zamawiającemu karę umowną:</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 w:val="24"/>
          <w:szCs w:val="24"/>
        </w:rPr>
        <w:t>§ 5 ust. 1 umowy</w:t>
      </w:r>
      <w:r>
        <w:rPr>
          <w:rFonts w:ascii="Arial" w:eastAsia="MS Mincho" w:hAnsi="Arial" w:cs="Arial"/>
          <w:sz w:val="24"/>
          <w:szCs w:val="24"/>
        </w:rPr>
        <w:t>,</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dostawie przedmiotu umowy – Wykonawca zapłaci Zamawiającemu karę umowną w wysokości </w:t>
      </w:r>
      <w:r w:rsidRPr="002B2908">
        <w:rPr>
          <w:rFonts w:ascii="Arial" w:eastAsia="MS Mincho" w:hAnsi="Arial" w:cs="Arial"/>
          <w:sz w:val="24"/>
          <w:szCs w:val="24"/>
        </w:rPr>
        <w:t>0,3</w:t>
      </w:r>
      <w:r>
        <w:rPr>
          <w:rFonts w:ascii="Arial" w:eastAsia="MS Mincho" w:hAnsi="Arial" w:cs="Arial"/>
          <w:sz w:val="24"/>
          <w:szCs w:val="24"/>
        </w:rPr>
        <w:t xml:space="preserve">   % wartości brutto wyrobu, z którego dostarczeniem Wykonawca pozostaje w zwłoce</w:t>
      </w:r>
      <w:r>
        <w:rPr>
          <w:rFonts w:ascii="Arial" w:eastAsia="Times New Roman" w:hAnsi="Arial" w:cs="Arial"/>
          <w:bCs/>
          <w:sz w:val="24"/>
          <w:szCs w:val="24"/>
        </w:rPr>
        <w:t xml:space="preserve">, </w:t>
      </w:r>
      <w:r>
        <w:rPr>
          <w:rFonts w:ascii="Arial" w:eastAsia="MS Mincho" w:hAnsi="Arial" w:cs="Arial"/>
          <w:sz w:val="24"/>
          <w:szCs w:val="24"/>
        </w:rPr>
        <w:t xml:space="preserve">za każdy dzień </w:t>
      </w:r>
      <w:r>
        <w:rPr>
          <w:rFonts w:ascii="Arial" w:eastAsia="MS Mincho" w:hAnsi="Arial" w:cs="Arial"/>
          <w:sz w:val="24"/>
          <w:szCs w:val="24"/>
        </w:rPr>
        <w:lastRenderedPageBreak/>
        <w:t>zwłoki, licząc od dnia następnego po upływie terminu dostawy przedmiotu umowy (terminu wykonania umowy) określonego w:</w:t>
      </w:r>
      <w:r w:rsidR="00B60AC2">
        <w:rPr>
          <w:rFonts w:ascii="Arial" w:eastAsia="MS Mincho" w:hAnsi="Arial" w:cs="Arial"/>
          <w:sz w:val="24"/>
          <w:szCs w:val="24"/>
        </w:rPr>
        <w:t xml:space="preserve"> </w:t>
      </w:r>
      <w:r>
        <w:rPr>
          <w:rFonts w:ascii="Arial" w:eastAsia="MS Mincho" w:hAnsi="Arial" w:cs="Arial"/>
          <w:b/>
          <w:sz w:val="24"/>
          <w:szCs w:val="24"/>
        </w:rPr>
        <w:t>§ 4 ust. 1</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usunięciu wad w okresie gwarancji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7"/>
          <w:tab w:val="left" w:pos="2214"/>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dostarczeniu nowego wyrobu wolnego od wad w okresie gwarancji – Wykonawca zobowiązany jest do zapłaty kary umownej w wysokości </w:t>
      </w:r>
      <w:r w:rsidRPr="002B2908">
        <w:rPr>
          <w:rFonts w:ascii="Arial" w:eastAsia="MS Mincho" w:hAnsi="Arial" w:cs="Arial"/>
          <w:sz w:val="24"/>
          <w:szCs w:val="24"/>
        </w:rPr>
        <w:t>500,00 zł</w:t>
      </w:r>
      <w:r>
        <w:rPr>
          <w:rFonts w:ascii="Arial" w:eastAsia="MS Mincho" w:hAnsi="Arial" w:cs="Arial"/>
          <w:sz w:val="24"/>
          <w:szCs w:val="24"/>
        </w:rPr>
        <w:t xml:space="preserve">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MS Mincho" w:hAnsi="Arial" w:cs="Arial"/>
          <w:sz w:val="24"/>
          <w:szCs w:val="24"/>
        </w:rPr>
      </w:pPr>
      <w:r>
        <w:rPr>
          <w:rFonts w:ascii="Arial" w:eastAsia="MS Mincho" w:hAnsi="Arial" w:cs="Arial"/>
          <w:sz w:val="24"/>
          <w:szCs w:val="24"/>
        </w:rPr>
        <w:t xml:space="preserve">za zwłokę w usunięciu wad w okresie rękojmi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za każdy dzień zwłoki, licząc od dnia następnego po upływie terminu określonego w § 6 ust. 5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Times New Roman" w:hAnsi="Arial" w:cs="Arial"/>
          <w:sz w:val="24"/>
          <w:szCs w:val="24"/>
        </w:rPr>
      </w:pPr>
      <w:r>
        <w:rPr>
          <w:rFonts w:ascii="Arial" w:eastAsia="MS Mincho" w:hAnsi="Arial" w:cs="Arial"/>
          <w:sz w:val="24"/>
          <w:szCs w:val="24"/>
        </w:rPr>
        <w:t xml:space="preserve">za zwłokę w dostarczeniu nowego wyrobu   wolnego od wad w okresie rękojmi – Wykonawca zobowiązany jest do zapłaty kary umownej w wysokości 500,00 zł brutto za każdy dzień zwłoki licząc od dnia następnego po upływie </w:t>
      </w:r>
      <w:proofErr w:type="gramStart"/>
      <w:r>
        <w:rPr>
          <w:rFonts w:ascii="Arial" w:eastAsia="MS Mincho" w:hAnsi="Arial" w:cs="Arial"/>
          <w:sz w:val="24"/>
          <w:szCs w:val="24"/>
        </w:rPr>
        <w:t>terminu</w:t>
      </w:r>
      <w:proofErr w:type="gramEnd"/>
      <w:r>
        <w:rPr>
          <w:rFonts w:ascii="Arial" w:eastAsia="MS Mincho" w:hAnsi="Arial" w:cs="Arial"/>
          <w:sz w:val="24"/>
          <w:szCs w:val="24"/>
        </w:rPr>
        <w:t xml:space="preserve"> o którym mowa w § 6 ust. 5 niniejszej umowy,</w:t>
      </w:r>
    </w:p>
    <w:p w:rsidR="00AE03FB" w:rsidRDefault="00AE03FB">
      <w:pPr>
        <w:widowControl w:val="0"/>
        <w:numPr>
          <w:ilvl w:val="0"/>
          <w:numId w:val="10"/>
        </w:numPr>
        <w:spacing w:after="0" w:line="100" w:lineRule="atLeast"/>
        <w:jc w:val="both"/>
        <w:rPr>
          <w:rFonts w:ascii="Arial" w:eastAsia="MS Mincho" w:hAnsi="Arial" w:cs="Arial"/>
          <w:sz w:val="24"/>
          <w:szCs w:val="24"/>
        </w:rPr>
      </w:pPr>
      <w:r>
        <w:rPr>
          <w:rFonts w:ascii="Arial" w:eastAsia="Times New Roman" w:hAnsi="Arial" w:cs="Arial"/>
          <w:sz w:val="24"/>
          <w:szCs w:val="24"/>
        </w:rPr>
        <w:t>w przypadku zaistnienia okoliczności, o których mowa w § 6 ust. 14 – 10% maksymalnej wartości brutto wyrobu, którego wymiana na nowy wolny od wad lub naprawa nie jest możliwa.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MS Mincho" w:hAnsi="Arial" w:cs="Arial"/>
          <w:sz w:val="24"/>
          <w:szCs w:val="24"/>
        </w:rPr>
        <w:t>Jeżeli kara umowna nie pokrywa poniesionej szkody, Zamawiający może dochodzić odszkodowania uzupełniającego, przenoszącego wysokość kar umownych do wysokości poniesionej szkody.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nieskorzystania</w:t>
      </w:r>
      <w:r>
        <w:rPr>
          <w:rFonts w:ascii="Arial" w:eastAsia="Times New Roman" w:hAnsi="Arial" w:cs="Arial"/>
          <w:sz w:val="24"/>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kern w:val="1"/>
          <w:sz w:val="24"/>
          <w:szCs w:val="24"/>
        </w:rPr>
      </w:pPr>
      <w:r>
        <w:rPr>
          <w:rFonts w:ascii="Arial" w:eastAsia="Times New Roman" w:hAnsi="Arial" w:cs="Arial"/>
          <w:sz w:val="24"/>
          <w:szCs w:val="24"/>
        </w:rPr>
        <w:t>Zapłata kary przez Wykonawcę lub potrącenie przez Zamawiającego kary z płatności należnej Wykonawcy nie zwalnia Wykonawcy z jakichkolwiek innych obowiązków i zobowiązań wynikających z umowy.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kern w:val="1"/>
          <w:sz w:val="24"/>
          <w:szCs w:val="24"/>
        </w:rPr>
        <w:t xml:space="preserve">Maksymalna wysokość kar umownych przewidzianych w niniejszej umowie nie może przekroczyć 50 % </w:t>
      </w:r>
      <w:r>
        <w:rPr>
          <w:rFonts w:ascii="Arial" w:eastAsia="Times New Roman" w:hAnsi="Arial" w:cs="Arial"/>
          <w:sz w:val="24"/>
          <w:szCs w:val="24"/>
        </w:rPr>
        <w:t>wynagrodzenia określonego w § 5 ust. 2 niniejszej umowy w zakresie danego zadania częściowego, w ramach którego jest realizowana dostawa.</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lastRenderedPageBreak/>
        <w:t>§ 8</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Rozwiązanie umowy. Odstąpienie od umowy.</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3"/>
          <w:numId w:val="11"/>
        </w:numPr>
        <w:spacing w:after="0" w:line="100" w:lineRule="atLeast"/>
        <w:ind w:left="284" w:hanging="284"/>
        <w:jc w:val="both"/>
        <w:rPr>
          <w:rFonts w:ascii="Arial" w:eastAsia="Times New Roman" w:hAnsi="Arial" w:cs="Arial"/>
          <w:iCs/>
          <w:sz w:val="24"/>
          <w:szCs w:val="24"/>
        </w:rPr>
      </w:pPr>
      <w:r>
        <w:rPr>
          <w:rFonts w:ascii="Arial" w:hAnsi="Arial" w:cs="Arial"/>
          <w:color w:val="000000"/>
          <w:sz w:val="24"/>
          <w:szCs w:val="24"/>
        </w:rPr>
        <w:t>Niezależnie od uprawnień Zamawiającego do odstąpienia od umowy określonych w obowiązujących przepisach prawa, Zamawiający ma prawo do odstąpienia od niniejszej umowy w przypadkach określonych w niniejszym paragrafie.</w:t>
      </w:r>
    </w:p>
    <w:p w:rsidR="00AE03FB" w:rsidRDefault="00AE03FB">
      <w:pPr>
        <w:numPr>
          <w:ilvl w:val="3"/>
          <w:numId w:val="11"/>
        </w:numPr>
        <w:spacing w:after="0" w:line="100" w:lineRule="atLeast"/>
        <w:ind w:left="284" w:hanging="284"/>
        <w:jc w:val="both"/>
        <w:rPr>
          <w:rFonts w:ascii="Arial" w:hAnsi="Arial" w:cs="Arial"/>
          <w:color w:val="000000"/>
          <w:sz w:val="24"/>
          <w:szCs w:val="24"/>
        </w:rPr>
      </w:pPr>
      <w:r>
        <w:rPr>
          <w:rFonts w:ascii="Arial" w:eastAsia="Times New Roman" w:hAnsi="Arial" w:cs="Arial"/>
          <w:iCs/>
          <w:sz w:val="24"/>
          <w:szCs w:val="24"/>
        </w:rPr>
        <w:t xml:space="preserve">Zamawiający </w:t>
      </w:r>
      <w:r>
        <w:rPr>
          <w:rFonts w:ascii="Arial" w:eastAsia="Times New Roman" w:hAnsi="Arial" w:cs="Arial"/>
          <w:sz w:val="24"/>
          <w:szCs w:val="24"/>
        </w:rPr>
        <w:t xml:space="preserve">ma prawo odstąpić od niniejszej umowy </w:t>
      </w:r>
      <w:r>
        <w:rPr>
          <w:rFonts w:ascii="Arial" w:eastAsia="Times New Roman" w:hAnsi="Arial" w:cs="Arial"/>
          <w:b/>
          <w:sz w:val="24"/>
          <w:szCs w:val="24"/>
        </w:rPr>
        <w:t>w całości lub w części</w:t>
      </w:r>
      <w:r>
        <w:rPr>
          <w:rFonts w:ascii="Arial" w:eastAsia="Times New Roman" w:hAnsi="Arial" w:cs="Arial"/>
          <w:sz w:val="24"/>
          <w:szCs w:val="24"/>
        </w:rPr>
        <w:t xml:space="preserve">, bez wyznaczania terminu dodatkowego, w terminie 60 dni od dnia powzięcia wiadomości o zaistnieniu którejkolwiek z poniższych okoliczności uzasadniających odstąpienie: </w:t>
      </w:r>
    </w:p>
    <w:p w:rsidR="00AE03FB" w:rsidRDefault="00AE03FB">
      <w:pPr>
        <w:numPr>
          <w:ilvl w:val="1"/>
          <w:numId w:val="12"/>
        </w:numPr>
        <w:spacing w:after="0" w:line="100" w:lineRule="atLeast"/>
        <w:ind w:left="426" w:hanging="426"/>
        <w:jc w:val="both"/>
        <w:rPr>
          <w:rFonts w:ascii="Arial" w:hAnsi="Arial" w:cs="Arial"/>
          <w:color w:val="000000"/>
          <w:sz w:val="24"/>
          <w:szCs w:val="24"/>
        </w:rPr>
      </w:pPr>
      <w:r>
        <w:rPr>
          <w:rFonts w:ascii="Arial" w:hAnsi="Arial" w:cs="Arial"/>
          <w:color w:val="000000"/>
          <w:sz w:val="24"/>
          <w:szCs w:val="24"/>
        </w:rPr>
        <w:t xml:space="preserve">Wykonawca pozostaje w </w:t>
      </w:r>
      <w:r w:rsidR="00B60AC2">
        <w:rPr>
          <w:rFonts w:ascii="Arial" w:hAnsi="Arial" w:cs="Arial"/>
          <w:color w:val="000000"/>
          <w:sz w:val="24"/>
          <w:szCs w:val="24"/>
        </w:rPr>
        <w:t>opóźnieniu z</w:t>
      </w:r>
      <w:r>
        <w:rPr>
          <w:rFonts w:ascii="Arial" w:hAnsi="Arial" w:cs="Arial"/>
          <w:color w:val="000000"/>
          <w:sz w:val="24"/>
          <w:szCs w:val="24"/>
        </w:rPr>
        <w:t xml:space="preserve"> rozpoczęciem </w:t>
      </w:r>
      <w:r w:rsidR="00B60AC2">
        <w:rPr>
          <w:rFonts w:ascii="Arial" w:hAnsi="Arial" w:cs="Arial"/>
          <w:color w:val="000000"/>
          <w:sz w:val="24"/>
          <w:szCs w:val="24"/>
        </w:rPr>
        <w:t>realizacji umowy</w:t>
      </w:r>
      <w:r>
        <w:rPr>
          <w:rFonts w:ascii="Arial" w:hAnsi="Arial" w:cs="Arial"/>
          <w:color w:val="000000"/>
          <w:sz w:val="24"/>
          <w:szCs w:val="24"/>
        </w:rPr>
        <w:t xml:space="preserve"> bądź jej części tak dalece, że nie jest możliwe wykonanie umowy w terminie określonym w umowie</w:t>
      </w:r>
      <w:r>
        <w:rPr>
          <w:rFonts w:ascii="Arial" w:eastAsia="Times New Roman" w:hAnsi="Arial" w:cs="Arial"/>
          <w:sz w:val="24"/>
          <w:szCs w:val="24"/>
        </w:rPr>
        <w:t>;</w:t>
      </w:r>
    </w:p>
    <w:p w:rsidR="00AE03FB" w:rsidRDefault="00AE03FB">
      <w:pPr>
        <w:numPr>
          <w:ilvl w:val="1"/>
          <w:numId w:val="12"/>
        </w:numPr>
        <w:spacing w:after="0" w:line="100" w:lineRule="atLeast"/>
        <w:ind w:left="426" w:hanging="426"/>
        <w:jc w:val="both"/>
        <w:rPr>
          <w:rFonts w:ascii="Arial" w:eastAsia="Times New Roman" w:hAnsi="Arial" w:cs="Arial"/>
          <w:sz w:val="24"/>
          <w:szCs w:val="24"/>
        </w:rPr>
      </w:pPr>
      <w:r>
        <w:rPr>
          <w:rFonts w:ascii="Arial" w:hAnsi="Arial" w:cs="Arial"/>
          <w:color w:val="000000"/>
          <w:sz w:val="24"/>
          <w:szCs w:val="24"/>
        </w:rPr>
        <w:t>asortyment dostarczony przez Wykonawcę na podstawie niniejszej umowy nie spełnia wymogów, o których mowa w niniejszej umowie, a Wykonawca odmówił jego wymiany na wolny od wad w terminie określonym w umowie;</w:t>
      </w:r>
    </w:p>
    <w:p w:rsidR="00AE03FB" w:rsidRDefault="00AE03FB">
      <w:pPr>
        <w:numPr>
          <w:ilvl w:val="1"/>
          <w:numId w:val="12"/>
        </w:numPr>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 xml:space="preserve">jeżeli Wykonawca pozostaje w zwłoce, w stosunku do terminów określonych w </w:t>
      </w:r>
      <w:r>
        <w:rPr>
          <w:rFonts w:ascii="Arial" w:eastAsia="Times New Roman" w:hAnsi="Arial" w:cs="Arial"/>
          <w:bCs/>
          <w:sz w:val="24"/>
          <w:szCs w:val="24"/>
        </w:rPr>
        <w:t xml:space="preserve">§4 ust. 4 niniejszej umowy, powyżej 10 dni roboczych,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bCs/>
          <w:sz w:val="24"/>
          <w:szCs w:val="24"/>
        </w:rPr>
        <w:t xml:space="preserve">w przypadku niewykonania przez Wykonawcę niniejszej umowy w terminie określonym </w:t>
      </w:r>
      <w:r>
        <w:rPr>
          <w:rFonts w:ascii="Arial" w:eastAsia="Times New Roman" w:hAnsi="Arial" w:cs="Arial"/>
          <w:b/>
          <w:bCs/>
          <w:sz w:val="24"/>
          <w:szCs w:val="24"/>
        </w:rPr>
        <w:t>w § 4 ust. 1</w:t>
      </w:r>
      <w:r>
        <w:rPr>
          <w:rFonts w:ascii="Arial" w:eastAsia="Times New Roman" w:hAnsi="Arial" w:cs="Arial"/>
          <w:bCs/>
          <w:sz w:val="24"/>
          <w:szCs w:val="24"/>
        </w:rPr>
        <w:t xml:space="preserve"> niniejszej umowy,</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wyrządzi Zamawiającemu szkodę w trakcie realizacji niniejszej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gdy Wykonawca utracił właściwości niezbędne do wykonywania niniejszej umowy,</w:t>
      </w:r>
    </w:p>
    <w:p w:rsidR="00AE03FB" w:rsidRDefault="00AE03FB">
      <w:pPr>
        <w:numPr>
          <w:ilvl w:val="1"/>
          <w:numId w:val="12"/>
        </w:numPr>
        <w:spacing w:after="0" w:line="100" w:lineRule="atLeast"/>
        <w:ind w:left="426" w:hanging="426"/>
        <w:jc w:val="both"/>
        <w:rPr>
          <w:rFonts w:ascii="Arial" w:eastAsia="Times New Roman" w:hAnsi="Arial" w:cs="Arial"/>
          <w:kern w:val="1"/>
          <w:sz w:val="24"/>
          <w:szCs w:val="24"/>
        </w:rPr>
      </w:pPr>
      <w:r>
        <w:rPr>
          <w:rFonts w:ascii="Arial" w:eastAsia="Times New Roman" w:hAnsi="Arial" w:cs="Arial"/>
          <w:iCs/>
          <w:sz w:val="24"/>
          <w:szCs w:val="24"/>
        </w:rPr>
        <w:t>jeżeli Wykonawca nie jest w stanie usunąć lub nie zdoła usunąć wad stwierdzonych przy odbiorze w terminie wyznaczonym przez Zamawiającego.</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kern w:val="1"/>
          <w:sz w:val="24"/>
          <w:szCs w:val="24"/>
        </w:rPr>
        <w:t xml:space="preserve">W przypadku gdy suma kar umownych naliczonych Wykonawcy na podstawie niniejszej umowy osiągnie wysokość 50 % kwoty wskazanej w § 5 ust. 1 niniejszej Umowy, Zamawiający może, bez wyznaczania terminu </w:t>
      </w:r>
      <w:r w:rsidR="00B60AC2">
        <w:rPr>
          <w:rFonts w:ascii="Arial" w:eastAsia="Times New Roman" w:hAnsi="Arial" w:cs="Arial"/>
          <w:kern w:val="1"/>
          <w:sz w:val="24"/>
          <w:szCs w:val="24"/>
        </w:rPr>
        <w:t>dodatkowego, odstąpić</w:t>
      </w:r>
      <w:r>
        <w:rPr>
          <w:rFonts w:ascii="Arial" w:eastAsia="Times New Roman" w:hAnsi="Arial" w:cs="Arial"/>
          <w:kern w:val="1"/>
          <w:sz w:val="24"/>
          <w:szCs w:val="24"/>
        </w:rPr>
        <w:t xml:space="preserve"> od niniejszej Umowy, w terminie 90 dni od momentu gdy suma kar umownych naliczonych Wykonawcy osiągnie wysokość 50 </w:t>
      </w:r>
      <w:proofErr w:type="gramStart"/>
      <w:r>
        <w:rPr>
          <w:rFonts w:ascii="Arial" w:eastAsia="Times New Roman" w:hAnsi="Arial" w:cs="Arial"/>
          <w:kern w:val="1"/>
          <w:sz w:val="24"/>
          <w:szCs w:val="24"/>
        </w:rPr>
        <w:t>%  kwoty</w:t>
      </w:r>
      <w:proofErr w:type="gramEnd"/>
      <w:r>
        <w:rPr>
          <w:rFonts w:ascii="Arial" w:eastAsia="Times New Roman" w:hAnsi="Arial" w:cs="Arial"/>
          <w:kern w:val="1"/>
          <w:sz w:val="24"/>
          <w:szCs w:val="24"/>
        </w:rPr>
        <w:t xml:space="preserve"> wskazanej w § 5 ust. 1 niniejszej Umowy.</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sz w:val="24"/>
          <w:szCs w:val="24"/>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t>
      </w:r>
      <w:r>
        <w:rPr>
          <w:rFonts w:ascii="Arial" w:eastAsia="Times New Roman" w:hAnsi="Arial" w:cs="Arial"/>
          <w:sz w:val="24"/>
          <w:szCs w:val="24"/>
        </w:rPr>
        <w:lastRenderedPageBreak/>
        <w:t>wykonawca może żądać wyłącznie wynagrodzenia należnego z tytułu prawidłowego wykonania części umowy wykonanej do dnia odstąpienia.</w:t>
      </w:r>
    </w:p>
    <w:p w:rsidR="00AE03FB" w:rsidRDefault="00AE03FB">
      <w:pPr>
        <w:numPr>
          <w:ilvl w:val="2"/>
          <w:numId w:val="12"/>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Oświadczenie o odstąpieniu od umowy powinno zostać złożone w formie pisemnej pod rygorem nieważności.</w:t>
      </w:r>
    </w:p>
    <w:p w:rsidR="00AE03FB" w:rsidRDefault="00AE03FB">
      <w:pPr>
        <w:numPr>
          <w:ilvl w:val="2"/>
          <w:numId w:val="12"/>
        </w:numPr>
        <w:shd w:val="clear" w:color="auto" w:fill="FFFFFF"/>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Strony mogą rozwiązać niniejsza umowę za porozumieniem stron.</w:t>
      </w:r>
    </w:p>
    <w:p w:rsidR="00AE03FB" w:rsidRDefault="00AE03FB">
      <w:pPr>
        <w:shd w:val="clear" w:color="auto" w:fill="FFFFFF"/>
        <w:spacing w:after="0" w:line="100" w:lineRule="atLeast"/>
        <w:rPr>
          <w:rFonts w:ascii="Arial" w:eastAsia="Times New Roman" w:hAnsi="Arial" w:cs="Arial"/>
          <w:bCs/>
          <w:sz w:val="24"/>
          <w:szCs w:val="24"/>
        </w:rPr>
      </w:pP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 9</w:t>
      </w: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Zmiany umowy</w:t>
      </w:r>
    </w:p>
    <w:p w:rsidR="00AE03FB" w:rsidRDefault="00AE03FB">
      <w:pPr>
        <w:shd w:val="clear" w:color="auto" w:fill="FFFFFF"/>
        <w:spacing w:after="0" w:line="100" w:lineRule="atLeast"/>
        <w:ind w:left="426"/>
        <w:jc w:val="center"/>
        <w:rPr>
          <w:rFonts w:ascii="Arial" w:eastAsia="Times New Roman" w:hAnsi="Arial" w:cs="Arial"/>
          <w:b/>
          <w:bCs/>
          <w:sz w:val="24"/>
          <w:szCs w:val="24"/>
        </w:rPr>
      </w:pP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pacing w:val="1"/>
          <w:sz w:val="24"/>
          <w:szCs w:val="24"/>
        </w:rPr>
      </w:pPr>
      <w:r>
        <w:rPr>
          <w:rFonts w:ascii="Arial" w:eastAsia="Times New Roman" w:hAnsi="Arial" w:cs="Arial"/>
          <w:sz w:val="24"/>
          <w:szCs w:val="24"/>
        </w:rPr>
        <w:t xml:space="preserve">Wszelkie zmiany treści umowy mogą być dokonywane wyłącznie w formie aneksu podpisanego przez obie strony, pod rygorem nieważności. </w:t>
      </w: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z w:val="24"/>
          <w:szCs w:val="24"/>
        </w:rPr>
      </w:pPr>
      <w:r>
        <w:rPr>
          <w:rFonts w:ascii="Arial" w:eastAsia="Times New Roman" w:hAnsi="Arial" w:cs="Arial"/>
          <w:spacing w:val="1"/>
          <w:sz w:val="24"/>
          <w:szCs w:val="24"/>
        </w:rPr>
        <w:t>Zamawiający dopuszcza możliwość wprowadzania istotnych zmian w umowie, na mocy porozumienia stron w następujących przypadkach i na następujących warunkach:</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 xml:space="preserve"> </w:t>
      </w:r>
      <w:r>
        <w:rPr>
          <w:rFonts w:ascii="Arial" w:eastAsia="Times New Roman" w:hAnsi="Arial" w:cs="Arial"/>
          <w:sz w:val="24"/>
          <w:szCs w:val="24"/>
          <w:u w:val="single"/>
        </w:rPr>
        <w:t>zmiany terminów</w:t>
      </w:r>
      <w:r>
        <w:rPr>
          <w:rFonts w:ascii="Arial" w:eastAsia="Times New Roman" w:hAnsi="Arial" w:cs="Arial"/>
          <w:sz w:val="24"/>
          <w:szCs w:val="24"/>
        </w:rPr>
        <w:t>,</w:t>
      </w:r>
      <w:r>
        <w:rPr>
          <w:rFonts w:ascii="Arial" w:eastAsia="Times New Roman" w:hAnsi="Arial" w:cs="Arial"/>
          <w:sz w:val="24"/>
          <w:szCs w:val="24"/>
          <w:u w:val="single"/>
        </w:rPr>
        <w:t xml:space="preserve"> o których mowa w umowie</w:t>
      </w:r>
      <w:r>
        <w:rPr>
          <w:rFonts w:ascii="Arial" w:eastAsia="Times New Roman"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u w:val="single"/>
        </w:rPr>
        <w:t xml:space="preserve"> zmiany terminów, o których mowa w umowie, w tym terminu wykonania umowy, o którym mowa w § 4 ust. 1 </w:t>
      </w:r>
      <w:r>
        <w:rPr>
          <w:rFonts w:ascii="Arial" w:eastAsia="Times New Roman" w:hAnsi="Arial" w:cs="Arial"/>
          <w:sz w:val="24"/>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t xml:space="preserve">zmiany terminów, o których mowa w umowie, w tym terminu wykonania umowy, o którym mowa w § 4 ust. 1 </w:t>
      </w:r>
      <w:r>
        <w:rPr>
          <w:rFonts w:ascii="Arial" w:eastAsia="Times New Roman" w:hAnsi="Arial" w:cs="Arial"/>
          <w:sz w:val="24"/>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lastRenderedPageBreak/>
        <w:t xml:space="preserve"> </w:t>
      </w:r>
      <w:r>
        <w:rPr>
          <w:rFonts w:ascii="Arial" w:eastAsia="Times New Roman" w:hAnsi="Arial" w:cs="Arial"/>
          <w:sz w:val="24"/>
          <w:szCs w:val="24"/>
          <w:u w:val="single"/>
        </w:rPr>
        <w:t>zmiany terminu realizacji umowy</w:t>
      </w:r>
      <w:r>
        <w:rPr>
          <w:rFonts w:ascii="Arial" w:eastAsia="Times New Roman" w:hAnsi="Arial" w:cs="Arial"/>
          <w:sz w:val="24"/>
          <w:szCs w:val="24"/>
        </w:rPr>
        <w:t xml:space="preserve"> w przypadku, jeżeli dotrzymanie ustalonego </w:t>
      </w:r>
      <w:r w:rsidR="00B60AC2">
        <w:rPr>
          <w:rFonts w:ascii="Arial" w:eastAsia="Times New Roman" w:hAnsi="Arial" w:cs="Arial"/>
          <w:sz w:val="24"/>
          <w:szCs w:val="24"/>
        </w:rPr>
        <w:t>terminu byłoby</w:t>
      </w:r>
      <w:r>
        <w:rPr>
          <w:rFonts w:ascii="Arial" w:eastAsia="Times New Roman" w:hAnsi="Arial" w:cs="Arial"/>
          <w:sz w:val="24"/>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t xml:space="preserve">zmiany wyrobu </w:t>
      </w:r>
      <w:r w:rsidR="00B60AC2">
        <w:rPr>
          <w:rFonts w:ascii="Arial" w:eastAsia="Times New Roman" w:hAnsi="Arial" w:cs="Arial"/>
          <w:sz w:val="24"/>
          <w:szCs w:val="24"/>
          <w:u w:val="single"/>
        </w:rPr>
        <w:t>(asortymentu</w:t>
      </w:r>
      <w:r>
        <w:rPr>
          <w:rFonts w:ascii="Arial" w:eastAsia="Times New Roman" w:hAnsi="Arial" w:cs="Arial"/>
          <w:sz w:val="24"/>
          <w:szCs w:val="24"/>
          <w:u w:val="single"/>
        </w:rPr>
        <w:t>)</w:t>
      </w:r>
      <w:r>
        <w:rPr>
          <w:rFonts w:ascii="Arial" w:eastAsia="Times New Roman" w:hAnsi="Arial" w:cs="Arial"/>
          <w:sz w:val="24"/>
          <w:szCs w:val="24"/>
        </w:rPr>
        <w:t xml:space="preserve"> na wyrób </w:t>
      </w:r>
      <w:r w:rsidR="00B60AC2">
        <w:rPr>
          <w:rFonts w:ascii="Arial" w:eastAsia="Times New Roman" w:hAnsi="Arial" w:cs="Arial"/>
          <w:sz w:val="24"/>
          <w:szCs w:val="24"/>
        </w:rPr>
        <w:t>(asortyment</w:t>
      </w:r>
      <w:r>
        <w:rPr>
          <w:rFonts w:ascii="Arial" w:eastAsia="Times New Roman" w:hAnsi="Arial" w:cs="Arial"/>
          <w:sz w:val="24"/>
          <w:szCs w:val="24"/>
        </w:rPr>
        <w:t xml:space="preserve">) spełniający wszystkie wymogi, przy zachowaniu identycznych warunków gwarancji oraz rękojmi jak dla wyrobu pierwotnego oraz z zachowaniem cen określonych </w:t>
      </w:r>
      <w:r>
        <w:rPr>
          <w:rFonts w:ascii="Arial" w:eastAsia="Times New Roman" w:hAnsi="Arial" w:cs="Arial"/>
          <w:sz w:val="24"/>
          <w:szCs w:val="24"/>
        </w:rPr>
        <w:br/>
        <w:t>w ofercie, w następujących sytuacjach:</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sytuacji wycofania z rynku przez producenta lub wstrzymania, zakończenia produkcji zaoferowanego przez Wykonawcę przedmiotu zamówienia bądź jego elementów,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poprawy jakości lub innych parametrów charakterystycznych dla danego elementu dostawy lub zmiany technologii na równoważną lub lepszą, podniesienia wydajności urządzeń oraz bezpieczeństwa,</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aktualizacji rozwiązań z uwagi na postęp technologiczny lub zmiany obowiązujących przepisów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z powodu siły wyższej nie ma możliwości dostarczenia zaoferowanych wyrobów w terminie ustalonym w umowie a Zamawiający nie wyraził zgody na jego przedłużenie;</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doszło do zamknięcia wstrzymania bądź uszkodzenia (w tym także czasowego) linii produkcyjnej wyrobu bądź jego części,</w:t>
      </w:r>
    </w:p>
    <w:p w:rsidR="00AE03FB" w:rsidRDefault="00AE03FB">
      <w:pPr>
        <w:numPr>
          <w:ilvl w:val="0"/>
          <w:numId w:val="15"/>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gdy po złożeniu oferty przez Wykonawcę, wyrób, który zaoferował bądź jego element został objęty ochroną patentową przez inny podmiot,</w:t>
      </w:r>
    </w:p>
    <w:p w:rsidR="00AE03FB" w:rsidRDefault="00AE03FB">
      <w:pPr>
        <w:numPr>
          <w:ilvl w:val="0"/>
          <w:numId w:val="14"/>
        </w:numPr>
        <w:spacing w:after="0" w:line="100" w:lineRule="atLeast"/>
        <w:jc w:val="both"/>
        <w:rPr>
          <w:rFonts w:ascii="Arial" w:eastAsia="Times New Roman" w:hAnsi="Arial" w:cs="Arial"/>
          <w:spacing w:val="1"/>
          <w:sz w:val="24"/>
          <w:szCs w:val="24"/>
        </w:rPr>
      </w:pPr>
      <w:r>
        <w:rPr>
          <w:rFonts w:ascii="Arial" w:eastAsia="Times New Roman" w:hAnsi="Arial" w:cs="Arial"/>
          <w:sz w:val="24"/>
          <w:szCs w:val="24"/>
          <w:u w:val="single"/>
        </w:rPr>
        <w:t>innych postanowień umow</w:t>
      </w:r>
      <w:r>
        <w:rPr>
          <w:rFonts w:ascii="Arial" w:eastAsia="Times New Roman" w:hAnsi="Arial" w:cs="Arial"/>
          <w:sz w:val="24"/>
          <w:szCs w:val="24"/>
        </w:rPr>
        <w:t xml:space="preserve">y – </w:t>
      </w:r>
      <w:r>
        <w:rPr>
          <w:rFonts w:ascii="Arial" w:eastAsia="Times New Roman" w:hAnsi="Arial" w:cs="Arial"/>
          <w:kern w:val="1"/>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 w:val="24"/>
          <w:szCs w:val="24"/>
        </w:rPr>
        <w:t xml:space="preserve"> w takim zakresie i w taki sposób, w jakim będzie to niezbędne w celu dostosowania postanowień umowy do zaistniałego stanu prawnego lub faktycznego</w:t>
      </w:r>
      <w:r>
        <w:rPr>
          <w:rFonts w:ascii="Arial" w:eastAsia="Times New Roman" w:hAnsi="Arial" w:cs="Arial"/>
          <w:kern w:val="1"/>
          <w:sz w:val="24"/>
          <w:szCs w:val="24"/>
        </w:rPr>
        <w:t xml:space="preserve">.  W </w:t>
      </w:r>
      <w:r w:rsidR="00B60AC2">
        <w:rPr>
          <w:rFonts w:ascii="Arial" w:eastAsia="Times New Roman" w:hAnsi="Arial" w:cs="Arial"/>
          <w:kern w:val="1"/>
          <w:sz w:val="24"/>
          <w:szCs w:val="24"/>
        </w:rPr>
        <w:t>przypadku,</w:t>
      </w:r>
      <w:r>
        <w:rPr>
          <w:rFonts w:ascii="Arial" w:eastAsia="Times New Roman" w:hAnsi="Arial" w:cs="Arial"/>
          <w:kern w:val="1"/>
          <w:sz w:val="24"/>
          <w:szCs w:val="24"/>
        </w:rPr>
        <w:t xml:space="preserve"> gdy okoliczności, o których mowa w zdaniu pierwszym będą miały wpływ na okres obowiązywania niniejszej umowy lub terminy w niej przewidziane to w takim przypadku strony mogą przesunąć termin </w:t>
      </w:r>
      <w:r w:rsidR="00B60AC2">
        <w:rPr>
          <w:rFonts w:ascii="Arial" w:eastAsia="Times New Roman" w:hAnsi="Arial" w:cs="Arial"/>
          <w:kern w:val="1"/>
          <w:sz w:val="24"/>
          <w:szCs w:val="24"/>
        </w:rPr>
        <w:t>(okres</w:t>
      </w:r>
      <w:r>
        <w:rPr>
          <w:rFonts w:ascii="Arial" w:eastAsia="Times New Roman" w:hAnsi="Arial" w:cs="Arial"/>
          <w:kern w:val="1"/>
          <w:sz w:val="24"/>
          <w:szCs w:val="24"/>
        </w:rPr>
        <w:t xml:space="preserve">) wykonania Umowy o okres równy okresowi przerw lub przestoju lub o okres potrzebny do zlikwidowania skutków wystąpienia przedmiotowych okoliczności, tak aby możliwa była realizacja niniejszej umowy. </w:t>
      </w:r>
    </w:p>
    <w:p w:rsidR="00AE03FB" w:rsidRPr="00A71A2F"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pacing w:val="1"/>
          <w:sz w:val="24"/>
          <w:szCs w:val="24"/>
        </w:rPr>
        <w:t xml:space="preserve">Zamawiający dopuszcza możliwość zmiany umowy w razie zaistnienia sytuacji określonych w art. 455 </w:t>
      </w:r>
      <w:r w:rsidR="00A71A2F">
        <w:rPr>
          <w:rFonts w:ascii="Arial" w:eastAsia="Times New Roman" w:hAnsi="Arial" w:cs="Arial"/>
          <w:spacing w:val="1"/>
          <w:sz w:val="24"/>
          <w:szCs w:val="24"/>
        </w:rPr>
        <w:t>ustawy z</w:t>
      </w:r>
      <w:r>
        <w:rPr>
          <w:rFonts w:ascii="Arial" w:eastAsia="Times New Roman" w:hAnsi="Arial" w:cs="Arial"/>
          <w:spacing w:val="1"/>
          <w:sz w:val="24"/>
          <w:szCs w:val="24"/>
        </w:rPr>
        <w:t xml:space="preserve"> dnia 11 września 2019 roku Prawo </w:t>
      </w:r>
      <w:r>
        <w:rPr>
          <w:rFonts w:ascii="Arial" w:eastAsia="Times New Roman" w:hAnsi="Arial" w:cs="Arial"/>
          <w:spacing w:val="1"/>
          <w:sz w:val="24"/>
          <w:szCs w:val="24"/>
        </w:rPr>
        <w:lastRenderedPageBreak/>
        <w:t xml:space="preserve">zamówień </w:t>
      </w:r>
      <w:r w:rsidRPr="00A71A2F">
        <w:rPr>
          <w:rFonts w:ascii="Arial" w:eastAsia="Times New Roman" w:hAnsi="Arial" w:cs="Arial"/>
          <w:spacing w:val="1"/>
          <w:sz w:val="24"/>
          <w:szCs w:val="24"/>
        </w:rPr>
        <w:t>publicznych (Dz. U. z 20</w:t>
      </w:r>
      <w:r w:rsidR="00A71A2F" w:rsidRPr="00A71A2F">
        <w:rPr>
          <w:rFonts w:ascii="Arial" w:eastAsia="Times New Roman" w:hAnsi="Arial" w:cs="Arial"/>
          <w:spacing w:val="1"/>
          <w:sz w:val="24"/>
          <w:szCs w:val="24"/>
        </w:rPr>
        <w:t>21</w:t>
      </w:r>
      <w:r w:rsidRPr="00A71A2F">
        <w:rPr>
          <w:rFonts w:ascii="Arial" w:eastAsia="Times New Roman" w:hAnsi="Arial" w:cs="Arial"/>
          <w:spacing w:val="1"/>
          <w:sz w:val="24"/>
          <w:szCs w:val="24"/>
        </w:rPr>
        <w:t xml:space="preserve"> r. poz. </w:t>
      </w:r>
      <w:r w:rsidR="00A71A2F" w:rsidRPr="00A71A2F">
        <w:rPr>
          <w:rFonts w:ascii="Arial" w:eastAsia="Times New Roman" w:hAnsi="Arial" w:cs="Arial"/>
          <w:spacing w:val="1"/>
          <w:sz w:val="24"/>
          <w:szCs w:val="24"/>
        </w:rPr>
        <w:t>1129</w:t>
      </w:r>
      <w:r w:rsidRPr="00A71A2F">
        <w:rPr>
          <w:rFonts w:ascii="Arial" w:eastAsia="Times New Roman" w:hAnsi="Arial" w:cs="Arial"/>
          <w:spacing w:val="1"/>
          <w:sz w:val="24"/>
          <w:szCs w:val="24"/>
        </w:rPr>
        <w:t xml:space="preserve"> ze zm.) na zasadach w tym przepisie przewidzianych.</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Wszelkie zmiany niniejszej umowy, wymagają dla swej ważności formy pisemnej pod rygorem nieważności.</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10</w:t>
      </w: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bCs/>
          <w:sz w:val="24"/>
          <w:szCs w:val="24"/>
        </w:rPr>
        <w:t>Obowiązki informacyjne stron i możliwości zmiany treści umowy w związku z przeciwdziałaniem lub wystąpieniem Covid-19</w:t>
      </w:r>
    </w:p>
    <w:p w:rsidR="00AE03FB" w:rsidRDefault="00AE03FB">
      <w:pPr>
        <w:spacing w:after="0" w:line="100" w:lineRule="atLeast"/>
        <w:jc w:val="center"/>
        <w:rPr>
          <w:rFonts w:ascii="Arial" w:eastAsia="Times New Roman" w:hAnsi="Arial" w:cs="Arial"/>
          <w:b/>
          <w:sz w:val="24"/>
          <w:szCs w:val="24"/>
        </w:rPr>
      </w:pP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niezwłocznie, wzajemnie informują się o wpływie okoliczności związanych z przeciwdziałaniem lub wystąpieniem COVID-19 na należyte wykonanie tej umowy, o ile taki wpływ wystąpił lub może wystąpić.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potwierdzają wpływ </w:t>
      </w:r>
      <w:r w:rsidR="00B60AC2">
        <w:rPr>
          <w:rFonts w:ascii="Arial" w:eastAsia="Times New Roman" w:hAnsi="Arial" w:cs="Arial"/>
          <w:sz w:val="24"/>
          <w:szCs w:val="24"/>
        </w:rPr>
        <w:t>okoliczności,</w:t>
      </w:r>
      <w:r>
        <w:rPr>
          <w:rFonts w:ascii="Arial" w:eastAsia="Times New Roman" w:hAnsi="Arial" w:cs="Arial"/>
          <w:sz w:val="24"/>
          <w:szCs w:val="24"/>
        </w:rPr>
        <w:t xml:space="preserve"> o których mowa w ust. 1 na należyte wykonanie tej umowy, dołączając do informacji, o której mowa w ust.</w:t>
      </w:r>
      <w:r w:rsidR="00B60AC2">
        <w:rPr>
          <w:rFonts w:ascii="Arial" w:eastAsia="Times New Roman" w:hAnsi="Arial" w:cs="Arial"/>
          <w:sz w:val="24"/>
          <w:szCs w:val="24"/>
        </w:rPr>
        <w:t> 1 oświadczenia</w:t>
      </w:r>
      <w:r>
        <w:rPr>
          <w:rFonts w:ascii="Arial" w:eastAsia="Times New Roman" w:hAnsi="Arial" w:cs="Arial"/>
          <w:sz w:val="24"/>
          <w:szCs w:val="24"/>
        </w:rPr>
        <w:t xml:space="preserve"> lub dokumenty, które mogą dotyczyć w szczególności:</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 xml:space="preserve">nieobecności pracowników lub osób świadczących pracę za wynagrodzeniem na </w:t>
      </w:r>
      <w:r w:rsidR="00B60AC2">
        <w:rPr>
          <w:rFonts w:ascii="Arial" w:eastAsia="Times New Roman" w:hAnsi="Arial" w:cs="Arial"/>
          <w:sz w:val="24"/>
          <w:szCs w:val="24"/>
        </w:rPr>
        <w:t>innej podstawie</w:t>
      </w:r>
      <w:r>
        <w:rPr>
          <w:rFonts w:ascii="Arial" w:eastAsia="Times New Roman" w:hAnsi="Arial" w:cs="Arial"/>
          <w:sz w:val="24"/>
          <w:szCs w:val="24"/>
        </w:rPr>
        <w:t xml:space="preserve"> niż stosunek pracy, które uczestniczą lub mogłyby uczestniczyć w realizacji zamówienia;</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poleceń wydanych przez wojewodów lub decyzji wydanych przez Prezesa Rady Ministrów związanych z przeciwdziałaniem COVID-19 na podstawie obowiązujących przepisów prawnych;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wstrzymania dostaw produktów, komponentów produktu lub materiałów, trudności w dostępie do sprzętu lub trudności w realizacji usług transportowych;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okoliczności, o których mowa w pkt 1–4, w zakresie w jakim dotyczą one podwykonawcy lub dalszego podwykonawcy.</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Pr>
          <w:rFonts w:ascii="Arial" w:eastAsia="Times New Roman" w:hAnsi="Arial" w:cs="Arial"/>
          <w:sz w:val="24"/>
          <w:szCs w:val="24"/>
        </w:rPr>
        <w:t>dokumentów,</w:t>
      </w:r>
      <w:r>
        <w:rPr>
          <w:rFonts w:ascii="Arial" w:eastAsia="Times New Roman" w:hAnsi="Arial" w:cs="Arial"/>
          <w:sz w:val="24"/>
          <w:szCs w:val="24"/>
        </w:rPr>
        <w:t xml:space="preserve"> z których wynika związek przyczynowo skutkowy pomiędzy zaistniałymi okolicznościami związanymi z wystąpieniem COVID – 19 a realizacją niniejszej umowy.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w:t>
      </w:r>
      <w:r>
        <w:rPr>
          <w:rFonts w:ascii="Arial" w:eastAsia="Times New Roman" w:hAnsi="Arial" w:cs="Arial"/>
          <w:sz w:val="24"/>
          <w:szCs w:val="24"/>
        </w:rPr>
        <w:lastRenderedPageBreak/>
        <w:t>umowy otrzymała kolejne oświadczenia lub dokumenty, termin liczony jest od dnia ich otrzymania.</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1) zmianę terminów </w:t>
      </w:r>
      <w:r w:rsidR="00B60AC2">
        <w:rPr>
          <w:rFonts w:ascii="Arial" w:eastAsia="Times New Roman" w:hAnsi="Arial" w:cs="Arial"/>
          <w:sz w:val="24"/>
          <w:szCs w:val="24"/>
        </w:rPr>
        <w:t>dostawy o</w:t>
      </w:r>
      <w:r>
        <w:rPr>
          <w:rFonts w:ascii="Arial" w:eastAsia="Times New Roman" w:hAnsi="Arial" w:cs="Arial"/>
          <w:sz w:val="24"/>
          <w:szCs w:val="24"/>
        </w:rPr>
        <w:t xml:space="preserve"> okres trwania przeszkody uniemożliwiającej realizacje umowy w terminach pierwotnie w niej przewidzianych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2) czasowe zawieszenie wykonywania umowy lub jej części na okres trwania przeszkody uniemożliwiającej realizację umowy zgodnie z jej postanowieniami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 w:val="24"/>
          <w:szCs w:val="24"/>
        </w:rPr>
        <w:t>COVID</w:t>
      </w:r>
      <w:proofErr w:type="spellEnd"/>
      <w:r>
        <w:rPr>
          <w:rFonts w:ascii="Arial" w:eastAsia="Times New Roman" w:hAnsi="Arial" w:cs="Arial"/>
          <w:sz w:val="24"/>
          <w:szCs w:val="24"/>
        </w:rPr>
        <w:t xml:space="preserve"> - 19 uniemożliwiają realizację umowy zgodnie z jej postanowieniami</w:t>
      </w:r>
    </w:p>
    <w:p w:rsidR="00AE03FB" w:rsidRDefault="00AE03FB">
      <w:pPr>
        <w:tabs>
          <w:tab w:val="left" w:pos="340"/>
        </w:tabs>
        <w:spacing w:after="0" w:line="100" w:lineRule="atLeast"/>
        <w:ind w:left="720"/>
        <w:jc w:val="both"/>
        <w:rPr>
          <w:rFonts w:ascii="Arial" w:eastAsia="Times New Roman" w:hAnsi="Arial" w:cs="Arial"/>
          <w:bCs/>
          <w:spacing w:val="-1"/>
          <w:sz w:val="24"/>
          <w:szCs w:val="24"/>
        </w:rPr>
      </w:pPr>
      <w:r>
        <w:rPr>
          <w:rFonts w:ascii="Arial" w:eastAsia="Times New Roman" w:hAnsi="Arial" w:cs="Arial"/>
          <w:sz w:val="24"/>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rPr>
        <w:footnoteReference w:id="1"/>
      </w:r>
      <w:r>
        <w:rPr>
          <w:rFonts w:ascii="Arial" w:eastAsia="Times New Roman" w:hAnsi="Arial" w:cs="Arial"/>
          <w:sz w:val="24"/>
          <w:szCs w:val="24"/>
        </w:rPr>
        <w:t xml:space="preserve"> </w:t>
      </w:r>
    </w:p>
    <w:p w:rsidR="00AE03FB" w:rsidRDefault="00AE03FB">
      <w:pPr>
        <w:numPr>
          <w:ilvl w:val="0"/>
          <w:numId w:val="16"/>
        </w:numPr>
        <w:shd w:val="clear" w:color="auto" w:fill="FFFFFF"/>
        <w:tabs>
          <w:tab w:val="left" w:pos="340"/>
        </w:tabs>
        <w:spacing w:after="0" w:line="100" w:lineRule="atLeast"/>
        <w:ind w:left="340" w:hanging="340"/>
        <w:jc w:val="both"/>
        <w:rPr>
          <w:rFonts w:ascii="Arial" w:eastAsia="Times New Roman" w:hAnsi="Arial" w:cs="Arial"/>
          <w:b/>
          <w:bCs/>
          <w:sz w:val="24"/>
          <w:szCs w:val="24"/>
        </w:rPr>
      </w:pPr>
      <w:r>
        <w:rPr>
          <w:rFonts w:ascii="Arial" w:eastAsia="Times New Roman" w:hAnsi="Arial" w:cs="Arial"/>
          <w:bCs/>
          <w:spacing w:val="-1"/>
          <w:sz w:val="24"/>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11</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Postanowienia końcowe</w:t>
      </w:r>
    </w:p>
    <w:p w:rsidR="00AE03FB" w:rsidRDefault="00AE03FB">
      <w:pPr>
        <w:spacing w:after="0" w:line="100" w:lineRule="atLeast"/>
        <w:jc w:val="center"/>
        <w:rPr>
          <w:rFonts w:ascii="Arial" w:eastAsia="Times New Roman" w:hAnsi="Arial" w:cs="Arial"/>
          <w:b/>
          <w:bCs/>
          <w:sz w:val="24"/>
          <w:szCs w:val="24"/>
        </w:rPr>
      </w:pPr>
    </w:p>
    <w:p w:rsidR="00AE03FB" w:rsidRDefault="00AE03FB">
      <w:pPr>
        <w:widowControl w:val="0"/>
        <w:numPr>
          <w:ilvl w:val="0"/>
          <w:numId w:val="18"/>
        </w:numPr>
        <w:shd w:val="clear" w:color="auto" w:fill="FFFFFF"/>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Niniejsza umowa podlega przepisom prawa polskiego.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sz w:val="24"/>
          <w:szCs w:val="24"/>
        </w:rPr>
        <w:t>W sprawach nie uregulowanych niniejszą umową mają zastosowanie Specyfikacja Istotnych Warunków Zamówienia, przepisy ustawy Prawo zamówień publicznych, Kodeksu cywilnego oraz innych właściwych mających zastosowanie do niniejszej umowy.</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bCs/>
          <w:sz w:val="24"/>
          <w:szCs w:val="24"/>
        </w:rPr>
        <w:lastRenderedPageBreak/>
        <w:t xml:space="preserve">Wszelkie spory wynikłe z niniejszej umowy </w:t>
      </w:r>
      <w:r>
        <w:rPr>
          <w:rFonts w:ascii="Arial" w:eastAsia="Times New Roman" w:hAnsi="Arial" w:cs="Arial"/>
          <w:sz w:val="24"/>
          <w:szCs w:val="24"/>
        </w:rPr>
        <w:t xml:space="preserve">będą rozpatrywane polubownie, </w:t>
      </w:r>
      <w:r>
        <w:rPr>
          <w:rFonts w:ascii="Arial" w:eastAsia="Times New Roman" w:hAnsi="Arial" w:cs="Arial"/>
          <w:sz w:val="24"/>
          <w:szCs w:val="24"/>
        </w:rPr>
        <w:br/>
        <w:t>a w razie ich nieskuteczności, sprawa zostanie skierowana do rozpatrzenia przez sąd właściwy dla siedziby Zamawiającego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Wszelkie zmiany niniejszej umowy wymagają formy pisemnej pod rygorem nieważności</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Umowę sporządzono w dwóch jednobrzmiących egzemplarzach, po jednym egzemplarzu dla każdej ze Stron.</w:t>
      </w:r>
    </w:p>
    <w:p w:rsidR="00AE03FB" w:rsidRDefault="00AE03FB">
      <w:pPr>
        <w:spacing w:after="0" w:line="100" w:lineRule="atLeast"/>
        <w:jc w:val="both"/>
        <w:rPr>
          <w:rFonts w:ascii="Arial" w:eastAsia="Times New Roman" w:hAnsi="Arial" w:cs="Arial"/>
          <w:sz w:val="24"/>
          <w:szCs w:val="24"/>
        </w:rPr>
      </w:pPr>
    </w:p>
    <w:p w:rsidR="002B2908"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rsidR="00AE03FB" w:rsidRDefault="002B290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hAnsi="Arial" w:cs="Arial"/>
          <w:sz w:val="24"/>
          <w:szCs w:val="24"/>
        </w:rPr>
      </w:pPr>
      <w:r>
        <w:rPr>
          <w:rFonts w:ascii="Arial" w:hAnsi="Arial" w:cs="Arial"/>
          <w:sz w:val="24"/>
          <w:szCs w:val="24"/>
        </w:rPr>
        <w:t>* - niepotrzebne skreślić</w:t>
      </w:r>
    </w:p>
    <w:p w:rsidR="00AE03FB" w:rsidRDefault="00AE03FB">
      <w:pPr>
        <w:spacing w:after="0" w:line="100" w:lineRule="atLeast"/>
        <w:rPr>
          <w:rFonts w:ascii="Arial" w:hAnsi="Arial" w:cs="Arial"/>
          <w:sz w:val="24"/>
          <w:szCs w:val="24"/>
        </w:rPr>
      </w:pPr>
    </w:p>
    <w:p w:rsidR="00AE03FB" w:rsidRDefault="00AE03FB"/>
    <w:sectPr w:rsidR="00AE03FB" w:rsidSect="006B7900">
      <w:headerReference w:type="default" r:id="rId8"/>
      <w:headerReference w:type="first" r:id="rId9"/>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D64" w:rsidRDefault="00503D64">
      <w:pPr>
        <w:spacing w:after="0" w:line="240" w:lineRule="auto"/>
      </w:pPr>
      <w:r>
        <w:separator/>
      </w:r>
    </w:p>
  </w:endnote>
  <w:endnote w:type="continuationSeparator" w:id="0">
    <w:p w:rsidR="00503D64" w:rsidRDefault="0050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D64" w:rsidRDefault="00503D64">
      <w:pPr>
        <w:spacing w:after="0" w:line="240" w:lineRule="auto"/>
      </w:pPr>
      <w:r>
        <w:separator/>
      </w:r>
    </w:p>
  </w:footnote>
  <w:footnote w:type="continuationSeparator" w:id="0">
    <w:p w:rsidR="00503D64" w:rsidRDefault="00503D64">
      <w:pPr>
        <w:spacing w:after="0" w:line="240" w:lineRule="auto"/>
      </w:pPr>
      <w:r>
        <w:continuationSeparator/>
      </w:r>
    </w:p>
  </w:footnote>
  <w:footnote w:id="1">
    <w:p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6B7900">
    <w:pPr>
      <w:pStyle w:val="Nagwek"/>
    </w:pPr>
  </w:p>
  <w:p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97098F">
    <w:pPr>
      <w:pStyle w:val="Nagwek"/>
    </w:pPr>
    <w:r>
      <w:rPr>
        <w:rFonts w:ascii="Calibri Light" w:hAnsi="Calibri Light"/>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720"/>
        </w:tabs>
        <w:ind w:left="720" w:hanging="360"/>
      </w:pPr>
      <w:rPr>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00000005"/>
    <w:name w:val="WWNum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00000010"/>
    <w:name w:val="WWNum17"/>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81B17"/>
    <w:rsid w:val="000A5A98"/>
    <w:rsid w:val="001245F7"/>
    <w:rsid w:val="00225CA6"/>
    <w:rsid w:val="002A5C88"/>
    <w:rsid w:val="002B2908"/>
    <w:rsid w:val="00324640"/>
    <w:rsid w:val="0047008D"/>
    <w:rsid w:val="00490B60"/>
    <w:rsid w:val="00496D63"/>
    <w:rsid w:val="004F6D8F"/>
    <w:rsid w:val="00503D64"/>
    <w:rsid w:val="00650939"/>
    <w:rsid w:val="006535C8"/>
    <w:rsid w:val="006B7900"/>
    <w:rsid w:val="0070288D"/>
    <w:rsid w:val="007324A8"/>
    <w:rsid w:val="0073754D"/>
    <w:rsid w:val="00764832"/>
    <w:rsid w:val="007C1F1A"/>
    <w:rsid w:val="007C4D11"/>
    <w:rsid w:val="008159F7"/>
    <w:rsid w:val="008269A0"/>
    <w:rsid w:val="00836B49"/>
    <w:rsid w:val="00862FA2"/>
    <w:rsid w:val="00872168"/>
    <w:rsid w:val="00947B2A"/>
    <w:rsid w:val="00952899"/>
    <w:rsid w:val="0097098F"/>
    <w:rsid w:val="00A71A2F"/>
    <w:rsid w:val="00A81DEE"/>
    <w:rsid w:val="00A85319"/>
    <w:rsid w:val="00AA5E96"/>
    <w:rsid w:val="00AE03FB"/>
    <w:rsid w:val="00AE74CC"/>
    <w:rsid w:val="00B60AC2"/>
    <w:rsid w:val="00BF34CC"/>
    <w:rsid w:val="00C41F88"/>
    <w:rsid w:val="00CB5515"/>
    <w:rsid w:val="00CD4A2E"/>
    <w:rsid w:val="00D86A4C"/>
    <w:rsid w:val="00E43AB8"/>
    <w:rsid w:val="00E451DC"/>
    <w:rsid w:val="00F628E8"/>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2F5373E2"/>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C41F88"/>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BCB9C-177E-4EE7-A9DA-CE6DBF555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4858</Words>
  <Characters>29148</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33939</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2021-04-21T06:53:00Z</cp:lastPrinted>
  <dcterms:created xsi:type="dcterms:W3CDTF">2021-07-09T11:59:00Z</dcterms:created>
  <dcterms:modified xsi:type="dcterms:W3CDTF">2021-07-09T11:59:00Z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