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03FB" w:rsidRDefault="00AE03FB">
      <w:pPr>
        <w:spacing w:after="0" w:line="100" w:lineRule="atLeast"/>
        <w:jc w:val="right"/>
        <w:rPr>
          <w:rFonts w:ascii="Arial" w:eastAsia="Times New Roman" w:hAnsi="Arial" w:cs="Arial"/>
          <w:bCs/>
          <w:sz w:val="24"/>
          <w:szCs w:val="24"/>
        </w:rPr>
      </w:pPr>
      <w:r>
        <w:rPr>
          <w:rFonts w:ascii="Arial" w:eastAsia="Times New Roman" w:hAnsi="Arial" w:cs="Arial"/>
          <w:b/>
          <w:bCs/>
          <w:sz w:val="24"/>
          <w:szCs w:val="24"/>
        </w:rPr>
        <w:t xml:space="preserve">Znak </w:t>
      </w:r>
      <w:proofErr w:type="gramStart"/>
      <w:r>
        <w:rPr>
          <w:rFonts w:ascii="Arial" w:eastAsia="Times New Roman" w:hAnsi="Arial" w:cs="Arial"/>
          <w:b/>
          <w:bCs/>
          <w:sz w:val="24"/>
          <w:szCs w:val="24"/>
        </w:rPr>
        <w:t>sprawy :</w:t>
      </w:r>
      <w:proofErr w:type="gramEnd"/>
      <w:r>
        <w:rPr>
          <w:rFonts w:ascii="Arial" w:eastAsia="Times New Roman" w:hAnsi="Arial" w:cs="Arial"/>
          <w:b/>
          <w:bCs/>
          <w:sz w:val="24"/>
          <w:szCs w:val="24"/>
        </w:rPr>
        <w:t xml:space="preserve"> </w:t>
      </w:r>
      <w:r w:rsidRPr="00256595">
        <w:rPr>
          <w:rFonts w:ascii="Arial" w:eastAsia="Times New Roman" w:hAnsi="Arial" w:cs="Arial"/>
          <w:b/>
          <w:bCs/>
          <w:sz w:val="24"/>
          <w:szCs w:val="24"/>
        </w:rPr>
        <w:t>KA-2/</w:t>
      </w:r>
      <w:r w:rsidR="00B60AC2" w:rsidRPr="00256595">
        <w:rPr>
          <w:rFonts w:ascii="Arial" w:eastAsia="Times New Roman" w:hAnsi="Arial" w:cs="Arial"/>
          <w:b/>
          <w:bCs/>
          <w:sz w:val="24"/>
          <w:szCs w:val="24"/>
        </w:rPr>
        <w:t>044</w:t>
      </w:r>
      <w:r w:rsidRPr="00256595">
        <w:rPr>
          <w:rFonts w:ascii="Arial" w:eastAsia="Times New Roman" w:hAnsi="Arial" w:cs="Arial"/>
          <w:b/>
          <w:bCs/>
          <w:sz w:val="24"/>
          <w:szCs w:val="24"/>
        </w:rPr>
        <w:t>/2021</w:t>
      </w:r>
      <w:r w:rsidR="007324A8" w:rsidRPr="00256595">
        <w:rPr>
          <w:rFonts w:ascii="Arial" w:eastAsia="Times New Roman" w:hAnsi="Arial" w:cs="Arial"/>
          <w:b/>
          <w:bCs/>
          <w:sz w:val="24"/>
          <w:szCs w:val="24"/>
        </w:rPr>
        <w:t>/</w:t>
      </w:r>
      <w:r w:rsidR="0097098F" w:rsidRPr="00256595">
        <w:rPr>
          <w:rFonts w:ascii="Arial" w:eastAsia="Times New Roman" w:hAnsi="Arial" w:cs="Arial"/>
          <w:b/>
          <w:bCs/>
          <w:sz w:val="24"/>
          <w:szCs w:val="24"/>
        </w:rPr>
        <w:t>3</w:t>
      </w:r>
    </w:p>
    <w:p w:rsidR="00AE03FB" w:rsidRDefault="00AE03FB">
      <w:pPr>
        <w:spacing w:after="0" w:line="100" w:lineRule="atLeast"/>
        <w:jc w:val="right"/>
        <w:rPr>
          <w:rFonts w:ascii="Arial" w:eastAsia="Times New Roman" w:hAnsi="Arial" w:cs="Arial"/>
          <w:b/>
          <w:kern w:val="1"/>
          <w:sz w:val="24"/>
          <w:szCs w:val="24"/>
        </w:rPr>
      </w:pPr>
      <w:r>
        <w:rPr>
          <w:rFonts w:ascii="Arial" w:eastAsia="Times New Roman" w:hAnsi="Arial" w:cs="Arial"/>
          <w:bCs/>
          <w:sz w:val="24"/>
          <w:szCs w:val="24"/>
        </w:rPr>
        <w:t xml:space="preserve">Załącznik nr </w:t>
      </w:r>
      <w:r w:rsidR="00712257">
        <w:rPr>
          <w:rFonts w:ascii="Arial" w:eastAsia="Times New Roman" w:hAnsi="Arial" w:cs="Arial"/>
          <w:bCs/>
          <w:sz w:val="24"/>
          <w:szCs w:val="24"/>
        </w:rPr>
        <w:t>6</w:t>
      </w:r>
      <w:bookmarkStart w:id="0" w:name="_GoBack"/>
      <w:bookmarkEnd w:id="0"/>
      <w:r>
        <w:rPr>
          <w:rFonts w:ascii="Arial" w:eastAsia="Times New Roman" w:hAnsi="Arial" w:cs="Arial"/>
          <w:bCs/>
          <w:sz w:val="24"/>
          <w:szCs w:val="24"/>
        </w:rPr>
        <w:t xml:space="preserve"> do SWZ</w:t>
      </w:r>
    </w:p>
    <w:p w:rsidR="00AE03FB" w:rsidRDefault="00AE03FB">
      <w:pPr>
        <w:keepNext/>
        <w:spacing w:after="0" w:line="100" w:lineRule="atLeast"/>
        <w:jc w:val="center"/>
        <w:rPr>
          <w:rFonts w:ascii="Arial" w:eastAsia="Times New Roman" w:hAnsi="Arial" w:cs="Arial"/>
          <w:sz w:val="24"/>
          <w:szCs w:val="24"/>
        </w:rPr>
      </w:pPr>
      <w:r>
        <w:rPr>
          <w:rFonts w:ascii="Arial" w:eastAsia="Times New Roman" w:hAnsi="Arial" w:cs="Arial"/>
          <w:b/>
          <w:kern w:val="1"/>
          <w:sz w:val="24"/>
          <w:szCs w:val="24"/>
        </w:rPr>
        <w:t>UMOWA (projekt)</w:t>
      </w:r>
    </w:p>
    <w:p w:rsidR="00AE03FB" w:rsidRDefault="00AE03FB">
      <w:pPr>
        <w:spacing w:after="0" w:line="100" w:lineRule="atLeast"/>
        <w:ind w:left="709" w:firstLine="284"/>
        <w:jc w:val="center"/>
        <w:rPr>
          <w:rFonts w:ascii="Arial" w:eastAsia="Times New Roman" w:hAnsi="Arial" w:cs="Arial"/>
          <w:sz w:val="24"/>
          <w:szCs w:val="24"/>
        </w:rPr>
      </w:pPr>
      <w:r>
        <w:rPr>
          <w:rFonts w:ascii="Arial" w:eastAsia="Times New Roman" w:hAnsi="Arial" w:cs="Arial"/>
          <w:sz w:val="24"/>
          <w:szCs w:val="24"/>
        </w:rPr>
        <w:t xml:space="preserve">zawarta w Krakowie w dniu </w:t>
      </w:r>
      <w:proofErr w:type="gramStart"/>
      <w:r>
        <w:rPr>
          <w:rFonts w:ascii="Arial" w:eastAsia="Times New Roman" w:hAnsi="Arial" w:cs="Arial"/>
          <w:sz w:val="24"/>
          <w:szCs w:val="24"/>
        </w:rPr>
        <w:t>…….</w:t>
      </w:r>
      <w:proofErr w:type="gramEnd"/>
      <w:r>
        <w:rPr>
          <w:rFonts w:ascii="Arial" w:eastAsia="Times New Roman" w:hAnsi="Arial" w:cs="Arial"/>
          <w:sz w:val="24"/>
          <w:szCs w:val="24"/>
        </w:rPr>
        <w:t>……</w:t>
      </w:r>
      <w:r>
        <w:rPr>
          <w:rFonts w:ascii="Arial" w:eastAsia="Times New Roman" w:hAnsi="Arial" w:cs="Arial"/>
          <w:bCs/>
          <w:sz w:val="24"/>
          <w:szCs w:val="24"/>
        </w:rPr>
        <w:t xml:space="preserve"> </w:t>
      </w:r>
      <w:r>
        <w:rPr>
          <w:rFonts w:ascii="Arial" w:eastAsia="Times New Roman" w:hAnsi="Arial" w:cs="Arial"/>
          <w:sz w:val="24"/>
          <w:szCs w:val="24"/>
        </w:rPr>
        <w:t>pomiędzy:</w:t>
      </w:r>
    </w:p>
    <w:p w:rsidR="00AE03FB" w:rsidRDefault="00AE03FB">
      <w:pPr>
        <w:spacing w:after="0" w:line="100" w:lineRule="atLeast"/>
        <w:ind w:left="709" w:firstLine="284"/>
        <w:jc w:val="center"/>
        <w:rPr>
          <w:rFonts w:ascii="Arial" w:eastAsia="Times New Roman" w:hAnsi="Arial" w:cs="Arial"/>
          <w:sz w:val="24"/>
          <w:szCs w:val="24"/>
        </w:rPr>
      </w:pPr>
    </w:p>
    <w:p w:rsidR="00AE03FB" w:rsidRDefault="00AE03FB">
      <w:pPr>
        <w:spacing w:after="0" w:line="100" w:lineRule="atLeast"/>
        <w:jc w:val="both"/>
        <w:rPr>
          <w:rFonts w:ascii="Arial" w:eastAsia="Times New Roman" w:hAnsi="Arial" w:cs="Arial"/>
          <w:bCs/>
          <w:sz w:val="24"/>
          <w:szCs w:val="24"/>
        </w:rPr>
      </w:pPr>
      <w:r>
        <w:rPr>
          <w:rFonts w:ascii="Arial" w:eastAsia="Times New Roman" w:hAnsi="Arial" w:cs="Arial"/>
          <w:sz w:val="24"/>
          <w:szCs w:val="24"/>
        </w:rPr>
        <w:t>Politechniką Krakowską im. Tadeusza Kościuszki</w:t>
      </w:r>
    </w:p>
    <w:p w:rsidR="00AE03FB" w:rsidRDefault="00AE03FB">
      <w:pPr>
        <w:spacing w:after="0" w:line="100" w:lineRule="atLeast"/>
        <w:jc w:val="both"/>
        <w:rPr>
          <w:rFonts w:ascii="Arial" w:eastAsia="Times New Roman" w:hAnsi="Arial" w:cs="Arial"/>
          <w:sz w:val="24"/>
          <w:szCs w:val="24"/>
        </w:rPr>
      </w:pPr>
      <w:r>
        <w:rPr>
          <w:rFonts w:ascii="Arial" w:eastAsia="Times New Roman" w:hAnsi="Arial" w:cs="Arial"/>
          <w:bCs/>
          <w:sz w:val="24"/>
          <w:szCs w:val="24"/>
        </w:rPr>
        <w:t>z siedzibą w:</w:t>
      </w:r>
    </w:p>
    <w:p w:rsidR="00AE03FB" w:rsidRDefault="00AE03FB">
      <w:pPr>
        <w:spacing w:after="0" w:line="100" w:lineRule="atLeast"/>
        <w:jc w:val="both"/>
        <w:rPr>
          <w:rFonts w:ascii="Arial" w:eastAsia="Times New Roman" w:hAnsi="Arial" w:cs="Arial"/>
          <w:sz w:val="24"/>
          <w:szCs w:val="24"/>
        </w:rPr>
      </w:pPr>
      <w:r>
        <w:rPr>
          <w:rFonts w:ascii="Arial" w:eastAsia="Times New Roman" w:hAnsi="Arial" w:cs="Arial"/>
          <w:sz w:val="24"/>
          <w:szCs w:val="24"/>
        </w:rPr>
        <w:t>31-155 KRAKÓW, ul. Warszawska 24,</w:t>
      </w:r>
    </w:p>
    <w:p w:rsidR="00AE03FB" w:rsidRDefault="00AE03FB">
      <w:pPr>
        <w:spacing w:after="0" w:line="100" w:lineRule="atLeast"/>
        <w:jc w:val="both"/>
        <w:rPr>
          <w:rFonts w:ascii="Arial" w:eastAsia="Times New Roman" w:hAnsi="Arial" w:cs="Arial"/>
          <w:sz w:val="24"/>
          <w:szCs w:val="24"/>
        </w:rPr>
      </w:pPr>
      <w:r>
        <w:rPr>
          <w:rFonts w:ascii="Arial" w:eastAsia="Times New Roman" w:hAnsi="Arial" w:cs="Arial"/>
          <w:sz w:val="24"/>
          <w:szCs w:val="24"/>
        </w:rPr>
        <w:t>reprezentowaną przez:</w:t>
      </w:r>
    </w:p>
    <w:p w:rsidR="00AE03FB" w:rsidRDefault="00AE03FB">
      <w:pPr>
        <w:spacing w:after="0" w:line="100" w:lineRule="atLeast"/>
        <w:jc w:val="both"/>
        <w:rPr>
          <w:rFonts w:ascii="Arial" w:eastAsia="Times New Roman" w:hAnsi="Arial" w:cs="Arial"/>
          <w:sz w:val="24"/>
          <w:szCs w:val="24"/>
          <w:lang w:val="en-US"/>
        </w:rPr>
      </w:pPr>
      <w:r>
        <w:rPr>
          <w:rFonts w:ascii="Arial" w:eastAsia="Times New Roman" w:hAnsi="Arial" w:cs="Arial"/>
          <w:sz w:val="24"/>
          <w:szCs w:val="24"/>
        </w:rPr>
        <w:t>Kanclerza –   Leszka Bednarza</w:t>
      </w:r>
    </w:p>
    <w:p w:rsidR="00AE03FB" w:rsidRPr="0010117B" w:rsidRDefault="00AE03FB">
      <w:pPr>
        <w:spacing w:after="0" w:line="100" w:lineRule="atLeast"/>
        <w:jc w:val="both"/>
        <w:rPr>
          <w:rFonts w:ascii="Arial" w:eastAsia="Times New Roman" w:hAnsi="Arial" w:cs="Arial"/>
          <w:sz w:val="24"/>
          <w:szCs w:val="24"/>
        </w:rPr>
      </w:pPr>
      <w:r>
        <w:rPr>
          <w:rFonts w:ascii="Arial" w:eastAsia="Times New Roman" w:hAnsi="Arial" w:cs="Arial"/>
          <w:sz w:val="24"/>
          <w:szCs w:val="24"/>
          <w:lang w:val="en-US"/>
        </w:rPr>
        <w:t xml:space="preserve">z </w:t>
      </w:r>
      <w:r w:rsidRPr="0010117B">
        <w:rPr>
          <w:rFonts w:ascii="Arial" w:eastAsia="Times New Roman" w:hAnsi="Arial" w:cs="Arial"/>
          <w:sz w:val="24"/>
          <w:szCs w:val="24"/>
        </w:rPr>
        <w:t>kontrasygnatą finansową Kwestora – Małgorzaty Kurowskiej</w:t>
      </w:r>
    </w:p>
    <w:p w:rsidR="00AE03FB" w:rsidRDefault="00AE03FB">
      <w:pPr>
        <w:spacing w:after="0" w:line="100" w:lineRule="atLeast"/>
        <w:jc w:val="both"/>
        <w:rPr>
          <w:rFonts w:ascii="Arial" w:eastAsia="Times New Roman" w:hAnsi="Arial" w:cs="Arial"/>
          <w:sz w:val="24"/>
          <w:szCs w:val="24"/>
        </w:rPr>
      </w:pPr>
      <w:r w:rsidRPr="0010117B">
        <w:rPr>
          <w:rFonts w:ascii="Arial" w:eastAsia="Times New Roman" w:hAnsi="Arial" w:cs="Arial"/>
          <w:sz w:val="24"/>
          <w:szCs w:val="24"/>
        </w:rPr>
        <w:t xml:space="preserve">zwaną w dalszej części niniejszej umowy </w:t>
      </w:r>
      <w:r w:rsidRPr="0010117B">
        <w:rPr>
          <w:rFonts w:ascii="Arial" w:eastAsia="Times New Roman" w:hAnsi="Arial" w:cs="Arial"/>
          <w:b/>
          <w:sz w:val="24"/>
          <w:szCs w:val="24"/>
        </w:rPr>
        <w:t>Zamawiającym</w:t>
      </w:r>
    </w:p>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sz w:val="24"/>
          <w:szCs w:val="24"/>
        </w:rPr>
        <w:t>a</w:t>
      </w:r>
    </w:p>
    <w:p w:rsidR="00AE03FB" w:rsidRDefault="00AE03FB">
      <w:pPr>
        <w:spacing w:after="0" w:line="100" w:lineRule="atLeast"/>
        <w:jc w:val="both"/>
        <w:rPr>
          <w:rFonts w:ascii="Arial" w:eastAsia="Times New Roman" w:hAnsi="Arial" w:cs="Arial"/>
          <w:b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w:t>
      </w:r>
      <w:r>
        <w:rPr>
          <w:rFonts w:ascii="Arial" w:eastAsia="Times New Roman" w:hAnsi="Arial" w:cs="Arial"/>
          <w:bCs/>
          <w:i/>
          <w:sz w:val="20"/>
          <w:szCs w:val="20"/>
        </w:rPr>
        <w:t>w przypadku spółek prawa handlowego</w:t>
      </w:r>
      <w:r>
        <w:rPr>
          <w:rFonts w:ascii="Arial" w:eastAsia="Times New Roman" w:hAnsi="Arial" w:cs="Arial"/>
          <w:bCs/>
          <w:sz w:val="20"/>
          <w:szCs w:val="20"/>
        </w:rPr>
        <w:t>)</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 xml:space="preserve"> zarejestrowaną w Sądzie Rejonowym w .............................., Wydział ......... Gospodarczy Krajowego Rejestru Sądowego pod numerem KRS ..............................., kapitał zakładowy w wysokości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w:t>
      </w:r>
      <w:r>
        <w:rPr>
          <w:rFonts w:ascii="Arial" w:eastAsia="Times New Roman" w:hAnsi="Arial" w:cs="Arial"/>
          <w:bCs/>
          <w:i/>
          <w:sz w:val="20"/>
          <w:szCs w:val="20"/>
        </w:rPr>
        <w:t>dotyczy spółki</w:t>
      </w:r>
      <w:r>
        <w:rPr>
          <w:rFonts w:ascii="Arial" w:eastAsia="Times New Roman" w:hAnsi="Arial" w:cs="Arial"/>
          <w:bCs/>
          <w:i/>
          <w:sz w:val="20"/>
          <w:szCs w:val="20"/>
        </w:rPr>
        <w:br/>
        <w:t xml:space="preserve"> z o.o. i spółki akcyjnej</w:t>
      </w:r>
      <w:r>
        <w:rPr>
          <w:rFonts w:ascii="Arial" w:eastAsia="Times New Roman" w:hAnsi="Arial" w:cs="Arial"/>
          <w:bCs/>
          <w:sz w:val="20"/>
          <w:szCs w:val="20"/>
        </w:rPr>
        <w:t>), opłacony w części/w całości (</w:t>
      </w:r>
      <w:r>
        <w:rPr>
          <w:rFonts w:ascii="Arial" w:eastAsia="Times New Roman" w:hAnsi="Arial" w:cs="Arial"/>
          <w:bCs/>
          <w:i/>
          <w:sz w:val="20"/>
          <w:szCs w:val="20"/>
        </w:rPr>
        <w:t>dotyczy spółki akcyjnej</w:t>
      </w:r>
      <w:r>
        <w:rPr>
          <w:rFonts w:ascii="Arial" w:eastAsia="Times New Roman" w:hAnsi="Arial" w:cs="Arial"/>
          <w:bCs/>
          <w:sz w:val="20"/>
          <w:szCs w:val="20"/>
        </w:rPr>
        <w:t>), posiadającą REGON: .............................. i NIP: .............................., reprezentowaną przez:</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 xml:space="preserve">.................................................................. </w:t>
      </w:r>
    </w:p>
    <w:p w:rsidR="00AE03FB" w:rsidRDefault="00AE03FB">
      <w:pPr>
        <w:spacing w:after="0" w:line="100" w:lineRule="atLeast"/>
        <w:jc w:val="both"/>
        <w:rPr>
          <w:rFonts w:ascii="Arial" w:eastAsia="Times New Roman" w:hAnsi="Arial" w:cs="Arial"/>
          <w:b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w:t>
      </w:r>
      <w:r>
        <w:rPr>
          <w:rFonts w:ascii="Arial" w:eastAsia="Times New Roman" w:hAnsi="Arial" w:cs="Arial"/>
          <w:bCs/>
          <w:i/>
          <w:iCs/>
          <w:sz w:val="20"/>
          <w:szCs w:val="20"/>
        </w:rPr>
        <w:t>w przypadku osoby fizycznej prowadzącej działalność gospodarczą</w:t>
      </w:r>
      <w:r>
        <w:rPr>
          <w:rFonts w:ascii="Arial" w:eastAsia="Times New Roman" w:hAnsi="Arial" w:cs="Arial"/>
          <w:bCs/>
          <w:sz w:val="20"/>
          <w:szCs w:val="20"/>
        </w:rPr>
        <w:t>)</w:t>
      </w:r>
    </w:p>
    <w:p w:rsidR="00AE03FB" w:rsidRDefault="00AE03FB">
      <w:pPr>
        <w:spacing w:after="0" w:line="100" w:lineRule="atLeast"/>
        <w:jc w:val="both"/>
        <w:rPr>
          <w:rFonts w:ascii="Arial" w:eastAsia="Times New Roman" w:hAnsi="Arial" w:cs="Arial"/>
          <w:bCs/>
          <w:i/>
          <w:iCs/>
          <w:sz w:val="20"/>
          <w:szCs w:val="20"/>
        </w:rPr>
      </w:pPr>
      <w:r>
        <w:rPr>
          <w:rFonts w:ascii="Arial" w:eastAsia="Times New Roman" w:hAnsi="Arial" w:cs="Arial"/>
          <w:bCs/>
          <w:sz w:val="20"/>
          <w:szCs w:val="20"/>
        </w:rPr>
        <w:t>………………………………</w:t>
      </w:r>
      <w:r>
        <w:rPr>
          <w:rFonts w:ascii="Arial" w:eastAsia="Times New Roman" w:hAnsi="Arial" w:cs="Arial"/>
          <w:kern w:val="1"/>
          <w:sz w:val="18"/>
          <w:szCs w:val="18"/>
        </w:rPr>
        <w:t xml:space="preserve"> </w:t>
      </w:r>
      <w:r>
        <w:rPr>
          <w:rFonts w:ascii="Arial" w:eastAsia="Times New Roman" w:hAnsi="Arial" w:cs="Arial"/>
          <w:bCs/>
          <w:sz w:val="20"/>
          <w:szCs w:val="20"/>
        </w:rPr>
        <w:t>zamieszkałym…</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xml:space="preserve">.…………………..…………………….   prowadzącym działalność gospodarczą pod nazwą …………………………… na podstawie </w:t>
      </w:r>
      <w:proofErr w:type="gramStart"/>
      <w:r>
        <w:rPr>
          <w:rFonts w:ascii="Arial" w:eastAsia="Times New Roman" w:hAnsi="Arial" w:cs="Arial"/>
          <w:bCs/>
          <w:sz w:val="20"/>
          <w:szCs w:val="20"/>
        </w:rPr>
        <w:t>wpisu  do</w:t>
      </w:r>
      <w:proofErr w:type="gramEnd"/>
      <w:r>
        <w:rPr>
          <w:rFonts w:ascii="Arial" w:eastAsia="Times New Roman" w:hAnsi="Arial" w:cs="Arial"/>
          <w:bCs/>
          <w:sz w:val="20"/>
          <w:szCs w:val="20"/>
        </w:rPr>
        <w:t xml:space="preserve"> Centralnej Ewidencji i Informacji o Działalności Gospodarczej, pod adresem ………………………………………………..( * należy wpisać adres wykonywania działalności zgodnie z informacją z CEIDG) posiadającym REGON: .............................. i NIP: .............................., PESEL ……………………….</w:t>
      </w:r>
    </w:p>
    <w:p w:rsidR="00AE03FB" w:rsidRDefault="00AE03FB">
      <w:pPr>
        <w:spacing w:after="0" w:line="100" w:lineRule="atLeast"/>
        <w:jc w:val="both"/>
        <w:rPr>
          <w:rFonts w:ascii="Arial" w:eastAsia="Times New Roman" w:hAnsi="Arial" w:cs="Arial"/>
          <w:bCs/>
          <w:i/>
          <w:i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i/>
          <w:iCs/>
          <w:sz w:val="20"/>
          <w:szCs w:val="20"/>
        </w:rPr>
        <w:t>*(w przypadku spółki cywilnej)</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1. ………………………….... prowadzącym działalność gospodarczą pod nazwą …………………………zamieszkałym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xml:space="preserve">,  .................................................. PESEL.............................................. </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wpisanym do Centralnej Ewidencji i Informacji o Działalności Gospodarczej,</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2. ……………………………. prowadzącym działalność gospodarczą pod nazwą …………………………… zamieszkałym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xml:space="preserve">……………….…………………………  PESEL................................................................................................... wpisanym do Centralnej Ewidencji i Informacji o Działalności Gospodarczej </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prowadzącymi działalność gospodarczą w formie spółki cywilnej pod nazwą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posiadającym REGON……………………………… i NIP……………………………………………………….  pod adresem: ……………………… …………………………………… adres do doręczeń (</w:t>
      </w:r>
      <w:r>
        <w:rPr>
          <w:rFonts w:ascii="Arial" w:eastAsia="Times New Roman" w:hAnsi="Arial" w:cs="Arial"/>
          <w:bCs/>
          <w:i/>
          <w:sz w:val="20"/>
          <w:szCs w:val="20"/>
        </w:rPr>
        <w:t>jeżeli jest inny niż adres prowadzenia działalności zgłoszony w CEIDG</w:t>
      </w:r>
      <w:r>
        <w:rPr>
          <w:rFonts w:ascii="Arial" w:eastAsia="Times New Roman" w:hAnsi="Arial" w:cs="Arial"/>
          <w:bCs/>
          <w:sz w:val="20"/>
          <w:szCs w:val="20"/>
        </w:rPr>
        <w:t>)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w:t>
      </w:r>
    </w:p>
    <w:p w:rsidR="00AE03FB" w:rsidRDefault="00AE03FB">
      <w:pPr>
        <w:spacing w:after="0" w:line="100" w:lineRule="atLeast"/>
        <w:jc w:val="both"/>
        <w:rPr>
          <w:rFonts w:ascii="Arial" w:eastAsia="Times New Roman" w:hAnsi="Arial" w:cs="Arial"/>
          <w:bCs/>
          <w:i/>
          <w:sz w:val="20"/>
          <w:szCs w:val="20"/>
        </w:rPr>
      </w:pPr>
      <w:r>
        <w:rPr>
          <w:rFonts w:ascii="Arial" w:eastAsia="Times New Roman" w:hAnsi="Arial" w:cs="Arial"/>
          <w:bCs/>
          <w:sz w:val="20"/>
          <w:szCs w:val="20"/>
        </w:rPr>
        <w:t xml:space="preserve"> </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i/>
          <w:sz w:val="20"/>
          <w:szCs w:val="20"/>
        </w:rPr>
        <w:t>*(w przypadku wykonawców wspólnie ubiegających się o udzielenie zamówienia, na przykład w ramach konsorcjum (np. w przypadku konsorcjum spółki prawa handlowego i osoby fizycznej prowadzącej działalność gospodarczą)</w:t>
      </w:r>
    </w:p>
    <w:p w:rsidR="00AE03FB" w:rsidRDefault="00AE03FB">
      <w:pPr>
        <w:spacing w:after="0" w:line="100" w:lineRule="atLeast"/>
        <w:jc w:val="both"/>
        <w:rPr>
          <w:rFonts w:ascii="Arial" w:eastAsia="Times New Roman" w:hAnsi="Arial" w:cs="Arial"/>
          <w:b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1..................................................................................................................................................... zarejestrowaną w Sądzie Rejonowym w .............................., Wydział .................. Gospodarczy Krajowego Rejestru Sądowego pod numerem KRS ..............................., kapitał zakładowy w wysokości …………</w:t>
      </w:r>
      <w:proofErr w:type="gramStart"/>
      <w:r>
        <w:rPr>
          <w:rFonts w:ascii="Arial" w:eastAsia="Times New Roman" w:hAnsi="Arial" w:cs="Arial"/>
          <w:bCs/>
          <w:sz w:val="20"/>
          <w:szCs w:val="20"/>
        </w:rPr>
        <w:t>…….</w:t>
      </w:r>
      <w:proofErr w:type="gramEnd"/>
      <w:r>
        <w:rPr>
          <w:rFonts w:ascii="Arial" w:eastAsia="Times New Roman" w:hAnsi="Arial" w:cs="Arial"/>
          <w:bCs/>
          <w:sz w:val="20"/>
          <w:szCs w:val="20"/>
        </w:rPr>
        <w:t xml:space="preserve">. </w:t>
      </w:r>
      <w:r>
        <w:rPr>
          <w:rFonts w:ascii="Arial" w:eastAsia="Times New Roman" w:hAnsi="Arial" w:cs="Arial"/>
          <w:bCs/>
          <w:i/>
          <w:sz w:val="20"/>
          <w:szCs w:val="20"/>
        </w:rPr>
        <w:t>(dotyczy spółki z o.o. i spółki akcyjnej)</w:t>
      </w:r>
      <w:r>
        <w:rPr>
          <w:rFonts w:ascii="Arial" w:eastAsia="Times New Roman" w:hAnsi="Arial" w:cs="Arial"/>
          <w:bCs/>
          <w:sz w:val="20"/>
          <w:szCs w:val="20"/>
        </w:rPr>
        <w:t xml:space="preserve">, opłacony w całości/w części </w:t>
      </w:r>
      <w:r>
        <w:rPr>
          <w:rFonts w:ascii="Arial" w:eastAsia="Times New Roman" w:hAnsi="Arial" w:cs="Arial"/>
          <w:bCs/>
          <w:i/>
          <w:sz w:val="20"/>
          <w:szCs w:val="20"/>
        </w:rPr>
        <w:t>(dotyczy spółki akcyjnej)</w:t>
      </w:r>
      <w:r>
        <w:rPr>
          <w:rFonts w:ascii="Arial" w:eastAsia="Times New Roman" w:hAnsi="Arial" w:cs="Arial"/>
          <w:bCs/>
          <w:sz w:val="20"/>
          <w:szCs w:val="20"/>
        </w:rPr>
        <w:t>, posiadającą REGON: .............................. i NIP: .............................., reprezentowaną   przez:</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 xml:space="preserve">................................................................. </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i/lub</w:t>
      </w:r>
      <w:proofErr w:type="gramStart"/>
      <w:r>
        <w:rPr>
          <w:rFonts w:ascii="Arial" w:eastAsia="Times New Roman" w:hAnsi="Arial" w:cs="Arial"/>
          <w:bCs/>
          <w:sz w:val="20"/>
          <w:szCs w:val="20"/>
        </w:rPr>
        <w:t xml:space="preserve">  </w:t>
      </w:r>
      <w:r>
        <w:rPr>
          <w:rFonts w:ascii="Arial" w:eastAsia="Times New Roman" w:hAnsi="Arial" w:cs="Arial"/>
          <w:bCs/>
          <w:i/>
          <w:sz w:val="20"/>
          <w:szCs w:val="20"/>
        </w:rPr>
        <w:t xml:space="preserve"> (</w:t>
      </w:r>
      <w:proofErr w:type="gramEnd"/>
      <w:r>
        <w:rPr>
          <w:rFonts w:ascii="Arial" w:eastAsia="Times New Roman" w:hAnsi="Arial" w:cs="Arial"/>
          <w:bCs/>
          <w:i/>
          <w:sz w:val="20"/>
          <w:szCs w:val="20"/>
        </w:rPr>
        <w:t>w przypadku osoby fizycznej prowadzącej działalność gospodarczą)</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2.</w:t>
      </w:r>
      <w:r>
        <w:rPr>
          <w:rFonts w:ascii="Arial" w:eastAsia="Times New Roman" w:hAnsi="Arial" w:cs="Arial"/>
          <w:bCs/>
          <w:sz w:val="20"/>
          <w:szCs w:val="20"/>
        </w:rPr>
        <w:tab/>
        <w:t xml:space="preserve">………… ……………………, prowadzącym działalność gospodarczą pod nazwą …………………………. zam.  ………… ………..……… ……………. legitymującym się dowodem osobistym (seria i </w:t>
      </w:r>
      <w:proofErr w:type="gramStart"/>
      <w:r>
        <w:rPr>
          <w:rFonts w:ascii="Arial" w:eastAsia="Times New Roman" w:hAnsi="Arial" w:cs="Arial"/>
          <w:bCs/>
          <w:sz w:val="20"/>
          <w:szCs w:val="20"/>
        </w:rPr>
        <w:t>numer).....................................................</w:t>
      </w:r>
      <w:proofErr w:type="gramEnd"/>
      <w:r>
        <w:rPr>
          <w:rFonts w:ascii="Arial" w:eastAsia="Times New Roman" w:hAnsi="Arial" w:cs="Arial"/>
          <w:bCs/>
          <w:sz w:val="20"/>
          <w:szCs w:val="20"/>
        </w:rPr>
        <w:t>, wpisanym do Centralnej Ewidencji i Informacji o Działalności Gospodarczej, posiadającym REGON: .............................. i NIP: .............................., PESEL ……………………….</w:t>
      </w:r>
    </w:p>
    <w:p w:rsidR="00AE03FB" w:rsidRDefault="00AE03FB">
      <w:pPr>
        <w:spacing w:after="0" w:line="100" w:lineRule="atLeast"/>
        <w:jc w:val="both"/>
        <w:rPr>
          <w:rFonts w:ascii="Arial" w:eastAsia="Times New Roman" w:hAnsi="Arial" w:cs="Arial"/>
          <w:bCs/>
          <w:sz w:val="20"/>
          <w:szCs w:val="20"/>
        </w:rPr>
      </w:pP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reprezentowanymi przez pełnomocnika do reprezentowania ich w postępowaniu o udzielenie zamówienia i zawarcia umowy w sprawie zamówienia publicznego, na podstawie pełnomocnictwa nr …. z dnia:</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 (Lider Konsorcjum), reprezentowanego przez:</w:t>
      </w:r>
    </w:p>
    <w:p w:rsidR="00AE03FB" w:rsidRDefault="00AE03FB">
      <w:pPr>
        <w:spacing w:after="0" w:line="100" w:lineRule="atLeast"/>
        <w:jc w:val="both"/>
        <w:rPr>
          <w:rFonts w:ascii="Arial" w:eastAsia="Times New Roman" w:hAnsi="Arial" w:cs="Arial"/>
          <w:bCs/>
          <w:sz w:val="20"/>
          <w:szCs w:val="20"/>
        </w:rPr>
      </w:pPr>
      <w:r>
        <w:rPr>
          <w:rFonts w:ascii="Arial" w:eastAsia="Times New Roman" w:hAnsi="Arial" w:cs="Arial"/>
          <w:bCs/>
          <w:sz w:val="20"/>
          <w:szCs w:val="20"/>
        </w:rPr>
        <w:t>1)</w:t>
      </w:r>
      <w:r>
        <w:rPr>
          <w:rFonts w:ascii="Arial" w:eastAsia="Times New Roman" w:hAnsi="Arial" w:cs="Arial"/>
          <w:bCs/>
          <w:sz w:val="20"/>
          <w:szCs w:val="20"/>
        </w:rPr>
        <w:tab/>
        <w:t>……………………………………………….</w:t>
      </w:r>
    </w:p>
    <w:p w:rsidR="00AE03FB" w:rsidRDefault="00AE03FB">
      <w:pPr>
        <w:spacing w:after="0" w:line="100" w:lineRule="atLeast"/>
        <w:jc w:val="both"/>
        <w:rPr>
          <w:rFonts w:ascii="Arial" w:eastAsia="Times New Roman" w:hAnsi="Arial" w:cs="Arial"/>
          <w:bCs/>
          <w:sz w:val="24"/>
          <w:szCs w:val="24"/>
        </w:rPr>
      </w:pPr>
      <w:r>
        <w:rPr>
          <w:rFonts w:ascii="Arial" w:eastAsia="Times New Roman" w:hAnsi="Arial" w:cs="Arial"/>
          <w:bCs/>
          <w:sz w:val="20"/>
          <w:szCs w:val="20"/>
        </w:rPr>
        <w:t>2)</w:t>
      </w:r>
      <w:r>
        <w:rPr>
          <w:rFonts w:ascii="Arial" w:eastAsia="Times New Roman" w:hAnsi="Arial" w:cs="Arial"/>
          <w:bCs/>
          <w:sz w:val="20"/>
          <w:szCs w:val="20"/>
        </w:rPr>
        <w:tab/>
        <w:t>……………………………………………….</w:t>
      </w:r>
    </w:p>
    <w:p w:rsidR="00AE03FB" w:rsidRDefault="00AE03FB">
      <w:pPr>
        <w:spacing w:after="0" w:line="100" w:lineRule="atLeast"/>
        <w:jc w:val="both"/>
        <w:rPr>
          <w:rFonts w:ascii="Arial" w:eastAsia="Times New Roman" w:hAnsi="Arial" w:cs="Arial"/>
          <w:bCs/>
          <w:sz w:val="24"/>
          <w:szCs w:val="24"/>
        </w:rPr>
      </w:pPr>
      <w:r>
        <w:rPr>
          <w:rFonts w:ascii="Arial" w:eastAsia="Times New Roman" w:hAnsi="Arial" w:cs="Arial"/>
          <w:bCs/>
          <w:sz w:val="24"/>
          <w:szCs w:val="24"/>
        </w:rPr>
        <w:t xml:space="preserve">zwanym dalej </w:t>
      </w:r>
      <w:r>
        <w:rPr>
          <w:rFonts w:ascii="Arial" w:eastAsia="Times New Roman" w:hAnsi="Arial" w:cs="Arial"/>
          <w:b/>
          <w:bCs/>
          <w:sz w:val="24"/>
          <w:szCs w:val="24"/>
        </w:rPr>
        <w:t>Wykonawcą</w:t>
      </w:r>
      <w:r>
        <w:rPr>
          <w:rFonts w:ascii="Arial" w:eastAsia="Times New Roman" w:hAnsi="Arial" w:cs="Arial"/>
          <w:bCs/>
          <w:sz w:val="24"/>
          <w:szCs w:val="24"/>
        </w:rPr>
        <w:t>.</w:t>
      </w:r>
    </w:p>
    <w:p w:rsidR="00AE03FB" w:rsidRDefault="00AE03FB">
      <w:pPr>
        <w:spacing w:after="0" w:line="100" w:lineRule="atLeast"/>
        <w:jc w:val="center"/>
        <w:rPr>
          <w:rFonts w:ascii="Arial" w:eastAsia="Times New Roman" w:hAnsi="Arial" w:cs="Arial"/>
          <w:bCs/>
          <w:sz w:val="24"/>
          <w:szCs w:val="24"/>
        </w:rPr>
      </w:pPr>
    </w:p>
    <w:p w:rsidR="00AE03FB" w:rsidRDefault="00AE03FB">
      <w:pPr>
        <w:spacing w:after="0" w:line="100" w:lineRule="atLeast"/>
        <w:jc w:val="center"/>
        <w:rPr>
          <w:rFonts w:ascii="Arial" w:eastAsia="Times New Roman" w:hAnsi="Arial" w:cs="Arial"/>
          <w:b/>
          <w:sz w:val="24"/>
          <w:szCs w:val="24"/>
        </w:rPr>
      </w:pPr>
    </w:p>
    <w:p w:rsidR="00AE03FB" w:rsidRDefault="00AE03FB">
      <w:pPr>
        <w:spacing w:after="0" w:line="100" w:lineRule="atLeast"/>
        <w:jc w:val="center"/>
        <w:rPr>
          <w:rFonts w:ascii="Arial" w:eastAsia="Times New Roman" w:hAnsi="Arial" w:cs="Arial"/>
          <w:sz w:val="24"/>
          <w:szCs w:val="24"/>
        </w:rPr>
      </w:pPr>
      <w:r>
        <w:rPr>
          <w:rFonts w:ascii="Arial" w:eastAsia="Times New Roman" w:hAnsi="Arial" w:cs="Arial"/>
          <w:b/>
          <w:sz w:val="24"/>
          <w:szCs w:val="24"/>
        </w:rPr>
        <w:t>§ 1</w:t>
      </w:r>
    </w:p>
    <w:p w:rsidR="00B60AC2" w:rsidRPr="009C775E" w:rsidRDefault="00AE03FB" w:rsidP="00872168">
      <w:pPr>
        <w:pStyle w:val="Tekstpodstawowywcity"/>
        <w:ind w:left="0" w:firstLine="5"/>
        <w:jc w:val="both"/>
        <w:rPr>
          <w:rFonts w:ascii="Arial" w:hAnsi="Arial" w:cs="Arial"/>
        </w:rPr>
      </w:pPr>
      <w:r>
        <w:rPr>
          <w:rFonts w:ascii="Arial" w:hAnsi="Arial" w:cs="Arial"/>
        </w:rPr>
        <w:t>Wykonawca został wyłoniony w postępowaniu o udzielenie zamówienia publicznego pn.: „</w:t>
      </w:r>
      <w:bookmarkStart w:id="1" w:name="_Hlk76637794"/>
      <w:r w:rsidR="00B60AC2" w:rsidRPr="00947B2A">
        <w:rPr>
          <w:rFonts w:ascii="Arial" w:hAnsi="Arial" w:cs="Arial"/>
          <w:b/>
        </w:rPr>
        <w:t xml:space="preserve">Dostawa </w:t>
      </w:r>
      <w:r w:rsidR="00947B2A" w:rsidRPr="00947B2A">
        <w:rPr>
          <w:rFonts w:ascii="Arial" w:hAnsi="Arial" w:cs="Arial"/>
          <w:b/>
        </w:rPr>
        <w:t xml:space="preserve">sprzętu komputerowego </w:t>
      </w:r>
      <w:r w:rsidR="00B60AC2" w:rsidRPr="00947B2A">
        <w:rPr>
          <w:rFonts w:ascii="Arial" w:hAnsi="Arial" w:cs="Arial"/>
          <w:b/>
        </w:rPr>
        <w:t>dla jednostek organizacyjnych Politechniki Krakowskiej</w:t>
      </w:r>
      <w:bookmarkEnd w:id="1"/>
      <w:r w:rsidRPr="00947B2A">
        <w:rPr>
          <w:rFonts w:ascii="Arial" w:hAnsi="Arial" w:cs="Arial"/>
        </w:rPr>
        <w:t>”, przeprowadzonym</w:t>
      </w:r>
      <w:r>
        <w:rPr>
          <w:rFonts w:ascii="Arial" w:hAnsi="Arial" w:cs="Arial"/>
        </w:rPr>
        <w:t xml:space="preserve"> przez Zamawiającego </w:t>
      </w:r>
      <w:r>
        <w:rPr>
          <w:rFonts w:ascii="Arial" w:hAnsi="Arial" w:cs="Arial"/>
          <w:b/>
        </w:rPr>
        <w:t>w trybie</w:t>
      </w:r>
      <w:r>
        <w:rPr>
          <w:rFonts w:ascii="Arial" w:hAnsi="Arial" w:cs="Arial"/>
        </w:rPr>
        <w:t xml:space="preserve"> </w:t>
      </w:r>
      <w:r>
        <w:rPr>
          <w:rFonts w:ascii="Arial" w:hAnsi="Arial" w:cs="Arial"/>
          <w:b/>
        </w:rPr>
        <w:t xml:space="preserve">przetargu </w:t>
      </w:r>
      <w:r w:rsidR="00A71A2F">
        <w:rPr>
          <w:rFonts w:ascii="Arial" w:hAnsi="Arial" w:cs="Arial"/>
          <w:b/>
        </w:rPr>
        <w:t>nieograniczonego</w:t>
      </w:r>
      <w:r w:rsidR="00A71A2F">
        <w:rPr>
          <w:rFonts w:ascii="Arial" w:hAnsi="Arial" w:cs="Arial"/>
        </w:rPr>
        <w:t>,</w:t>
      </w:r>
      <w:r>
        <w:rPr>
          <w:rFonts w:ascii="Arial" w:hAnsi="Arial" w:cs="Arial"/>
        </w:rPr>
        <w:t xml:space="preserve"> o którym mowa w art. </w:t>
      </w:r>
      <w:r w:rsidR="00B60AC2" w:rsidRPr="00B60AC2">
        <w:rPr>
          <w:rFonts w:ascii="Arial" w:hAnsi="Arial" w:cs="Arial"/>
          <w:bCs/>
          <w:iCs/>
          <w:color w:val="000000"/>
        </w:rPr>
        <w:t xml:space="preserve"> </w:t>
      </w:r>
      <w:r w:rsidR="00B60AC2" w:rsidRPr="00E41B89">
        <w:rPr>
          <w:rFonts w:ascii="Arial" w:hAnsi="Arial" w:cs="Arial"/>
          <w:bCs/>
          <w:iCs/>
          <w:color w:val="000000"/>
        </w:rPr>
        <w:t>art. 132 ustawy dnia 11 września 2019 roku Prawo zamówień publicznych (</w:t>
      </w:r>
      <w:proofErr w:type="spellStart"/>
      <w:r w:rsidR="007324A8">
        <w:rPr>
          <w:rFonts w:ascii="Arial" w:hAnsi="Arial" w:cs="Arial"/>
          <w:bCs/>
          <w:iCs/>
          <w:color w:val="000000"/>
        </w:rPr>
        <w:t>t.j</w:t>
      </w:r>
      <w:proofErr w:type="spellEnd"/>
      <w:r w:rsidR="007324A8">
        <w:rPr>
          <w:rFonts w:ascii="Arial" w:hAnsi="Arial" w:cs="Arial"/>
          <w:bCs/>
          <w:iCs/>
          <w:color w:val="000000"/>
        </w:rPr>
        <w:t xml:space="preserve">. </w:t>
      </w:r>
      <w:r w:rsidR="00B60AC2" w:rsidRPr="00E41B89">
        <w:rPr>
          <w:rFonts w:ascii="Arial" w:hAnsi="Arial" w:cs="Arial"/>
          <w:bCs/>
          <w:iCs/>
          <w:color w:val="000000"/>
        </w:rPr>
        <w:t>Dz. U</w:t>
      </w:r>
      <w:r w:rsidR="00B60AC2" w:rsidRPr="00872168">
        <w:rPr>
          <w:rFonts w:ascii="Arial" w:hAnsi="Arial" w:cs="Arial"/>
          <w:bCs/>
          <w:iCs/>
        </w:rPr>
        <w:t xml:space="preserve">.  2021 r. poz. 1129 ze </w:t>
      </w:r>
      <w:r w:rsidR="00B60AC2" w:rsidRPr="00E41B89">
        <w:rPr>
          <w:rFonts w:ascii="Arial" w:hAnsi="Arial" w:cs="Arial"/>
          <w:bCs/>
          <w:iCs/>
          <w:color w:val="000000"/>
        </w:rPr>
        <w:t>zm.)</w:t>
      </w:r>
    </w:p>
    <w:p w:rsidR="00AE03FB" w:rsidRDefault="00AE03FB">
      <w:pPr>
        <w:spacing w:after="0" w:line="100" w:lineRule="atLeast"/>
        <w:jc w:val="both"/>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2</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Przedmiot umowy</w:t>
      </w:r>
    </w:p>
    <w:p w:rsidR="00AE03FB" w:rsidRDefault="00AE03FB">
      <w:pPr>
        <w:spacing w:after="0" w:line="100" w:lineRule="atLeast"/>
        <w:jc w:val="center"/>
        <w:rPr>
          <w:rFonts w:ascii="Arial" w:eastAsia="Times New Roman" w:hAnsi="Arial" w:cs="Arial"/>
          <w:b/>
          <w:bCs/>
          <w:sz w:val="24"/>
          <w:szCs w:val="24"/>
        </w:rPr>
      </w:pPr>
    </w:p>
    <w:p w:rsidR="00AE03FB" w:rsidRPr="00B44FF5" w:rsidRDefault="00AE03FB">
      <w:pPr>
        <w:numPr>
          <w:ilvl w:val="0"/>
          <w:numId w:val="1"/>
        </w:numPr>
        <w:tabs>
          <w:tab w:val="left" w:pos="284"/>
        </w:tabs>
        <w:spacing w:after="0" w:line="100" w:lineRule="atLeast"/>
        <w:ind w:left="284" w:hanging="284"/>
        <w:jc w:val="both"/>
        <w:rPr>
          <w:rFonts w:ascii="Arial" w:eastAsia="Times New Roman" w:hAnsi="Arial" w:cs="Arial"/>
          <w:b/>
          <w:sz w:val="24"/>
          <w:szCs w:val="24"/>
        </w:rPr>
      </w:pPr>
      <w:r w:rsidRPr="00324640">
        <w:rPr>
          <w:rFonts w:ascii="Arial" w:eastAsia="Times New Roman" w:hAnsi="Arial" w:cs="Arial"/>
          <w:sz w:val="24"/>
          <w:szCs w:val="24"/>
        </w:rPr>
        <w:t xml:space="preserve">Przedmiotem niniejszej umowy jest </w:t>
      </w:r>
      <w:r w:rsidRPr="00324640">
        <w:rPr>
          <w:rFonts w:ascii="Arial" w:eastAsia="Times New Roman" w:hAnsi="Arial" w:cs="Arial"/>
          <w:b/>
          <w:sz w:val="24"/>
          <w:szCs w:val="24"/>
        </w:rPr>
        <w:t xml:space="preserve">dostawa </w:t>
      </w:r>
      <w:r w:rsidR="00872168">
        <w:rPr>
          <w:rFonts w:ascii="Arial" w:eastAsia="Times New Roman" w:hAnsi="Arial" w:cs="Arial"/>
          <w:b/>
          <w:sz w:val="24"/>
          <w:szCs w:val="24"/>
        </w:rPr>
        <w:t xml:space="preserve">sprzętu komputerowego </w:t>
      </w:r>
      <w:r w:rsidR="00872168" w:rsidRPr="00872168">
        <w:rPr>
          <w:rFonts w:ascii="Arial" w:eastAsia="Times New Roman" w:hAnsi="Arial" w:cs="Arial"/>
          <w:b/>
          <w:sz w:val="24"/>
          <w:szCs w:val="24"/>
        </w:rPr>
        <w:t xml:space="preserve">dla </w:t>
      </w:r>
      <w:r w:rsidR="00872168" w:rsidRPr="00B44FF5">
        <w:rPr>
          <w:rFonts w:ascii="Arial" w:eastAsia="Times New Roman" w:hAnsi="Arial" w:cs="Arial"/>
          <w:b/>
          <w:sz w:val="24"/>
          <w:szCs w:val="24"/>
        </w:rPr>
        <w:t>jednostek organizacyjnych Politechniki Krakowskiej</w:t>
      </w:r>
      <w:r w:rsidRPr="00B44FF5">
        <w:rPr>
          <w:rFonts w:ascii="Arial" w:eastAsia="Times New Roman" w:hAnsi="Arial" w:cs="Arial"/>
          <w:sz w:val="24"/>
          <w:szCs w:val="24"/>
        </w:rPr>
        <w:t xml:space="preserve">, w następującym zakresie: </w:t>
      </w:r>
    </w:p>
    <w:p w:rsidR="00AE03FB" w:rsidRPr="00B44FF5" w:rsidRDefault="00AE03FB">
      <w:pPr>
        <w:spacing w:after="0" w:line="100" w:lineRule="atLeast"/>
        <w:ind w:left="360"/>
        <w:jc w:val="both"/>
        <w:rPr>
          <w:rFonts w:ascii="Arial" w:eastAsia="Times New Roman" w:hAnsi="Arial" w:cs="Arial"/>
          <w:b/>
          <w:sz w:val="24"/>
          <w:szCs w:val="24"/>
        </w:rPr>
      </w:pPr>
      <w:r w:rsidRPr="00B44FF5">
        <w:rPr>
          <w:rFonts w:ascii="Arial" w:eastAsia="Times New Roman" w:hAnsi="Arial" w:cs="Arial"/>
          <w:b/>
          <w:sz w:val="24"/>
          <w:szCs w:val="24"/>
        </w:rPr>
        <w:t>Zadanie</w:t>
      </w:r>
      <w:r w:rsidR="00B44FF5" w:rsidRPr="00B44FF5">
        <w:rPr>
          <w:rFonts w:ascii="Arial" w:eastAsia="Times New Roman" w:hAnsi="Arial" w:cs="Arial"/>
          <w:b/>
          <w:sz w:val="24"/>
          <w:szCs w:val="24"/>
        </w:rPr>
        <w:t xml:space="preserve"> częściowe </w:t>
      </w:r>
      <w:r w:rsidRPr="00B44FF5">
        <w:rPr>
          <w:rFonts w:ascii="Arial" w:eastAsia="Times New Roman" w:hAnsi="Arial" w:cs="Arial"/>
          <w:b/>
          <w:sz w:val="24"/>
          <w:szCs w:val="24"/>
        </w:rPr>
        <w:t xml:space="preserve">nr </w:t>
      </w:r>
      <w:r w:rsidR="0097098F" w:rsidRPr="00B44FF5">
        <w:rPr>
          <w:rFonts w:ascii="Arial" w:eastAsia="Times New Roman" w:hAnsi="Arial" w:cs="Arial"/>
          <w:b/>
          <w:sz w:val="24"/>
          <w:szCs w:val="24"/>
        </w:rPr>
        <w:t>3</w:t>
      </w:r>
      <w:r w:rsidRPr="00B44FF5">
        <w:rPr>
          <w:rFonts w:ascii="Arial" w:eastAsia="Times New Roman" w:hAnsi="Arial" w:cs="Arial"/>
          <w:sz w:val="24"/>
          <w:szCs w:val="24"/>
        </w:rPr>
        <w:t xml:space="preserve"> - </w:t>
      </w:r>
      <w:r w:rsidRPr="00B44FF5">
        <w:rPr>
          <w:rFonts w:ascii="Arial" w:hAnsi="Arial" w:cs="Arial"/>
        </w:rPr>
        <w:t xml:space="preserve">Dostawa </w:t>
      </w:r>
      <w:r w:rsidR="00B60AC2" w:rsidRPr="00B44FF5">
        <w:rPr>
          <w:rFonts w:ascii="Arial" w:hAnsi="Arial" w:cs="Arial"/>
        </w:rPr>
        <w:t xml:space="preserve">1 szt. </w:t>
      </w:r>
      <w:r w:rsidR="00A71A2F" w:rsidRPr="00B44FF5">
        <w:rPr>
          <w:rFonts w:ascii="Arial" w:hAnsi="Arial" w:cs="Arial"/>
        </w:rPr>
        <w:t>L</w:t>
      </w:r>
      <w:r w:rsidRPr="00B44FF5">
        <w:rPr>
          <w:rFonts w:ascii="Arial" w:hAnsi="Arial" w:cs="Arial"/>
        </w:rPr>
        <w:t>aptop</w:t>
      </w:r>
      <w:r w:rsidR="00B60AC2" w:rsidRPr="00B44FF5">
        <w:rPr>
          <w:rFonts w:ascii="Arial" w:hAnsi="Arial" w:cs="Arial"/>
        </w:rPr>
        <w:t>a;</w:t>
      </w:r>
    </w:p>
    <w:p w:rsidR="00872168" w:rsidRPr="00B44FF5" w:rsidRDefault="00872168">
      <w:pPr>
        <w:spacing w:after="0" w:line="100" w:lineRule="atLeast"/>
        <w:ind w:left="284"/>
        <w:jc w:val="both"/>
        <w:rPr>
          <w:rFonts w:ascii="Arial" w:eastAsia="Times New Roman" w:hAnsi="Arial" w:cs="Arial"/>
          <w:sz w:val="24"/>
          <w:szCs w:val="24"/>
        </w:rPr>
      </w:pPr>
    </w:p>
    <w:p w:rsidR="00AE03FB" w:rsidRPr="00B44FF5" w:rsidRDefault="00AE03FB">
      <w:pPr>
        <w:spacing w:after="0" w:line="100" w:lineRule="atLeast"/>
        <w:ind w:left="284"/>
        <w:jc w:val="both"/>
        <w:rPr>
          <w:rFonts w:ascii="Arial" w:eastAsia="Times New Roman" w:hAnsi="Arial" w:cs="Arial"/>
          <w:sz w:val="24"/>
          <w:szCs w:val="24"/>
        </w:rPr>
      </w:pPr>
      <w:r w:rsidRPr="00B44FF5">
        <w:rPr>
          <w:rFonts w:ascii="Arial" w:eastAsia="Times New Roman" w:hAnsi="Arial" w:cs="Arial"/>
          <w:sz w:val="24"/>
          <w:szCs w:val="24"/>
        </w:rPr>
        <w:t xml:space="preserve">na warunkach zgodnych ze Specyfikacją Warunków </w:t>
      </w:r>
      <w:r w:rsidR="00B60AC2" w:rsidRPr="00B44FF5">
        <w:rPr>
          <w:rFonts w:ascii="Arial" w:eastAsia="Times New Roman" w:hAnsi="Arial" w:cs="Arial"/>
          <w:sz w:val="24"/>
          <w:szCs w:val="24"/>
        </w:rPr>
        <w:t>Zamówienia i</w:t>
      </w:r>
      <w:r w:rsidRPr="00B44FF5">
        <w:rPr>
          <w:rFonts w:ascii="Arial" w:eastAsia="Times New Roman" w:hAnsi="Arial" w:cs="Arial"/>
          <w:sz w:val="24"/>
          <w:szCs w:val="24"/>
        </w:rPr>
        <w:t xml:space="preserve"> ofertą Wykonawcy z dnia……………, złożoną do postępowania numer</w:t>
      </w:r>
      <w:r w:rsidR="00952899" w:rsidRPr="00B44FF5">
        <w:rPr>
          <w:rFonts w:ascii="Arial" w:eastAsia="Times New Roman" w:hAnsi="Arial" w:cs="Arial"/>
          <w:sz w:val="24"/>
          <w:szCs w:val="24"/>
        </w:rPr>
        <w:t xml:space="preserve"> </w:t>
      </w:r>
      <w:r w:rsidRPr="00B44FF5">
        <w:rPr>
          <w:rFonts w:ascii="Arial" w:eastAsia="Times New Roman" w:hAnsi="Arial" w:cs="Arial"/>
          <w:sz w:val="24"/>
          <w:szCs w:val="24"/>
        </w:rPr>
        <w:t>KA-2/0</w:t>
      </w:r>
      <w:r w:rsidR="00B60AC2" w:rsidRPr="00B44FF5">
        <w:rPr>
          <w:rFonts w:ascii="Arial" w:eastAsia="Times New Roman" w:hAnsi="Arial" w:cs="Arial"/>
          <w:sz w:val="24"/>
          <w:szCs w:val="24"/>
        </w:rPr>
        <w:t>44</w:t>
      </w:r>
      <w:r w:rsidRPr="00B44FF5">
        <w:rPr>
          <w:rFonts w:ascii="Arial" w:eastAsia="Times New Roman" w:hAnsi="Arial" w:cs="Arial"/>
          <w:sz w:val="24"/>
          <w:szCs w:val="24"/>
        </w:rPr>
        <w:t>/2021</w:t>
      </w:r>
      <w:r w:rsidRPr="00B44FF5">
        <w:rPr>
          <w:rFonts w:ascii="Arial" w:eastAsia="Times New Roman" w:hAnsi="Arial" w:cs="Arial"/>
          <w:bCs/>
          <w:sz w:val="24"/>
          <w:szCs w:val="24"/>
        </w:rPr>
        <w:t xml:space="preserve">, </w:t>
      </w:r>
      <w:r w:rsidRPr="00B44FF5">
        <w:rPr>
          <w:rFonts w:ascii="Arial" w:eastAsia="Times New Roman" w:hAnsi="Arial" w:cs="Arial"/>
          <w:sz w:val="24"/>
          <w:szCs w:val="24"/>
        </w:rPr>
        <w:t xml:space="preserve">które stanowią integralną część umowy. </w:t>
      </w:r>
    </w:p>
    <w:p w:rsidR="007324A8" w:rsidRPr="00B44FF5" w:rsidRDefault="00AE03FB" w:rsidP="007324A8">
      <w:pPr>
        <w:numPr>
          <w:ilvl w:val="0"/>
          <w:numId w:val="1"/>
        </w:numPr>
        <w:tabs>
          <w:tab w:val="left" w:pos="284"/>
        </w:tabs>
        <w:spacing w:after="0" w:line="100" w:lineRule="atLeast"/>
        <w:ind w:left="284" w:hanging="284"/>
        <w:jc w:val="both"/>
        <w:rPr>
          <w:rFonts w:ascii="Arial" w:eastAsia="Times New Roman" w:hAnsi="Arial" w:cs="Arial"/>
          <w:b/>
          <w:sz w:val="24"/>
          <w:szCs w:val="24"/>
          <w:lang w:val="en-US"/>
        </w:rPr>
      </w:pPr>
      <w:r w:rsidRPr="00B44FF5">
        <w:rPr>
          <w:rFonts w:ascii="Arial" w:eastAsia="Times New Roman" w:hAnsi="Arial" w:cs="Arial"/>
          <w:sz w:val="24"/>
          <w:szCs w:val="24"/>
        </w:rPr>
        <w:t>Wykonawca w ramach realizacji przedmiotu niniejszej umowy dostarczy:</w:t>
      </w:r>
    </w:p>
    <w:p w:rsidR="00AE03FB" w:rsidRPr="007324A8" w:rsidRDefault="00AE03FB" w:rsidP="007324A8">
      <w:pPr>
        <w:tabs>
          <w:tab w:val="left" w:pos="284"/>
        </w:tabs>
        <w:spacing w:after="0" w:line="100" w:lineRule="atLeast"/>
        <w:ind w:left="284"/>
        <w:jc w:val="both"/>
        <w:rPr>
          <w:rFonts w:ascii="Arial" w:eastAsia="Times New Roman" w:hAnsi="Arial" w:cs="Arial"/>
          <w:b/>
          <w:sz w:val="24"/>
          <w:szCs w:val="24"/>
          <w:lang w:val="en-US"/>
        </w:rPr>
      </w:pPr>
      <w:r w:rsidRPr="00B44FF5">
        <w:rPr>
          <w:rFonts w:ascii="Arial" w:eastAsia="Times New Roman" w:hAnsi="Arial" w:cs="Arial"/>
          <w:b/>
          <w:sz w:val="24"/>
          <w:szCs w:val="24"/>
        </w:rPr>
        <w:t xml:space="preserve">Zadanie </w:t>
      </w:r>
      <w:r w:rsidR="00B44FF5" w:rsidRPr="00B44FF5">
        <w:rPr>
          <w:rFonts w:ascii="Arial" w:eastAsia="Times New Roman" w:hAnsi="Arial" w:cs="Arial"/>
          <w:b/>
          <w:sz w:val="24"/>
          <w:szCs w:val="24"/>
        </w:rPr>
        <w:t xml:space="preserve">częściowe </w:t>
      </w:r>
      <w:r w:rsidRPr="00B44FF5">
        <w:rPr>
          <w:rFonts w:ascii="Arial" w:eastAsia="Times New Roman" w:hAnsi="Arial" w:cs="Arial"/>
          <w:b/>
          <w:sz w:val="24"/>
          <w:szCs w:val="24"/>
          <w:lang w:val="en-US"/>
        </w:rPr>
        <w:t xml:space="preserve">nr </w:t>
      </w:r>
      <w:r w:rsidR="0097098F" w:rsidRPr="00B44FF5">
        <w:rPr>
          <w:rFonts w:ascii="Arial" w:eastAsia="Times New Roman" w:hAnsi="Arial" w:cs="Arial"/>
          <w:b/>
          <w:sz w:val="24"/>
          <w:szCs w:val="24"/>
          <w:lang w:val="en-US"/>
        </w:rPr>
        <w:t>3</w:t>
      </w:r>
      <w:r w:rsidRPr="00B44FF5">
        <w:rPr>
          <w:rFonts w:ascii="Arial" w:eastAsia="Times New Roman" w:hAnsi="Arial" w:cs="Arial"/>
          <w:sz w:val="24"/>
          <w:szCs w:val="24"/>
          <w:lang w:val="en-US"/>
        </w:rPr>
        <w:t xml:space="preserve"> - </w:t>
      </w:r>
      <w:r w:rsidRPr="00B44FF5">
        <w:rPr>
          <w:rFonts w:ascii="Arial" w:hAnsi="Arial" w:cs="Arial"/>
          <w:sz w:val="24"/>
          <w:szCs w:val="24"/>
        </w:rPr>
        <w:t>Dostawa 1 szt</w:t>
      </w:r>
      <w:r w:rsidR="00B60AC2" w:rsidRPr="00B44FF5">
        <w:rPr>
          <w:rFonts w:ascii="Arial" w:hAnsi="Arial" w:cs="Arial"/>
          <w:sz w:val="24"/>
          <w:szCs w:val="24"/>
        </w:rPr>
        <w:t>.</w:t>
      </w:r>
      <w:r w:rsidRPr="00B44FF5">
        <w:rPr>
          <w:rFonts w:ascii="Arial" w:hAnsi="Arial" w:cs="Arial"/>
          <w:sz w:val="24"/>
          <w:szCs w:val="24"/>
        </w:rPr>
        <w:t xml:space="preserve"> </w:t>
      </w:r>
      <w:r w:rsidR="00B60AC2" w:rsidRPr="00B44FF5">
        <w:rPr>
          <w:rFonts w:ascii="Arial" w:hAnsi="Arial" w:cs="Arial"/>
          <w:sz w:val="24"/>
          <w:szCs w:val="24"/>
        </w:rPr>
        <w:t>L</w:t>
      </w:r>
      <w:r w:rsidRPr="00B44FF5">
        <w:rPr>
          <w:rFonts w:ascii="Arial" w:hAnsi="Arial" w:cs="Arial"/>
          <w:sz w:val="24"/>
          <w:szCs w:val="24"/>
        </w:rPr>
        <w:t>aptop</w:t>
      </w:r>
      <w:r w:rsidR="00B60AC2" w:rsidRPr="00B44FF5">
        <w:rPr>
          <w:rFonts w:ascii="Arial" w:hAnsi="Arial" w:cs="Arial"/>
          <w:sz w:val="24"/>
          <w:szCs w:val="24"/>
        </w:rPr>
        <w:t>a</w:t>
      </w:r>
      <w:r w:rsidR="00B60AC2" w:rsidRPr="007324A8">
        <w:rPr>
          <w:rFonts w:ascii="Arial" w:hAnsi="Arial" w:cs="Arial"/>
          <w:sz w:val="24"/>
          <w:szCs w:val="24"/>
        </w:rPr>
        <w:t xml:space="preserve"> </w:t>
      </w:r>
      <w:r w:rsidRPr="007324A8">
        <w:rPr>
          <w:rFonts w:ascii="Arial" w:hAnsi="Arial" w:cs="Arial"/>
          <w:sz w:val="24"/>
          <w:szCs w:val="24"/>
        </w:rPr>
        <w:t>model – ………</w:t>
      </w:r>
      <w:r w:rsidR="0097098F">
        <w:rPr>
          <w:rFonts w:ascii="Arial" w:hAnsi="Arial" w:cs="Arial"/>
          <w:sz w:val="24"/>
          <w:szCs w:val="24"/>
        </w:rPr>
        <w:t xml:space="preserve">, </w:t>
      </w:r>
      <w:r w:rsidRPr="007324A8">
        <w:rPr>
          <w:rFonts w:ascii="Arial" w:hAnsi="Arial" w:cs="Arial"/>
          <w:sz w:val="24"/>
          <w:szCs w:val="24"/>
        </w:rPr>
        <w:t>producent – …</w:t>
      </w:r>
      <w:proofErr w:type="gramStart"/>
      <w:r w:rsidRPr="007324A8">
        <w:rPr>
          <w:rFonts w:ascii="Arial" w:hAnsi="Arial" w:cs="Arial"/>
          <w:sz w:val="24"/>
          <w:szCs w:val="24"/>
        </w:rPr>
        <w:t>… ,</w:t>
      </w:r>
      <w:proofErr w:type="gramEnd"/>
    </w:p>
    <w:p w:rsidR="00AE03FB" w:rsidRDefault="00872168">
      <w:pPr>
        <w:pStyle w:val="Tekstpodstawowy"/>
        <w:spacing w:before="120" w:line="100" w:lineRule="atLeast"/>
        <w:rPr>
          <w:rFonts w:ascii="Arial" w:eastAsia="Times New Roman" w:hAnsi="Arial" w:cs="Arial"/>
          <w:sz w:val="24"/>
          <w:szCs w:val="24"/>
        </w:rPr>
      </w:pPr>
      <w:r>
        <w:rPr>
          <w:rFonts w:ascii="Arial" w:hAnsi="Arial" w:cs="Arial"/>
          <w:sz w:val="24"/>
          <w:szCs w:val="24"/>
        </w:rPr>
        <w:lastRenderedPageBreak/>
        <w:t xml:space="preserve"> </w:t>
      </w:r>
      <w:r w:rsidR="00AE03FB">
        <w:rPr>
          <w:rFonts w:ascii="Arial" w:hAnsi="Arial" w:cs="Arial"/>
          <w:sz w:val="24"/>
          <w:szCs w:val="24"/>
        </w:rPr>
        <w:t>wraz z oprogramowaniem, instrukcjami obsługi w języku polskim, wyposażeniem</w:t>
      </w:r>
      <w:r w:rsidR="00AE03FB">
        <w:rPr>
          <w:rFonts w:ascii="Arial" w:hAnsi="Arial" w:cs="Arial"/>
          <w:bCs/>
          <w:sz w:val="24"/>
          <w:szCs w:val="24"/>
        </w:rPr>
        <w:t xml:space="preserve"> o parametrach technicznych określonych w ofercie Wykonawcy.</w:t>
      </w:r>
    </w:p>
    <w:p w:rsidR="00AE03FB" w:rsidRDefault="00AE03FB">
      <w:pPr>
        <w:spacing w:after="0" w:line="100" w:lineRule="atLeast"/>
        <w:ind w:left="284"/>
        <w:jc w:val="both"/>
        <w:rPr>
          <w:rFonts w:ascii="Arial" w:eastAsia="Times New Roman" w:hAnsi="Arial" w:cs="Arial"/>
          <w:sz w:val="24"/>
          <w:szCs w:val="24"/>
        </w:rPr>
      </w:pPr>
    </w:p>
    <w:p w:rsidR="00AE03FB" w:rsidRDefault="00AE03FB">
      <w:pPr>
        <w:numPr>
          <w:ilvl w:val="0"/>
          <w:numId w:val="1"/>
        </w:numPr>
        <w:tabs>
          <w:tab w:val="left" w:pos="284"/>
        </w:tabs>
        <w:spacing w:after="0" w:line="100" w:lineRule="atLeast"/>
        <w:ind w:left="284" w:hanging="284"/>
        <w:jc w:val="both"/>
        <w:rPr>
          <w:rFonts w:ascii="Arial" w:hAnsi="Arial" w:cs="Arial"/>
          <w:sz w:val="24"/>
          <w:szCs w:val="24"/>
        </w:rPr>
      </w:pPr>
      <w:r>
        <w:rPr>
          <w:rFonts w:ascii="Arial" w:hAnsi="Arial" w:cs="Arial"/>
          <w:sz w:val="24"/>
          <w:szCs w:val="24"/>
        </w:rPr>
        <w:t>Wykonawca oświadcza, że dostarczy sprzęt stanowiący przedmiot niniejszej umowy jest fabrycznie nowy, nieużywany, niefabrykowany, nieregenerowany, kompletny, sprawny techniczne.</w:t>
      </w:r>
    </w:p>
    <w:p w:rsidR="00AE03FB" w:rsidRDefault="00AE03FB">
      <w:pPr>
        <w:numPr>
          <w:ilvl w:val="0"/>
          <w:numId w:val="1"/>
        </w:numPr>
        <w:tabs>
          <w:tab w:val="left" w:pos="284"/>
        </w:tabs>
        <w:spacing w:after="0" w:line="100" w:lineRule="atLeast"/>
        <w:ind w:left="284" w:hanging="284"/>
        <w:jc w:val="both"/>
        <w:rPr>
          <w:rFonts w:ascii="Arial" w:eastAsia="Times New Roman" w:hAnsi="Arial" w:cs="Arial"/>
          <w:iCs/>
          <w:sz w:val="24"/>
          <w:szCs w:val="24"/>
        </w:rPr>
      </w:pPr>
      <w:r>
        <w:rPr>
          <w:rFonts w:ascii="Arial" w:hAnsi="Arial" w:cs="Arial"/>
          <w:sz w:val="24"/>
          <w:szCs w:val="24"/>
        </w:rPr>
        <w:t>Wykonawca oświadcza, że przedmiot umowy nie jest obciążony żadnymi prawami osób trzecich.</w:t>
      </w:r>
    </w:p>
    <w:p w:rsidR="00AE03FB" w:rsidRPr="00B44FF5" w:rsidRDefault="00AE03FB">
      <w:pPr>
        <w:widowControl w:val="0"/>
        <w:numPr>
          <w:ilvl w:val="0"/>
          <w:numId w:val="1"/>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iCs/>
          <w:sz w:val="24"/>
          <w:szCs w:val="24"/>
        </w:rPr>
        <w:t xml:space="preserve">Dostarczone urządzenia winny być </w:t>
      </w:r>
      <w:r w:rsidRPr="00B44FF5">
        <w:rPr>
          <w:rFonts w:ascii="Arial" w:eastAsia="Times New Roman" w:hAnsi="Arial" w:cs="Arial"/>
          <w:iCs/>
          <w:sz w:val="24"/>
          <w:szCs w:val="24"/>
        </w:rPr>
        <w:t>wyprodukowane nie wcześniej niż w II połowie 2020 r.</w:t>
      </w:r>
    </w:p>
    <w:p w:rsidR="00AE03FB" w:rsidRDefault="00AE03FB">
      <w:pPr>
        <w:spacing w:after="0" w:line="100" w:lineRule="atLeast"/>
        <w:ind w:left="284" w:hanging="426"/>
        <w:jc w:val="center"/>
        <w:rPr>
          <w:rFonts w:ascii="Arial" w:eastAsia="Times New Roman" w:hAnsi="Arial" w:cs="Arial"/>
          <w:bCs/>
          <w:sz w:val="24"/>
          <w:szCs w:val="24"/>
        </w:rPr>
      </w:pPr>
    </w:p>
    <w:p w:rsidR="00AE03FB" w:rsidRDefault="00AE03FB">
      <w:pPr>
        <w:spacing w:after="0" w:line="100" w:lineRule="atLeast"/>
        <w:ind w:left="284" w:hanging="426"/>
        <w:jc w:val="center"/>
        <w:rPr>
          <w:rFonts w:ascii="Arial" w:eastAsia="Times New Roman" w:hAnsi="Arial" w:cs="Arial"/>
          <w:bCs/>
          <w:sz w:val="24"/>
          <w:szCs w:val="24"/>
        </w:rPr>
      </w:pPr>
    </w:p>
    <w:p w:rsidR="00AE03FB" w:rsidRDefault="00AE03FB">
      <w:pPr>
        <w:spacing w:after="0" w:line="100" w:lineRule="atLeast"/>
        <w:ind w:left="284" w:hanging="426"/>
        <w:jc w:val="center"/>
        <w:rPr>
          <w:rFonts w:ascii="Arial" w:eastAsia="Times New Roman" w:hAnsi="Arial" w:cs="Arial"/>
          <w:b/>
          <w:bCs/>
          <w:sz w:val="24"/>
          <w:szCs w:val="24"/>
        </w:rPr>
      </w:pPr>
      <w:r>
        <w:rPr>
          <w:rFonts w:ascii="Arial" w:eastAsia="Times New Roman" w:hAnsi="Arial" w:cs="Arial"/>
          <w:b/>
          <w:bCs/>
          <w:sz w:val="24"/>
          <w:szCs w:val="24"/>
        </w:rPr>
        <w:t>§ 3</w:t>
      </w:r>
    </w:p>
    <w:p w:rsidR="00AE03FB" w:rsidRDefault="00AE03FB">
      <w:pPr>
        <w:spacing w:after="0" w:line="100" w:lineRule="atLeast"/>
        <w:ind w:left="284" w:hanging="426"/>
        <w:jc w:val="center"/>
        <w:rPr>
          <w:rFonts w:ascii="Arial" w:eastAsia="Times New Roman" w:hAnsi="Arial" w:cs="Arial"/>
          <w:b/>
          <w:bCs/>
          <w:sz w:val="24"/>
          <w:szCs w:val="24"/>
        </w:rPr>
      </w:pPr>
      <w:r>
        <w:rPr>
          <w:rFonts w:ascii="Arial" w:eastAsia="Times New Roman" w:hAnsi="Arial" w:cs="Arial"/>
          <w:b/>
          <w:bCs/>
          <w:sz w:val="24"/>
          <w:szCs w:val="24"/>
        </w:rPr>
        <w:t>Sposób realizacji umowy i miejsce dostawy</w:t>
      </w:r>
    </w:p>
    <w:p w:rsidR="00AE03FB" w:rsidRDefault="00AE03FB">
      <w:pPr>
        <w:spacing w:after="0" w:line="100" w:lineRule="atLeast"/>
        <w:ind w:left="284" w:hanging="426"/>
        <w:jc w:val="center"/>
        <w:rPr>
          <w:rFonts w:ascii="Arial" w:eastAsia="Times New Roman" w:hAnsi="Arial" w:cs="Arial"/>
          <w:b/>
          <w:bCs/>
          <w:sz w:val="24"/>
          <w:szCs w:val="24"/>
        </w:rPr>
      </w:pPr>
    </w:p>
    <w:p w:rsidR="00AE03FB" w:rsidRDefault="00AE03FB">
      <w:pPr>
        <w:numPr>
          <w:ilvl w:val="0"/>
          <w:numId w:val="3"/>
        </w:numPr>
        <w:spacing w:after="0" w:line="100" w:lineRule="atLeast"/>
        <w:ind w:left="284" w:hanging="426"/>
        <w:jc w:val="both"/>
        <w:rPr>
          <w:rFonts w:ascii="Arial" w:eastAsia="Times New Roman" w:hAnsi="Arial" w:cs="Arial"/>
          <w:sz w:val="24"/>
          <w:szCs w:val="24"/>
        </w:rPr>
      </w:pPr>
      <w:r>
        <w:rPr>
          <w:rFonts w:ascii="Arial" w:hAnsi="Arial" w:cs="Arial"/>
          <w:sz w:val="24"/>
          <w:szCs w:val="24"/>
        </w:rPr>
        <w:t>Wykonawca zobowiązuje się dostarczyć na swój koszt i ryzyko przedmiot umowy odpowiednio opakowany i oznaczony, zgodnie z obowiązującymi w Rzeczypospolitej Polskiej przepisami.</w:t>
      </w:r>
    </w:p>
    <w:p w:rsidR="00AE03FB" w:rsidRDefault="00AE03FB">
      <w:pPr>
        <w:numPr>
          <w:ilvl w:val="0"/>
          <w:numId w:val="3"/>
        </w:numPr>
        <w:spacing w:after="0" w:line="100" w:lineRule="atLeast"/>
        <w:ind w:left="284" w:hanging="426"/>
        <w:jc w:val="both"/>
        <w:rPr>
          <w:rFonts w:ascii="Arial" w:hAnsi="Arial" w:cs="Arial"/>
          <w:sz w:val="24"/>
          <w:szCs w:val="24"/>
        </w:rPr>
      </w:pPr>
      <w:r>
        <w:rPr>
          <w:rFonts w:ascii="Arial" w:eastAsia="Times New Roman" w:hAnsi="Arial" w:cs="Arial"/>
          <w:sz w:val="24"/>
          <w:szCs w:val="24"/>
        </w:rPr>
        <w:t>Wykonawca zobowiązany jest do dostarczenia przedmiotu umowy do</w:t>
      </w:r>
      <w:r>
        <w:rPr>
          <w:rFonts w:ascii="Arial" w:eastAsia="Times New Roman" w:hAnsi="Arial" w:cs="Arial"/>
          <w:bCs/>
          <w:iCs/>
          <w:sz w:val="24"/>
          <w:szCs w:val="24"/>
        </w:rPr>
        <w:t xml:space="preserve"> </w:t>
      </w:r>
      <w:r w:rsidR="00872168" w:rsidRPr="00872168">
        <w:rPr>
          <w:rFonts w:ascii="Arial" w:hAnsi="Arial" w:cs="Arial"/>
          <w:sz w:val="24"/>
          <w:szCs w:val="24"/>
        </w:rPr>
        <w:t xml:space="preserve">Studium Języków Obcych </w:t>
      </w:r>
      <w:proofErr w:type="spellStart"/>
      <w:r w:rsidR="00872168" w:rsidRPr="00872168">
        <w:rPr>
          <w:rFonts w:ascii="Arial" w:hAnsi="Arial" w:cs="Arial"/>
          <w:sz w:val="24"/>
          <w:szCs w:val="24"/>
        </w:rPr>
        <w:t>PK</w:t>
      </w:r>
      <w:proofErr w:type="spellEnd"/>
      <w:r w:rsidR="00872168" w:rsidRPr="00872168">
        <w:rPr>
          <w:rFonts w:ascii="Arial" w:hAnsi="Arial" w:cs="Arial"/>
          <w:sz w:val="24"/>
          <w:szCs w:val="24"/>
        </w:rPr>
        <w:t>, ul. Warszawska 24, 31-155 Kraków</w:t>
      </w:r>
      <w:r>
        <w:rPr>
          <w:rFonts w:ascii="Arial" w:hAnsi="Arial" w:cs="Arial"/>
          <w:sz w:val="24"/>
          <w:szCs w:val="24"/>
        </w:rPr>
        <w:t>.</w:t>
      </w:r>
    </w:p>
    <w:p w:rsidR="00AE03FB" w:rsidRDefault="00AE03FB">
      <w:pPr>
        <w:numPr>
          <w:ilvl w:val="0"/>
          <w:numId w:val="3"/>
        </w:numPr>
        <w:spacing w:after="0" w:line="100" w:lineRule="atLeast"/>
        <w:ind w:left="284" w:hanging="426"/>
        <w:jc w:val="both"/>
        <w:rPr>
          <w:rFonts w:ascii="Arial" w:eastAsia="Times New Roman" w:hAnsi="Arial" w:cs="Arial"/>
          <w:sz w:val="24"/>
          <w:szCs w:val="24"/>
        </w:rPr>
      </w:pPr>
      <w:r>
        <w:rPr>
          <w:rFonts w:ascii="Arial" w:hAnsi="Arial" w:cs="Arial"/>
          <w:sz w:val="24"/>
          <w:szCs w:val="24"/>
        </w:rPr>
        <w:t>Przedmiot umowy może być dostarczony do wskazanego w ust. 3 miejsca odbioru wyłącznie w dni robocze tygodnia, tj. od poniedziałku do piątku, w godzinach od. 9:00 do 13:00.</w:t>
      </w:r>
    </w:p>
    <w:p w:rsidR="00AE03FB" w:rsidRDefault="00AE03FB">
      <w:pPr>
        <w:numPr>
          <w:ilvl w:val="0"/>
          <w:numId w:val="3"/>
        </w:numPr>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Osobą odpowiedzialną za realizację przedmiotu umowy ze strony Zamawiającego, jest: Pan/Pani ………………………………………………………………………</w:t>
      </w:r>
      <w:proofErr w:type="gramStart"/>
      <w:r>
        <w:rPr>
          <w:rFonts w:ascii="Arial" w:eastAsia="Times New Roman" w:hAnsi="Arial" w:cs="Arial"/>
          <w:sz w:val="24"/>
          <w:szCs w:val="24"/>
        </w:rPr>
        <w:t>…....</w:t>
      </w:r>
      <w:proofErr w:type="gramEnd"/>
      <w:r>
        <w:rPr>
          <w:rFonts w:ascii="Arial" w:eastAsia="Times New Roman" w:hAnsi="Arial" w:cs="Arial"/>
          <w:sz w:val="24"/>
          <w:szCs w:val="24"/>
        </w:rPr>
        <w:t>, tel. ………………………..………, e-mail ………..………………………………..</w:t>
      </w:r>
    </w:p>
    <w:p w:rsidR="00AE03FB" w:rsidRDefault="00AE03FB">
      <w:pPr>
        <w:numPr>
          <w:ilvl w:val="0"/>
          <w:numId w:val="3"/>
        </w:numPr>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Osobą odpowiedzialną za realizację przedmiotu umowy ze strony Wykonawcy, jest Pan/Pani ………………………………………………………………………</w:t>
      </w:r>
      <w:proofErr w:type="gramStart"/>
      <w:r>
        <w:rPr>
          <w:rFonts w:ascii="Arial" w:eastAsia="Times New Roman" w:hAnsi="Arial" w:cs="Arial"/>
          <w:sz w:val="24"/>
          <w:szCs w:val="24"/>
        </w:rPr>
        <w:t>…....</w:t>
      </w:r>
      <w:proofErr w:type="gramEnd"/>
      <w:r>
        <w:rPr>
          <w:rFonts w:ascii="Arial" w:eastAsia="Times New Roman" w:hAnsi="Arial" w:cs="Arial"/>
          <w:sz w:val="24"/>
          <w:szCs w:val="24"/>
        </w:rPr>
        <w:t>, tel. ………………………..………, e-mail ………..………………………………..</w:t>
      </w:r>
    </w:p>
    <w:p w:rsidR="00E41DFE" w:rsidRDefault="00E41DFE" w:rsidP="00E41DFE">
      <w:pPr>
        <w:numPr>
          <w:ilvl w:val="0"/>
          <w:numId w:val="3"/>
        </w:numPr>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rsidR="00B54B3F" w:rsidRPr="00E41DFE" w:rsidRDefault="00B54B3F" w:rsidP="00B54B3F">
      <w:pPr>
        <w:numPr>
          <w:ilvl w:val="0"/>
          <w:numId w:val="3"/>
        </w:numPr>
        <w:spacing w:after="0" w:line="100" w:lineRule="atLeast"/>
        <w:ind w:left="284" w:hanging="426"/>
        <w:jc w:val="both"/>
        <w:rPr>
          <w:rFonts w:ascii="Arial" w:eastAsia="Times New Roman" w:hAnsi="Arial" w:cs="Arial"/>
          <w:sz w:val="24"/>
          <w:szCs w:val="24"/>
        </w:rPr>
      </w:pPr>
      <w:bookmarkStart w:id="2" w:name="_Hlk76645977"/>
      <w:r w:rsidRPr="00E41DFE">
        <w:rPr>
          <w:rFonts w:ascii="Arial" w:eastAsia="Times New Roman" w:hAnsi="Arial" w:cs="Arial"/>
          <w:sz w:val="24"/>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p w:rsidR="00B54B3F" w:rsidRPr="00E41DFE" w:rsidRDefault="00B54B3F" w:rsidP="00E41DFE">
      <w:pPr>
        <w:numPr>
          <w:ilvl w:val="1"/>
          <w:numId w:val="3"/>
        </w:numPr>
        <w:spacing w:after="0" w:line="100" w:lineRule="atLeast"/>
        <w:jc w:val="both"/>
        <w:rPr>
          <w:rFonts w:ascii="Arial" w:eastAsia="Times New Roman" w:hAnsi="Arial" w:cs="Arial"/>
          <w:sz w:val="24"/>
          <w:szCs w:val="24"/>
        </w:rPr>
      </w:pPr>
      <w:r w:rsidRPr="00E41DFE">
        <w:rPr>
          <w:rFonts w:ascii="Arial" w:eastAsia="Times New Roman" w:hAnsi="Arial" w:cs="Arial"/>
          <w:sz w:val="24"/>
          <w:szCs w:val="24"/>
        </w:rPr>
        <w:t>Czas reakcji serwisu wynosi do 7 dni roboczych,</w:t>
      </w:r>
    </w:p>
    <w:p w:rsidR="00B54B3F" w:rsidRPr="00E41DFE" w:rsidRDefault="00B54B3F" w:rsidP="00E41DFE">
      <w:pPr>
        <w:numPr>
          <w:ilvl w:val="1"/>
          <w:numId w:val="3"/>
        </w:numPr>
        <w:spacing w:after="0" w:line="100" w:lineRule="atLeast"/>
        <w:jc w:val="both"/>
        <w:rPr>
          <w:rFonts w:ascii="Arial" w:eastAsia="Times New Roman" w:hAnsi="Arial" w:cs="Arial"/>
          <w:sz w:val="24"/>
          <w:szCs w:val="24"/>
        </w:rPr>
      </w:pPr>
      <w:r w:rsidRPr="00E41DFE">
        <w:rPr>
          <w:rFonts w:ascii="Arial" w:eastAsia="Times New Roman" w:hAnsi="Arial" w:cs="Arial"/>
          <w:sz w:val="24"/>
          <w:szCs w:val="24"/>
        </w:rPr>
        <w:t>Czas naprawy: do 14 dni.</w:t>
      </w:r>
    </w:p>
    <w:bookmarkEnd w:id="2"/>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4</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Termin wykonania umowy. Odbiór</w:t>
      </w:r>
    </w:p>
    <w:p w:rsidR="00AE03FB" w:rsidRDefault="00AE03FB">
      <w:pPr>
        <w:spacing w:after="0" w:line="100" w:lineRule="atLeast"/>
        <w:jc w:val="center"/>
        <w:rPr>
          <w:rFonts w:ascii="Arial" w:eastAsia="Times New Roman" w:hAnsi="Arial" w:cs="Arial"/>
          <w:b/>
          <w:bCs/>
          <w:sz w:val="24"/>
          <w:szCs w:val="24"/>
        </w:rPr>
      </w:pPr>
    </w:p>
    <w:p w:rsidR="00AE03FB" w:rsidRDefault="00AE03FB">
      <w:pPr>
        <w:pStyle w:val="Tekstpodstawowy"/>
        <w:numPr>
          <w:ilvl w:val="0"/>
          <w:numId w:val="4"/>
        </w:numPr>
        <w:spacing w:before="120" w:line="100" w:lineRule="atLeast"/>
        <w:ind w:left="284" w:hanging="426"/>
        <w:jc w:val="both"/>
        <w:rPr>
          <w:rFonts w:ascii="Arial" w:hAnsi="Arial" w:cs="Arial"/>
          <w:sz w:val="24"/>
          <w:szCs w:val="24"/>
        </w:rPr>
      </w:pPr>
      <w:r w:rsidRPr="00324640">
        <w:rPr>
          <w:rFonts w:ascii="Arial" w:eastAsia="Times New Roman" w:hAnsi="Arial" w:cs="Arial"/>
          <w:sz w:val="24"/>
          <w:szCs w:val="24"/>
        </w:rPr>
        <w:lastRenderedPageBreak/>
        <w:t xml:space="preserve">Wykonawca zobowiązuje się zrealizować przedmiot umowy </w:t>
      </w:r>
      <w:r w:rsidRPr="00324640">
        <w:rPr>
          <w:rFonts w:ascii="Arial" w:eastAsia="Times New Roman" w:hAnsi="Arial" w:cs="Arial"/>
          <w:b/>
          <w:sz w:val="24"/>
          <w:szCs w:val="24"/>
        </w:rPr>
        <w:t xml:space="preserve">w </w:t>
      </w:r>
      <w:r w:rsidRPr="00872168">
        <w:rPr>
          <w:rFonts w:ascii="Arial" w:eastAsia="Times New Roman" w:hAnsi="Arial" w:cs="Arial"/>
          <w:b/>
          <w:sz w:val="24"/>
          <w:szCs w:val="24"/>
        </w:rPr>
        <w:t>terminie:</w:t>
      </w:r>
      <w:r w:rsidRPr="00872168">
        <w:rPr>
          <w:rFonts w:ascii="Arial" w:hAnsi="Arial" w:cs="Arial"/>
          <w:sz w:val="24"/>
          <w:szCs w:val="24"/>
        </w:rPr>
        <w:t xml:space="preserve"> </w:t>
      </w:r>
      <w:r w:rsidRPr="00872168">
        <w:rPr>
          <w:rFonts w:ascii="Arial" w:hAnsi="Arial" w:cs="Arial"/>
          <w:b/>
          <w:sz w:val="24"/>
          <w:szCs w:val="24"/>
        </w:rPr>
        <w:t>do</w:t>
      </w:r>
      <w:r w:rsidRPr="00872168">
        <w:rPr>
          <w:rFonts w:ascii="Arial" w:hAnsi="Arial" w:cs="Arial"/>
          <w:sz w:val="24"/>
          <w:szCs w:val="24"/>
        </w:rPr>
        <w:t xml:space="preserve"> </w:t>
      </w:r>
      <w:r w:rsidR="0010117B" w:rsidRPr="0010117B">
        <w:rPr>
          <w:rFonts w:ascii="Arial" w:hAnsi="Arial" w:cs="Arial"/>
          <w:sz w:val="24"/>
          <w:szCs w:val="24"/>
        </w:rPr>
        <w:t>……</w:t>
      </w:r>
      <w:r w:rsidRPr="00872168">
        <w:rPr>
          <w:rFonts w:ascii="Arial" w:hAnsi="Arial" w:cs="Arial"/>
          <w:b/>
          <w:sz w:val="24"/>
          <w:szCs w:val="24"/>
        </w:rPr>
        <w:t xml:space="preserve"> dni od daty podpisania umowy. </w:t>
      </w:r>
      <w:r w:rsidRPr="00872168">
        <w:rPr>
          <w:rFonts w:ascii="Arial" w:hAnsi="Arial" w:cs="Arial"/>
          <w:i/>
        </w:rPr>
        <w:t>(dotyczy wszystkich zadań częścio</w:t>
      </w:r>
      <w:r>
        <w:rPr>
          <w:rFonts w:ascii="Arial" w:hAnsi="Arial" w:cs="Arial"/>
          <w:i/>
        </w:rPr>
        <w:t>wych)</w:t>
      </w:r>
    </w:p>
    <w:p w:rsidR="00AE03FB" w:rsidRDefault="00AE03FB">
      <w:pPr>
        <w:pStyle w:val="Tekstpodstawowy"/>
        <w:numPr>
          <w:ilvl w:val="0"/>
          <w:numId w:val="4"/>
        </w:numPr>
        <w:spacing w:before="120" w:line="100" w:lineRule="atLeast"/>
        <w:ind w:left="284" w:hanging="426"/>
        <w:jc w:val="both"/>
        <w:rPr>
          <w:rFonts w:ascii="Arial" w:hAnsi="Arial" w:cs="Arial"/>
          <w:sz w:val="24"/>
          <w:szCs w:val="24"/>
        </w:rPr>
      </w:pPr>
      <w:r>
        <w:rPr>
          <w:rFonts w:ascii="Arial" w:hAnsi="Arial" w:cs="Arial"/>
          <w:sz w:val="24"/>
          <w:szCs w:val="24"/>
        </w:rPr>
        <w:t xml:space="preserve">Umowę uważa się za należycie wykonaną: </w:t>
      </w:r>
    </w:p>
    <w:p w:rsidR="00AE03FB" w:rsidRDefault="00AE03FB">
      <w:pPr>
        <w:pStyle w:val="Tekstpodstawowy"/>
        <w:numPr>
          <w:ilvl w:val="0"/>
          <w:numId w:val="19"/>
        </w:numPr>
        <w:spacing w:before="120" w:line="100" w:lineRule="atLeast"/>
        <w:jc w:val="both"/>
        <w:rPr>
          <w:rFonts w:ascii="Arial" w:hAnsi="Arial" w:cs="Arial"/>
          <w:sz w:val="24"/>
          <w:szCs w:val="24"/>
        </w:rPr>
      </w:pPr>
      <w:r>
        <w:rPr>
          <w:rFonts w:ascii="Arial" w:hAnsi="Arial" w:cs="Arial"/>
          <w:sz w:val="24"/>
          <w:szCs w:val="24"/>
        </w:rPr>
        <w:t xml:space="preserve">po dostarczeniu przez Wykonawcę wszystkich elementów przedmiotu umowy; </w:t>
      </w:r>
    </w:p>
    <w:p w:rsidR="00AE03FB" w:rsidRDefault="00AE03FB">
      <w:pPr>
        <w:pStyle w:val="Tekstpodstawowy"/>
        <w:numPr>
          <w:ilvl w:val="0"/>
          <w:numId w:val="19"/>
        </w:numPr>
        <w:spacing w:before="120" w:line="100" w:lineRule="atLeast"/>
        <w:jc w:val="both"/>
        <w:rPr>
          <w:rFonts w:ascii="Arial" w:hAnsi="Arial" w:cs="Arial"/>
          <w:sz w:val="24"/>
          <w:szCs w:val="24"/>
        </w:rPr>
      </w:pPr>
      <w:r>
        <w:rPr>
          <w:rFonts w:ascii="Arial" w:hAnsi="Arial" w:cs="Arial"/>
          <w:sz w:val="24"/>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rsidR="00AE03FB" w:rsidRDefault="00AE03FB">
      <w:pPr>
        <w:pStyle w:val="Tekstpodstawowy"/>
        <w:numPr>
          <w:ilvl w:val="0"/>
          <w:numId w:val="4"/>
        </w:numPr>
        <w:spacing w:before="120" w:line="100" w:lineRule="atLeast"/>
        <w:ind w:left="284" w:hanging="426"/>
        <w:jc w:val="both"/>
        <w:rPr>
          <w:rFonts w:ascii="Arial" w:eastAsia="Times New Roman" w:hAnsi="Arial" w:cs="Arial"/>
          <w:sz w:val="24"/>
          <w:szCs w:val="24"/>
        </w:rPr>
      </w:pPr>
      <w:r>
        <w:rPr>
          <w:rFonts w:ascii="Arial" w:hAnsi="Arial" w:cs="Arial"/>
          <w:sz w:val="24"/>
          <w:szCs w:val="24"/>
        </w:rPr>
        <w:t>Za termin wykonania umowy rozumie się datę podpisania przez Strony bez zastrzeżeń protokołu odbioru, potwierdzającego dostawę wszystkich elementów przedmiotu umowy oraz dostarczenie dokumentów, o których mowa w ust.2. pkt. 2.</w:t>
      </w:r>
    </w:p>
    <w:p w:rsidR="00AE03FB" w:rsidRDefault="00AE03FB">
      <w:pPr>
        <w:numPr>
          <w:ilvl w:val="0"/>
          <w:numId w:val="4"/>
        </w:numPr>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rsidR="00AE03FB" w:rsidRDefault="00AE03FB">
      <w:pPr>
        <w:spacing w:after="0" w:line="100" w:lineRule="atLeast"/>
        <w:ind w:left="284"/>
        <w:jc w:val="both"/>
        <w:rPr>
          <w:rFonts w:ascii="Arial" w:eastAsia="Times New Roman" w:hAnsi="Arial" w:cs="Arial"/>
          <w:sz w:val="24"/>
          <w:szCs w:val="24"/>
        </w:rPr>
      </w:pPr>
      <w:r>
        <w:rPr>
          <w:rFonts w:ascii="Arial" w:eastAsia="Times New Roman" w:hAnsi="Arial" w:cs="Arial"/>
          <w:sz w:val="24"/>
          <w:szCs w:val="24"/>
        </w:rPr>
        <w:t xml:space="preserve">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§7 ust. 2 lit. c) umowy.  </w:t>
      </w:r>
    </w:p>
    <w:p w:rsidR="00AE03FB" w:rsidRDefault="00AE03FB">
      <w:pPr>
        <w:spacing w:after="0" w:line="100" w:lineRule="atLeast"/>
        <w:ind w:left="284"/>
        <w:jc w:val="both"/>
        <w:rPr>
          <w:rFonts w:ascii="Arial" w:eastAsia="Times New Roman" w:hAnsi="Arial" w:cs="Arial"/>
          <w:sz w:val="24"/>
          <w:szCs w:val="24"/>
        </w:rPr>
      </w:pPr>
    </w:p>
    <w:p w:rsidR="00AE03FB" w:rsidRDefault="00AE03FB">
      <w:pPr>
        <w:spacing w:after="0" w:line="100" w:lineRule="atLeast"/>
        <w:ind w:left="284" w:hanging="284"/>
        <w:jc w:val="both"/>
        <w:rPr>
          <w:rFonts w:ascii="Arial" w:eastAsia="Times New Roman" w:hAnsi="Arial" w:cs="Arial"/>
          <w:sz w:val="24"/>
          <w:szCs w:val="24"/>
        </w:rPr>
      </w:pPr>
    </w:p>
    <w:p w:rsidR="00AE03FB" w:rsidRDefault="00AE03FB">
      <w:pPr>
        <w:tabs>
          <w:tab w:val="left" w:pos="284"/>
        </w:tabs>
        <w:spacing w:after="0" w:line="100" w:lineRule="atLeast"/>
        <w:ind w:left="284" w:hanging="284"/>
        <w:jc w:val="center"/>
        <w:rPr>
          <w:rFonts w:ascii="Arial" w:eastAsia="Times New Roman" w:hAnsi="Arial" w:cs="Arial"/>
          <w:b/>
          <w:bCs/>
          <w:sz w:val="24"/>
          <w:szCs w:val="24"/>
        </w:rPr>
      </w:pPr>
    </w:p>
    <w:p w:rsidR="00AE03FB" w:rsidRDefault="00AE03FB">
      <w:pPr>
        <w:tabs>
          <w:tab w:val="left" w:pos="284"/>
        </w:tabs>
        <w:spacing w:after="0" w:line="100" w:lineRule="atLeast"/>
        <w:ind w:left="284" w:hanging="284"/>
        <w:jc w:val="center"/>
        <w:rPr>
          <w:rFonts w:ascii="Arial" w:eastAsia="Times New Roman" w:hAnsi="Arial" w:cs="Arial"/>
          <w:b/>
          <w:bCs/>
          <w:sz w:val="24"/>
          <w:szCs w:val="24"/>
        </w:rPr>
      </w:pPr>
      <w:r>
        <w:rPr>
          <w:rFonts w:ascii="Arial" w:eastAsia="Times New Roman" w:hAnsi="Arial" w:cs="Arial"/>
          <w:b/>
          <w:bCs/>
          <w:sz w:val="24"/>
          <w:szCs w:val="24"/>
        </w:rPr>
        <w:t>§ 5</w:t>
      </w:r>
    </w:p>
    <w:p w:rsidR="00AE03FB" w:rsidRDefault="00AE03FB">
      <w:pPr>
        <w:tabs>
          <w:tab w:val="left" w:pos="284"/>
        </w:tabs>
        <w:spacing w:after="0" w:line="100" w:lineRule="atLeast"/>
        <w:ind w:left="284" w:hanging="284"/>
        <w:jc w:val="center"/>
        <w:rPr>
          <w:rFonts w:ascii="Arial" w:eastAsia="Times New Roman" w:hAnsi="Arial" w:cs="Arial"/>
          <w:b/>
          <w:bCs/>
          <w:sz w:val="24"/>
          <w:szCs w:val="24"/>
        </w:rPr>
      </w:pPr>
      <w:r>
        <w:rPr>
          <w:rFonts w:ascii="Arial" w:eastAsia="Times New Roman" w:hAnsi="Arial" w:cs="Arial"/>
          <w:b/>
          <w:bCs/>
          <w:sz w:val="24"/>
          <w:szCs w:val="24"/>
        </w:rPr>
        <w:t>Wynagrodzenie</w:t>
      </w:r>
    </w:p>
    <w:p w:rsidR="00AE03FB" w:rsidRDefault="00AE03FB">
      <w:pPr>
        <w:tabs>
          <w:tab w:val="left" w:pos="284"/>
        </w:tabs>
        <w:spacing w:after="0" w:line="100" w:lineRule="atLeast"/>
        <w:ind w:left="284" w:hanging="284"/>
        <w:jc w:val="center"/>
        <w:rPr>
          <w:rFonts w:ascii="Arial" w:eastAsia="Times New Roman" w:hAnsi="Arial" w:cs="Arial"/>
          <w:b/>
          <w:bCs/>
          <w:sz w:val="24"/>
          <w:szCs w:val="24"/>
        </w:rPr>
      </w:pPr>
    </w:p>
    <w:p w:rsidR="00AE03FB" w:rsidRDefault="00AE03FB">
      <w:pPr>
        <w:numPr>
          <w:ilvl w:val="0"/>
          <w:numId w:val="5"/>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Z tytułu realizacji całości przedmiotu umowy Wykonawca otrzyma wynagrodzenie w wysokości …</w:t>
      </w:r>
      <w:proofErr w:type="gramStart"/>
      <w:r>
        <w:rPr>
          <w:rFonts w:ascii="Arial" w:eastAsia="Times New Roman" w:hAnsi="Arial" w:cs="Arial"/>
          <w:sz w:val="24"/>
          <w:szCs w:val="24"/>
        </w:rPr>
        <w:t>…….</w:t>
      </w:r>
      <w:proofErr w:type="gramEnd"/>
      <w:r>
        <w:rPr>
          <w:rFonts w:ascii="Arial" w:eastAsia="Times New Roman" w:hAnsi="Arial" w:cs="Arial"/>
          <w:sz w:val="24"/>
          <w:szCs w:val="24"/>
        </w:rPr>
        <w:t>. zł brutto (słownie</w:t>
      </w:r>
      <w:proofErr w:type="gramStart"/>
      <w:r>
        <w:rPr>
          <w:rFonts w:ascii="Arial" w:eastAsia="Times New Roman" w:hAnsi="Arial" w:cs="Arial"/>
          <w:sz w:val="24"/>
          <w:szCs w:val="24"/>
        </w:rPr>
        <w:t xml:space="preserve"> ….</w:t>
      </w:r>
      <w:proofErr w:type="gramEnd"/>
      <w:r>
        <w:rPr>
          <w:rFonts w:ascii="Arial" w:eastAsia="Times New Roman" w:hAnsi="Arial" w:cs="Arial"/>
          <w:sz w:val="24"/>
          <w:szCs w:val="24"/>
        </w:rPr>
        <w:t>.)</w:t>
      </w:r>
    </w:p>
    <w:p w:rsidR="00AE03FB" w:rsidRDefault="00AE03FB">
      <w:pPr>
        <w:numPr>
          <w:ilvl w:val="0"/>
          <w:numId w:val="5"/>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Wynagrodzenie, o którym mowa w ust. 1 obejmuje:</w:t>
      </w:r>
    </w:p>
    <w:p w:rsidR="0010117B" w:rsidRDefault="00AE03FB" w:rsidP="0010117B">
      <w:pPr>
        <w:spacing w:after="0" w:line="100" w:lineRule="atLeast"/>
        <w:ind w:left="644"/>
        <w:jc w:val="both"/>
        <w:rPr>
          <w:rFonts w:ascii="Arial" w:eastAsia="Times New Roman" w:hAnsi="Arial" w:cs="Arial"/>
          <w:sz w:val="24"/>
          <w:szCs w:val="24"/>
        </w:rPr>
      </w:pPr>
      <w:r>
        <w:rPr>
          <w:rFonts w:ascii="Arial" w:eastAsia="Times New Roman" w:hAnsi="Arial" w:cs="Arial"/>
          <w:sz w:val="24"/>
          <w:szCs w:val="24"/>
        </w:rPr>
        <w:t xml:space="preserve">Wynagrodzenie z tytułu realizacji przedmiotu umowy </w:t>
      </w:r>
      <w:r>
        <w:rPr>
          <w:rFonts w:ascii="Arial" w:eastAsia="Times New Roman" w:hAnsi="Arial" w:cs="Arial"/>
          <w:b/>
          <w:i/>
          <w:sz w:val="24"/>
          <w:szCs w:val="24"/>
        </w:rPr>
        <w:t xml:space="preserve">w zakresie Zadania częściowego nr 3 </w:t>
      </w:r>
      <w:r>
        <w:rPr>
          <w:rFonts w:ascii="Arial" w:eastAsia="Times New Roman" w:hAnsi="Arial" w:cs="Arial"/>
          <w:sz w:val="24"/>
          <w:szCs w:val="24"/>
        </w:rPr>
        <w:t>w wysokości………………</w:t>
      </w:r>
      <w:proofErr w:type="gramStart"/>
      <w:r>
        <w:rPr>
          <w:rFonts w:ascii="Arial" w:eastAsia="Times New Roman" w:hAnsi="Arial" w:cs="Arial"/>
          <w:sz w:val="24"/>
          <w:szCs w:val="24"/>
        </w:rPr>
        <w:t>…….</w:t>
      </w:r>
      <w:proofErr w:type="gramEnd"/>
      <w:r>
        <w:rPr>
          <w:rFonts w:ascii="Arial" w:eastAsia="Times New Roman" w:hAnsi="Arial" w:cs="Arial"/>
          <w:sz w:val="24"/>
          <w:szCs w:val="24"/>
        </w:rPr>
        <w:t>. zł brutto (</w:t>
      </w:r>
      <w:r w:rsidRPr="00B44FF5">
        <w:rPr>
          <w:rFonts w:ascii="Arial" w:eastAsia="Times New Roman" w:hAnsi="Arial" w:cs="Arial"/>
          <w:sz w:val="24"/>
          <w:szCs w:val="24"/>
        </w:rPr>
        <w:t>słownie:</w:t>
      </w:r>
      <w:r w:rsidR="00B60AC2" w:rsidRPr="00B44FF5">
        <w:rPr>
          <w:rFonts w:ascii="Arial" w:eastAsia="Times New Roman" w:hAnsi="Arial" w:cs="Arial"/>
          <w:sz w:val="24"/>
          <w:szCs w:val="24"/>
        </w:rPr>
        <w:t> </w:t>
      </w:r>
      <w:r w:rsidRPr="00B44FF5">
        <w:rPr>
          <w:rFonts w:ascii="Arial" w:eastAsia="Times New Roman" w:hAnsi="Arial" w:cs="Arial"/>
          <w:sz w:val="24"/>
          <w:szCs w:val="24"/>
        </w:rPr>
        <w:t>………</w:t>
      </w:r>
      <w:proofErr w:type="gramStart"/>
      <w:r w:rsidRPr="00B44FF5">
        <w:rPr>
          <w:rFonts w:ascii="Arial" w:eastAsia="Times New Roman" w:hAnsi="Arial" w:cs="Arial"/>
          <w:sz w:val="24"/>
          <w:szCs w:val="24"/>
        </w:rPr>
        <w:t>…….</w:t>
      </w:r>
      <w:proofErr w:type="gramEnd"/>
      <w:r w:rsidRPr="00B44FF5">
        <w:rPr>
          <w:rFonts w:ascii="Arial" w:eastAsia="Times New Roman" w:hAnsi="Arial" w:cs="Arial"/>
          <w:sz w:val="24"/>
          <w:szCs w:val="24"/>
        </w:rPr>
        <w:t>), w tym należny podatek od towarów i usług VAT</w:t>
      </w:r>
      <w:r w:rsidR="0010117B">
        <w:rPr>
          <w:rFonts w:ascii="Arial" w:eastAsia="Times New Roman" w:hAnsi="Arial" w:cs="Arial"/>
          <w:sz w:val="24"/>
          <w:szCs w:val="24"/>
        </w:rPr>
        <w:t>.</w:t>
      </w:r>
    </w:p>
    <w:p w:rsidR="00AE03FB" w:rsidRPr="00B44FF5" w:rsidRDefault="00AE03FB" w:rsidP="0010117B">
      <w:pPr>
        <w:spacing w:after="0" w:line="100" w:lineRule="atLeast"/>
        <w:ind w:left="644"/>
        <w:jc w:val="both"/>
        <w:rPr>
          <w:rFonts w:ascii="Arial" w:eastAsia="Times New Roman" w:hAnsi="Arial" w:cs="Arial"/>
          <w:sz w:val="24"/>
          <w:szCs w:val="24"/>
        </w:rPr>
      </w:pPr>
      <w:r w:rsidRPr="00B44FF5">
        <w:rPr>
          <w:rFonts w:ascii="Arial" w:eastAsia="Times New Roman" w:hAnsi="Arial" w:cs="Arial"/>
          <w:sz w:val="24"/>
          <w:szCs w:val="24"/>
        </w:rPr>
        <w:lastRenderedPageBreak/>
        <w:t xml:space="preserve">Wynagrodzenie, o którym mowa w ust. 1 ma charakter ryczałtowy, jest ostateczne i nie podlega podwyższeniu.  </w:t>
      </w:r>
    </w:p>
    <w:p w:rsidR="00AE03FB" w:rsidRPr="00B44FF5" w:rsidRDefault="00AE03FB">
      <w:pPr>
        <w:numPr>
          <w:ilvl w:val="0"/>
          <w:numId w:val="5"/>
        </w:numPr>
        <w:tabs>
          <w:tab w:val="left" w:pos="284"/>
        </w:tabs>
        <w:spacing w:after="0" w:line="100" w:lineRule="atLeast"/>
        <w:ind w:left="284" w:hanging="284"/>
        <w:jc w:val="both"/>
        <w:rPr>
          <w:rFonts w:ascii="Arial" w:hAnsi="Arial" w:cs="Arial"/>
          <w:sz w:val="24"/>
          <w:szCs w:val="24"/>
        </w:rPr>
      </w:pPr>
      <w:r w:rsidRPr="00B44FF5">
        <w:rPr>
          <w:rFonts w:ascii="Arial" w:eastAsia="Times New Roman" w:hAnsi="Arial" w:cs="Arial"/>
          <w:sz w:val="24"/>
          <w:szCs w:val="24"/>
        </w:rPr>
        <w:t>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AE03FB" w:rsidRDefault="00AE03FB">
      <w:pPr>
        <w:pStyle w:val="Tekstpodstawowy"/>
        <w:numPr>
          <w:ilvl w:val="0"/>
          <w:numId w:val="5"/>
        </w:numPr>
        <w:tabs>
          <w:tab w:val="left" w:pos="284"/>
        </w:tabs>
        <w:spacing w:before="120" w:line="100" w:lineRule="atLeast"/>
        <w:ind w:left="284" w:hanging="284"/>
        <w:jc w:val="both"/>
        <w:rPr>
          <w:rFonts w:ascii="Arial" w:eastAsia="Times New Roman" w:hAnsi="Arial" w:cs="Arial"/>
          <w:i/>
          <w:color w:val="FF0000"/>
          <w:sz w:val="24"/>
          <w:szCs w:val="24"/>
        </w:rPr>
      </w:pPr>
      <w:r w:rsidRPr="00B44FF5">
        <w:rPr>
          <w:rFonts w:ascii="Arial" w:hAnsi="Arial" w:cs="Arial"/>
          <w:sz w:val="24"/>
          <w:szCs w:val="24"/>
        </w:rPr>
        <w:t xml:space="preserve">Zamawiający zapłaci Wykonawcy za dostarczony przedmiot umowy, na podstawie częściowych faktur VAT, wystawionych po podpisaniu protokołu odbioru każdorazowo za dostarczony asortyment dla każdego zadania częściowego odrębnie, przelewem na konto Wykonawcy wskazane w fakturze, w terminie 14 dni od daty doręczenia Zamawiającemu </w:t>
      </w:r>
      <w:r>
        <w:rPr>
          <w:rFonts w:ascii="Arial" w:hAnsi="Arial" w:cs="Arial"/>
          <w:sz w:val="24"/>
          <w:szCs w:val="24"/>
        </w:rPr>
        <w:t>faktury VAT.</w:t>
      </w:r>
    </w:p>
    <w:p w:rsidR="00AE03FB" w:rsidRDefault="00AE03FB">
      <w:pPr>
        <w:numPr>
          <w:ilvl w:val="0"/>
          <w:numId w:val="5"/>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bCs/>
          <w:sz w:val="24"/>
          <w:szCs w:val="24"/>
        </w:rPr>
        <w:t xml:space="preserve">Zapłata wynagrodzenia nastąpi </w:t>
      </w:r>
      <w:r w:rsidRPr="00B44FF5">
        <w:rPr>
          <w:rFonts w:ascii="Arial" w:eastAsia="Times New Roman" w:hAnsi="Arial" w:cs="Arial"/>
          <w:b/>
          <w:bCs/>
          <w:sz w:val="24"/>
          <w:szCs w:val="24"/>
        </w:rPr>
        <w:t xml:space="preserve">w terminie </w:t>
      </w:r>
      <w:r w:rsidR="00B44FF5" w:rsidRPr="00B44FF5">
        <w:rPr>
          <w:rFonts w:ascii="Arial" w:eastAsia="Times New Roman" w:hAnsi="Arial" w:cs="Arial"/>
          <w:b/>
          <w:bCs/>
          <w:sz w:val="24"/>
          <w:szCs w:val="24"/>
        </w:rPr>
        <w:t>14</w:t>
      </w:r>
      <w:r w:rsidRPr="00B44FF5">
        <w:rPr>
          <w:rFonts w:ascii="Arial" w:eastAsia="Times New Roman" w:hAnsi="Arial" w:cs="Arial"/>
          <w:b/>
          <w:bCs/>
          <w:sz w:val="24"/>
          <w:szCs w:val="24"/>
        </w:rPr>
        <w:t xml:space="preserve"> dni</w:t>
      </w:r>
      <w:r w:rsidRPr="00872168">
        <w:rPr>
          <w:rFonts w:ascii="Arial" w:eastAsia="Times New Roman" w:hAnsi="Arial" w:cs="Arial"/>
          <w:bCs/>
          <w:sz w:val="24"/>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t>
      </w:r>
      <w:r w:rsidRPr="00B44FF5">
        <w:rPr>
          <w:rFonts w:ascii="Arial" w:eastAsia="Times New Roman" w:hAnsi="Arial" w:cs="Arial"/>
          <w:b/>
          <w:bCs/>
          <w:sz w:val="24"/>
          <w:szCs w:val="24"/>
        </w:rPr>
        <w:t xml:space="preserve">w terminie </w:t>
      </w:r>
      <w:r w:rsidR="00B44FF5" w:rsidRPr="00B44FF5">
        <w:rPr>
          <w:rFonts w:ascii="Arial" w:eastAsia="Times New Roman" w:hAnsi="Arial" w:cs="Arial"/>
          <w:b/>
          <w:bCs/>
          <w:sz w:val="24"/>
          <w:szCs w:val="24"/>
        </w:rPr>
        <w:t>14</w:t>
      </w:r>
      <w:r w:rsidRPr="00B44FF5">
        <w:rPr>
          <w:rFonts w:ascii="Arial" w:eastAsia="Times New Roman" w:hAnsi="Arial" w:cs="Arial"/>
          <w:b/>
          <w:bCs/>
          <w:sz w:val="24"/>
          <w:szCs w:val="24"/>
        </w:rPr>
        <w:t xml:space="preserve"> dni</w:t>
      </w:r>
      <w:r w:rsidRPr="00872168">
        <w:rPr>
          <w:rFonts w:ascii="Arial" w:eastAsia="Times New Roman" w:hAnsi="Arial" w:cs="Arial"/>
          <w:bCs/>
          <w:sz w:val="24"/>
          <w:szCs w:val="24"/>
        </w:rPr>
        <w:t xml:space="preserve"> licząc od daty dostarczenia przez Wykonawcę poprawionej faktury.</w:t>
      </w:r>
    </w:p>
    <w:p w:rsidR="00AE03FB" w:rsidRDefault="00AE03FB">
      <w:pPr>
        <w:numPr>
          <w:ilvl w:val="0"/>
          <w:numId w:val="5"/>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bCs/>
          <w:sz w:val="24"/>
          <w:szCs w:val="24"/>
        </w:rPr>
        <w:t xml:space="preserve">Zamawiający jest płatnikiem podatku VAT i ma numer identyfikacyjny: </w:t>
      </w:r>
      <w:r>
        <w:rPr>
          <w:rFonts w:ascii="Arial" w:eastAsia="Times New Roman" w:hAnsi="Arial" w:cs="Arial"/>
          <w:b/>
          <w:bCs/>
          <w:sz w:val="24"/>
          <w:szCs w:val="24"/>
        </w:rPr>
        <w:t>675-000-62-57.</w:t>
      </w:r>
    </w:p>
    <w:p w:rsidR="00AE03FB" w:rsidRDefault="00AE03FB">
      <w:pPr>
        <w:numPr>
          <w:ilvl w:val="0"/>
          <w:numId w:val="5"/>
        </w:numPr>
        <w:tabs>
          <w:tab w:val="left" w:pos="284"/>
        </w:tabs>
        <w:spacing w:after="0" w:line="100" w:lineRule="atLeast"/>
        <w:ind w:left="284" w:hanging="426"/>
        <w:jc w:val="both"/>
        <w:rPr>
          <w:rFonts w:ascii="Arial" w:eastAsia="Times New Roman" w:hAnsi="Arial" w:cs="Arial"/>
          <w:bCs/>
          <w:sz w:val="24"/>
          <w:szCs w:val="24"/>
        </w:rPr>
      </w:pPr>
      <w:r>
        <w:rPr>
          <w:rFonts w:ascii="Arial" w:eastAsia="Times New Roman" w:hAnsi="Arial" w:cs="Arial"/>
          <w:bCs/>
          <w:sz w:val="24"/>
          <w:szCs w:val="24"/>
        </w:rPr>
        <w:t>Własność sprzętu dostarczonego przez Wykonawcę przechodzi na Zamawiającego, z chwilą uregulowania płatności wynikającej z faktury.</w:t>
      </w:r>
    </w:p>
    <w:p w:rsidR="00AE03FB" w:rsidRDefault="00AE03FB">
      <w:pPr>
        <w:spacing w:after="0" w:line="100" w:lineRule="atLeast"/>
        <w:jc w:val="both"/>
        <w:rPr>
          <w:rFonts w:ascii="Arial" w:eastAsia="Times New Roman" w:hAnsi="Arial" w:cs="Arial"/>
          <w:bCs/>
          <w:sz w:val="24"/>
          <w:szCs w:val="24"/>
        </w:rPr>
      </w:pPr>
    </w:p>
    <w:p w:rsidR="00AE03FB" w:rsidRDefault="00AE03FB">
      <w:pPr>
        <w:spacing w:after="0" w:line="100" w:lineRule="atLeast"/>
        <w:jc w:val="center"/>
        <w:rPr>
          <w:rFonts w:ascii="Arial" w:eastAsia="Times New Roman" w:hAnsi="Arial" w:cs="Arial"/>
          <w:sz w:val="24"/>
          <w:szCs w:val="24"/>
        </w:rPr>
      </w:pPr>
    </w:p>
    <w:p w:rsidR="00AE03FB" w:rsidRDefault="00AE03FB">
      <w:pPr>
        <w:spacing w:after="0" w:line="100" w:lineRule="atLeast"/>
        <w:jc w:val="center"/>
        <w:rPr>
          <w:rFonts w:ascii="Arial" w:eastAsia="Times New Roman" w:hAnsi="Arial" w:cs="Arial"/>
          <w:b/>
          <w:sz w:val="24"/>
          <w:szCs w:val="24"/>
        </w:rPr>
      </w:pPr>
      <w:r>
        <w:rPr>
          <w:rFonts w:ascii="Arial" w:eastAsia="Times New Roman" w:hAnsi="Arial" w:cs="Arial"/>
          <w:b/>
          <w:sz w:val="24"/>
          <w:szCs w:val="24"/>
        </w:rPr>
        <w:t>§ 6</w:t>
      </w:r>
    </w:p>
    <w:p w:rsidR="00AE03FB" w:rsidRDefault="00AE03FB">
      <w:pPr>
        <w:spacing w:after="0" w:line="100" w:lineRule="atLeast"/>
        <w:jc w:val="center"/>
        <w:rPr>
          <w:rFonts w:ascii="Arial" w:eastAsia="Times New Roman" w:hAnsi="Arial" w:cs="Arial"/>
          <w:sz w:val="24"/>
          <w:szCs w:val="24"/>
        </w:rPr>
      </w:pPr>
      <w:r>
        <w:rPr>
          <w:rFonts w:ascii="Arial" w:eastAsia="Times New Roman" w:hAnsi="Arial" w:cs="Arial"/>
          <w:b/>
          <w:sz w:val="24"/>
          <w:szCs w:val="24"/>
        </w:rPr>
        <w:t>Rękojmia i Gwarancja Jakości</w:t>
      </w:r>
    </w:p>
    <w:p w:rsidR="00AE03FB" w:rsidRDefault="00AE03FB">
      <w:pPr>
        <w:spacing w:after="0" w:line="100" w:lineRule="atLeast"/>
        <w:ind w:left="284"/>
        <w:jc w:val="both"/>
        <w:rPr>
          <w:rFonts w:ascii="Arial" w:eastAsia="Times New Roman" w:hAnsi="Arial" w:cs="Arial"/>
          <w:sz w:val="24"/>
          <w:szCs w:val="24"/>
        </w:rPr>
      </w:pPr>
    </w:p>
    <w:p w:rsidR="00AE03FB" w:rsidRPr="008269A0" w:rsidRDefault="00AE03FB" w:rsidP="00952899">
      <w:pPr>
        <w:numPr>
          <w:ilvl w:val="0"/>
          <w:numId w:val="7"/>
        </w:numPr>
        <w:tabs>
          <w:tab w:val="left" w:pos="284"/>
        </w:tabs>
        <w:spacing w:after="0" w:line="100" w:lineRule="atLeast"/>
        <w:ind w:left="284" w:hanging="284"/>
        <w:jc w:val="both"/>
        <w:rPr>
          <w:rFonts w:ascii="Arial" w:eastAsia="Times New Roman" w:hAnsi="Arial" w:cs="Arial"/>
          <w:sz w:val="24"/>
          <w:szCs w:val="24"/>
        </w:rPr>
      </w:pPr>
      <w:r w:rsidRPr="008269A0">
        <w:rPr>
          <w:rFonts w:ascii="Arial" w:eastAsia="Times New Roman" w:hAnsi="Arial" w:cs="Arial"/>
          <w:sz w:val="24"/>
          <w:szCs w:val="24"/>
        </w:rPr>
        <w:t xml:space="preserve">Wykonawca ponosi odpowiedzialność z tytułu rękojmi za wady fizyczne oraz wady prawne produktów dostarczonych w ramach realizacji przedmiotu niniejszej umowy, </w:t>
      </w:r>
      <w:r w:rsidRPr="008269A0">
        <w:rPr>
          <w:rFonts w:ascii="Arial" w:eastAsia="Times New Roman" w:hAnsi="Arial" w:cs="Arial"/>
          <w:b/>
          <w:sz w:val="24"/>
          <w:szCs w:val="24"/>
        </w:rPr>
        <w:t>przez okres</w:t>
      </w:r>
      <w:r w:rsidR="008269A0" w:rsidRPr="008269A0">
        <w:rPr>
          <w:rFonts w:ascii="Arial" w:eastAsia="Times New Roman" w:hAnsi="Arial" w:cs="Arial"/>
          <w:b/>
          <w:sz w:val="24"/>
          <w:szCs w:val="24"/>
        </w:rPr>
        <w:t xml:space="preserve"> 2 lat </w:t>
      </w:r>
      <w:r w:rsidRPr="008269A0">
        <w:rPr>
          <w:rFonts w:ascii="Arial" w:eastAsia="Times New Roman" w:hAnsi="Arial" w:cs="Arial"/>
          <w:sz w:val="24"/>
          <w:szCs w:val="24"/>
        </w:rPr>
        <w:t>licząc od podpisania protokołu odbioru, o którym mowa w § 4 ust. 3 niniejszej umowy.</w:t>
      </w:r>
    </w:p>
    <w:p w:rsidR="00AE03FB" w:rsidRDefault="00AE03FB">
      <w:pPr>
        <w:numPr>
          <w:ilvl w:val="0"/>
          <w:numId w:val="7"/>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Zamawiający ma prawo korzystać z uprawnień z tytułu rękojmi, na zasadach określonych w ustawie kodeks cywilny z zachowaniem odrębności wynikających z niniejszej umowy.</w:t>
      </w:r>
    </w:p>
    <w:p w:rsidR="00AE03FB" w:rsidRDefault="00AE03FB">
      <w:pPr>
        <w:numPr>
          <w:ilvl w:val="0"/>
          <w:numId w:val="7"/>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Jeżeli wada fizyczna została stwierdzona przed upływem roku od dnia wydania przedmiotu umowy, domniemywa się, że wada lub jej przyczyna istniała w chwili przejścia niebezpieczeństwa na Zamawiającego.</w:t>
      </w:r>
    </w:p>
    <w:p w:rsidR="00AE03FB" w:rsidRDefault="00AE03FB">
      <w:pPr>
        <w:numPr>
          <w:ilvl w:val="0"/>
          <w:numId w:val="7"/>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 xml:space="preserve">W ramach uprawnień z tytułu rękojmi za wady, Zamawiającemu przysługuje według własnego wyboru prawo do: </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żądania wymiany przez Wykonawcę wadliwego asortymentu na nowy wolny od wad oraz tożsamych parametrach, na wyłączny koszt Wykonawcy,</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żądania usunięcia wady na wyłączny koszt Wykonawcy,</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 xml:space="preserve">powierzenia usunięcia wad lub dostarczenia zamówionego asortymentu wolnego od wad lub wadliwego elementu wolnego od wad </w:t>
      </w:r>
      <w:r>
        <w:rPr>
          <w:rFonts w:ascii="Arial" w:eastAsia="Times New Roman" w:hAnsi="Arial" w:cs="Arial"/>
          <w:sz w:val="24"/>
          <w:szCs w:val="24"/>
        </w:rPr>
        <w:lastRenderedPageBreak/>
        <w:t>na koszt Wykonawcy osobom trzecim, bez konieczności uzyskiwania jakichkolwiek upoważnień sądowych</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żądania obniżenia wynagrodzenia</w:t>
      </w:r>
    </w:p>
    <w:p w:rsidR="00AE03FB" w:rsidRDefault="00AE03FB">
      <w:pPr>
        <w:numPr>
          <w:ilvl w:val="0"/>
          <w:numId w:val="8"/>
        </w:numPr>
        <w:spacing w:after="0" w:line="100" w:lineRule="atLeast"/>
        <w:ind w:left="1068" w:firstLine="0"/>
        <w:jc w:val="both"/>
        <w:rPr>
          <w:rFonts w:ascii="Arial" w:eastAsia="Times New Roman" w:hAnsi="Arial" w:cs="Arial"/>
          <w:sz w:val="24"/>
          <w:szCs w:val="24"/>
        </w:rPr>
      </w:pPr>
      <w:r>
        <w:rPr>
          <w:rFonts w:ascii="Arial" w:eastAsia="Times New Roman" w:hAnsi="Arial" w:cs="Arial"/>
          <w:sz w:val="24"/>
          <w:szCs w:val="24"/>
        </w:rPr>
        <w:t xml:space="preserve">żądania zwrotu zapłaconej ceny </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Jeżeli Zamawiający, wykonuje uprawnienia z tytułu rękojmi, Wykonawca jest obowiązany na własny </w:t>
      </w:r>
      <w:r w:rsidRPr="00D86A4C">
        <w:rPr>
          <w:rFonts w:ascii="Arial" w:eastAsia="Times New Roman" w:hAnsi="Arial" w:cs="Arial"/>
          <w:sz w:val="24"/>
          <w:szCs w:val="24"/>
        </w:rPr>
        <w:t xml:space="preserve">koszt odebrać rzecz wadliwą od Zamawiającego i niezwłocznie, nie później niż </w:t>
      </w:r>
      <w:r w:rsidRPr="00D86A4C">
        <w:rPr>
          <w:rFonts w:ascii="Arial" w:eastAsia="Times New Roman" w:hAnsi="Arial" w:cs="Arial"/>
          <w:b/>
          <w:sz w:val="24"/>
          <w:szCs w:val="24"/>
        </w:rPr>
        <w:t>w terminie 7 dni roboczych od dowiedzenia się o wadzie</w:t>
      </w:r>
      <w:r w:rsidRPr="00D86A4C">
        <w:rPr>
          <w:rFonts w:ascii="Arial" w:eastAsia="Times New Roman" w:hAnsi="Arial" w:cs="Arial"/>
          <w:sz w:val="24"/>
          <w:szCs w:val="24"/>
        </w:rPr>
        <w:t>, usunąć wadę lub dostarczyć</w:t>
      </w:r>
      <w:r>
        <w:rPr>
          <w:rFonts w:ascii="Arial" w:eastAsia="Times New Roman" w:hAnsi="Arial" w:cs="Arial"/>
          <w:sz w:val="24"/>
          <w:szCs w:val="24"/>
        </w:rPr>
        <w:t xml:space="preserve"> rzecz nową wolną od wad do miejsca wskazanego przez Zamawiającego. Powyższy zapis stosuje się do zwrotu rzeczy w razie odstąpienia od umowy i wymiany rzeczy na wolną od wad.</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Wykonawca odpowiada z tytułu rękojmi, jeżeli wada fizyczna zostanie stwierdzona przed upływem dwóch lat od dnia wydania rzeczy Zamawiającemu.</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rsidR="008269A0" w:rsidRPr="00B44FF5" w:rsidRDefault="00AE03FB" w:rsidP="00D86A4C">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Wykonawca udziela Zamawiającemu </w:t>
      </w:r>
      <w:r>
        <w:rPr>
          <w:rFonts w:ascii="Arial" w:eastAsia="Times New Roman" w:hAnsi="Arial" w:cs="Arial"/>
          <w:b/>
          <w:sz w:val="24"/>
          <w:szCs w:val="24"/>
          <w:u w:val="single"/>
        </w:rPr>
        <w:t>gwarancji jakości</w:t>
      </w:r>
      <w:r>
        <w:rPr>
          <w:rFonts w:ascii="Arial" w:eastAsia="Times New Roman" w:hAnsi="Arial" w:cs="Arial"/>
          <w:sz w:val="24"/>
          <w:szCs w:val="24"/>
        </w:rPr>
        <w:t xml:space="preserve"> na asortyment dostarczony przez Wykonawcę na podstawie niniejszej umowy </w:t>
      </w:r>
      <w:r>
        <w:rPr>
          <w:rFonts w:ascii="Arial" w:eastAsia="Times New Roman" w:hAnsi="Arial" w:cs="Arial"/>
          <w:b/>
          <w:sz w:val="24"/>
          <w:szCs w:val="24"/>
        </w:rPr>
        <w:t xml:space="preserve">na okres </w:t>
      </w:r>
      <w:r w:rsidR="008269A0" w:rsidRPr="00D86A4C">
        <w:rPr>
          <w:rFonts w:ascii="Arial" w:eastAsia="Times New Roman" w:hAnsi="Arial" w:cs="Arial"/>
          <w:sz w:val="24"/>
          <w:szCs w:val="24"/>
        </w:rPr>
        <w:t>….</w:t>
      </w:r>
      <w:r w:rsidR="00D86A4C">
        <w:rPr>
          <w:rFonts w:ascii="Arial" w:eastAsia="Times New Roman" w:hAnsi="Arial" w:cs="Arial"/>
          <w:sz w:val="24"/>
          <w:szCs w:val="24"/>
        </w:rPr>
        <w:t> </w:t>
      </w:r>
      <w:r w:rsidR="008269A0" w:rsidRPr="00B44FF5">
        <w:rPr>
          <w:rFonts w:ascii="Arial" w:eastAsia="Times New Roman" w:hAnsi="Arial" w:cs="Arial"/>
          <w:sz w:val="24"/>
          <w:szCs w:val="24"/>
        </w:rPr>
        <w:t>miesięcy</w:t>
      </w:r>
      <w:r w:rsidR="00D86A4C" w:rsidRPr="00B44FF5">
        <w:rPr>
          <w:rFonts w:ascii="Arial" w:eastAsia="Times New Roman" w:hAnsi="Arial" w:cs="Arial"/>
          <w:sz w:val="24"/>
          <w:szCs w:val="24"/>
        </w:rPr>
        <w:t>.</w:t>
      </w:r>
    </w:p>
    <w:p w:rsidR="00AE03FB" w:rsidRPr="008269A0" w:rsidRDefault="00AE03FB" w:rsidP="008269A0">
      <w:pPr>
        <w:tabs>
          <w:tab w:val="left" w:pos="284"/>
        </w:tabs>
        <w:spacing w:after="0" w:line="100" w:lineRule="atLeast"/>
        <w:ind w:left="284"/>
        <w:jc w:val="both"/>
        <w:rPr>
          <w:rFonts w:ascii="Arial" w:eastAsia="Times New Roman" w:hAnsi="Arial" w:cs="Arial"/>
          <w:sz w:val="24"/>
          <w:szCs w:val="24"/>
        </w:rPr>
      </w:pPr>
      <w:r w:rsidRPr="00B44FF5">
        <w:rPr>
          <w:rFonts w:ascii="Arial" w:eastAsia="Times New Roman" w:hAnsi="Arial" w:cs="Arial"/>
          <w:b/>
          <w:sz w:val="24"/>
          <w:szCs w:val="24"/>
        </w:rPr>
        <w:t xml:space="preserve"> </w:t>
      </w:r>
      <w:r w:rsidRPr="00B44FF5">
        <w:rPr>
          <w:rFonts w:ascii="Arial" w:eastAsia="Times New Roman" w:hAnsi="Arial" w:cs="Arial"/>
          <w:sz w:val="24"/>
          <w:szCs w:val="24"/>
        </w:rPr>
        <w:t>(</w:t>
      </w:r>
      <w:r w:rsidRPr="00B44FF5">
        <w:rPr>
          <w:rFonts w:ascii="Arial" w:eastAsia="Times New Roman" w:hAnsi="Arial" w:cs="Arial"/>
          <w:b/>
          <w:sz w:val="24"/>
          <w:szCs w:val="24"/>
        </w:rPr>
        <w:t xml:space="preserve">* </w:t>
      </w:r>
      <w:r w:rsidRPr="00B44FF5">
        <w:rPr>
          <w:rFonts w:ascii="Arial" w:eastAsia="Times New Roman" w:hAnsi="Arial" w:cs="Arial"/>
          <w:b/>
          <w:i/>
          <w:sz w:val="24"/>
          <w:szCs w:val="24"/>
        </w:rPr>
        <w:t>okres gwarancji odpowiada okresowi gwarancji</w:t>
      </w:r>
      <w:r w:rsidRPr="00B44FF5">
        <w:rPr>
          <w:rFonts w:ascii="Arial" w:eastAsia="Times New Roman" w:hAnsi="Arial" w:cs="Arial"/>
          <w:b/>
          <w:sz w:val="24"/>
          <w:szCs w:val="24"/>
        </w:rPr>
        <w:t xml:space="preserve"> </w:t>
      </w:r>
      <w:r w:rsidRPr="00B44FF5">
        <w:rPr>
          <w:rFonts w:ascii="Arial" w:eastAsia="Times New Roman" w:hAnsi="Arial" w:cs="Arial"/>
          <w:i/>
          <w:sz w:val="24"/>
          <w:szCs w:val="24"/>
        </w:rPr>
        <w:t xml:space="preserve">zaoferowanemu przez Wykonawcę w ofercie jednak </w:t>
      </w:r>
      <w:r w:rsidRPr="00B44FF5">
        <w:rPr>
          <w:rFonts w:ascii="Arial" w:eastAsia="Times New Roman" w:hAnsi="Arial" w:cs="Arial"/>
          <w:i/>
          <w:sz w:val="24"/>
          <w:szCs w:val="24"/>
          <w:u w:val="single"/>
        </w:rPr>
        <w:t xml:space="preserve">nie może być krótszym niż </w:t>
      </w:r>
      <w:r w:rsidR="00B44FF5" w:rsidRPr="00B44FF5">
        <w:rPr>
          <w:rFonts w:ascii="Arial" w:eastAsia="Times New Roman" w:hAnsi="Arial" w:cs="Arial"/>
          <w:i/>
          <w:sz w:val="24"/>
          <w:szCs w:val="24"/>
          <w:u w:val="single"/>
        </w:rPr>
        <w:t>36</w:t>
      </w:r>
      <w:r w:rsidRPr="00B44FF5">
        <w:rPr>
          <w:rFonts w:ascii="Arial" w:eastAsia="Times New Roman" w:hAnsi="Arial" w:cs="Arial"/>
          <w:i/>
          <w:sz w:val="24"/>
          <w:szCs w:val="24"/>
          <w:u w:val="single"/>
        </w:rPr>
        <w:t xml:space="preserve"> miesięcy</w:t>
      </w:r>
      <w:r w:rsidRPr="00B44FF5">
        <w:rPr>
          <w:rFonts w:ascii="Arial" w:eastAsia="Times New Roman" w:hAnsi="Arial" w:cs="Arial"/>
          <w:i/>
          <w:sz w:val="24"/>
          <w:szCs w:val="24"/>
        </w:rPr>
        <w:t xml:space="preserve"> i zostanie uzupełniony zgodnie z ofertą Wykonawcy) </w:t>
      </w:r>
      <w:r w:rsidRPr="00B44FF5">
        <w:rPr>
          <w:rFonts w:ascii="Arial" w:eastAsia="Times New Roman" w:hAnsi="Arial" w:cs="Arial"/>
          <w:sz w:val="24"/>
          <w:szCs w:val="24"/>
        </w:rPr>
        <w:t xml:space="preserve">liczony od </w:t>
      </w:r>
      <w:r w:rsidRPr="008269A0">
        <w:rPr>
          <w:rFonts w:ascii="Arial" w:eastAsia="Times New Roman" w:hAnsi="Arial" w:cs="Arial"/>
          <w:sz w:val="24"/>
          <w:szCs w:val="24"/>
        </w:rPr>
        <w:t>daty podpisania protokołu odbioru, o którym mowa w § 4 ust. 3 niniejszej umowy.</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Z tytułu udzielonej gwarancji, o której mowa w ust. 9, Wykonawca odpowiada za wady fizyczne i prawne ujawnione w dostarczonych wyrobie,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rsidR="00256595" w:rsidRDefault="00AE03FB" w:rsidP="00256595">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będzie telefonicznie na nr tel. Wykonawcy: ……</w:t>
      </w:r>
      <w:proofErr w:type="gramStart"/>
      <w:r>
        <w:rPr>
          <w:rFonts w:ascii="Arial" w:eastAsia="Times New Roman" w:hAnsi="Arial" w:cs="Arial"/>
          <w:sz w:val="24"/>
          <w:szCs w:val="24"/>
        </w:rPr>
        <w:t>…….</w:t>
      </w:r>
      <w:proofErr w:type="gramEnd"/>
      <w:r>
        <w:rPr>
          <w:rFonts w:ascii="Arial" w:eastAsia="Times New Roman" w:hAnsi="Arial" w:cs="Arial"/>
          <w:sz w:val="24"/>
          <w:szCs w:val="24"/>
        </w:rPr>
        <w:t>, lub pocztą elektroniczną na adres e-mail Wykonawcy: ……………….</w:t>
      </w:r>
    </w:p>
    <w:p w:rsidR="00AE03FB" w:rsidRPr="00256595" w:rsidRDefault="00AE03FB" w:rsidP="00256595">
      <w:pPr>
        <w:numPr>
          <w:ilvl w:val="0"/>
          <w:numId w:val="7"/>
        </w:numPr>
        <w:tabs>
          <w:tab w:val="left" w:pos="284"/>
        </w:tabs>
        <w:spacing w:after="0" w:line="100" w:lineRule="atLeast"/>
        <w:ind w:left="284" w:hanging="426"/>
        <w:jc w:val="both"/>
        <w:rPr>
          <w:rFonts w:ascii="Arial" w:eastAsia="Times New Roman" w:hAnsi="Arial" w:cs="Arial"/>
          <w:sz w:val="24"/>
          <w:szCs w:val="24"/>
        </w:rPr>
      </w:pPr>
      <w:r w:rsidRPr="00256595">
        <w:rPr>
          <w:rFonts w:ascii="Arial" w:eastAsia="Times New Roman" w:hAnsi="Arial" w:cs="Arial"/>
          <w:sz w:val="24"/>
          <w:szCs w:val="24"/>
        </w:rPr>
        <w:lastRenderedPageBreak/>
        <w:t xml:space="preserve">Czas reakcji serwisu gwarancyjnego nastąpi nie później niż </w:t>
      </w:r>
      <w:r w:rsidR="00256595" w:rsidRPr="00256595">
        <w:rPr>
          <w:rFonts w:ascii="Arial" w:eastAsia="Times New Roman" w:hAnsi="Arial" w:cs="Arial"/>
          <w:b/>
          <w:sz w:val="24"/>
          <w:szCs w:val="24"/>
        </w:rPr>
        <w:t>7</w:t>
      </w:r>
      <w:r w:rsidRPr="00256595">
        <w:rPr>
          <w:rFonts w:ascii="Arial" w:eastAsia="Times New Roman" w:hAnsi="Arial" w:cs="Arial"/>
          <w:b/>
          <w:sz w:val="24"/>
          <w:szCs w:val="24"/>
        </w:rPr>
        <w:t xml:space="preserve"> dni</w:t>
      </w:r>
      <w:r w:rsidRPr="00256595">
        <w:rPr>
          <w:rFonts w:ascii="Arial" w:eastAsia="Times New Roman" w:hAnsi="Arial" w:cs="Arial"/>
          <w:sz w:val="24"/>
          <w:szCs w:val="24"/>
        </w:rPr>
        <w:t xml:space="preserve"> od chwili zgłoszenia reklamacji przez Zamawiającego.</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Wykonawca zobowiązany jest do usunięcia wady poprzez naprawę wadliwego wyrobu lub jego wymianę na wyrób wolny od wad </w:t>
      </w:r>
      <w:r>
        <w:rPr>
          <w:rFonts w:ascii="Arial" w:eastAsia="Times New Roman" w:hAnsi="Arial" w:cs="Arial"/>
          <w:b/>
          <w:sz w:val="24"/>
          <w:szCs w:val="24"/>
        </w:rPr>
        <w:t xml:space="preserve">w terminie </w:t>
      </w:r>
      <w:r w:rsidR="00B44FF5">
        <w:rPr>
          <w:rFonts w:ascii="Arial" w:eastAsia="Times New Roman" w:hAnsi="Arial" w:cs="Arial"/>
          <w:b/>
          <w:sz w:val="24"/>
          <w:szCs w:val="24"/>
        </w:rPr>
        <w:t>14</w:t>
      </w:r>
      <w:r>
        <w:rPr>
          <w:rFonts w:ascii="Arial" w:eastAsia="Times New Roman" w:hAnsi="Arial" w:cs="Arial"/>
          <w:b/>
          <w:sz w:val="24"/>
          <w:szCs w:val="24"/>
        </w:rPr>
        <w:t xml:space="preserve"> dni roboczych </w:t>
      </w:r>
      <w:r>
        <w:rPr>
          <w:rFonts w:ascii="Arial" w:eastAsia="Times New Roman" w:hAnsi="Arial" w:cs="Arial"/>
          <w:sz w:val="24"/>
          <w:szCs w:val="24"/>
        </w:rPr>
        <w:t xml:space="preserve">od daty otrzymania przez Wykonawcę zawiadomienia o stwierdzonej </w:t>
      </w:r>
      <w:r w:rsidR="00B60AC2">
        <w:rPr>
          <w:rFonts w:ascii="Arial" w:eastAsia="Times New Roman" w:hAnsi="Arial" w:cs="Arial"/>
          <w:sz w:val="24"/>
          <w:szCs w:val="24"/>
        </w:rPr>
        <w:t xml:space="preserve">wadzie. </w:t>
      </w:r>
      <w:r>
        <w:rPr>
          <w:rFonts w:ascii="Arial" w:eastAsia="Times New Roman" w:hAnsi="Arial" w:cs="Arial"/>
          <w:sz w:val="24"/>
          <w:szCs w:val="24"/>
        </w:rPr>
        <w:t>W przypadku wymiany wyrobu na nowy, wolny od wad, okres gwarancji biegnie na nowo.</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Zamawiający może korzystać z przysługujących mu uprawnień z tytułu gwarancji niezależnie od uprawnień wynikających z rękojmi.</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Zamawiający zachowuje roszczenia z tytułu gwarancji, pomimo upływu okresu, na jaki została udzielona, jeżeli Wykonawca wadę podstępnie zataił.</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W przypadku </w:t>
      </w:r>
      <w:r w:rsidR="00B60AC2">
        <w:rPr>
          <w:rFonts w:ascii="Arial" w:eastAsia="Times New Roman" w:hAnsi="Arial" w:cs="Arial"/>
          <w:sz w:val="24"/>
          <w:szCs w:val="24"/>
        </w:rPr>
        <w:t>nieprzystąpienia</w:t>
      </w:r>
      <w:r>
        <w:rPr>
          <w:rFonts w:ascii="Arial" w:eastAsia="Times New Roman" w:hAnsi="Arial" w:cs="Arial"/>
          <w:sz w:val="24"/>
          <w:szCs w:val="24"/>
        </w:rPr>
        <w:t xml:space="preserve">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 xml:space="preserve">Okres gwarancji będzie ulegał automatycznemu przedłużeniu o </w:t>
      </w:r>
      <w:r w:rsidR="00B60AC2">
        <w:rPr>
          <w:rFonts w:ascii="Arial" w:eastAsia="Times New Roman" w:hAnsi="Arial" w:cs="Arial"/>
          <w:sz w:val="24"/>
          <w:szCs w:val="24"/>
        </w:rPr>
        <w:t>czas,</w:t>
      </w:r>
      <w:r>
        <w:rPr>
          <w:rFonts w:ascii="Arial" w:eastAsia="Times New Roman" w:hAnsi="Arial" w:cs="Arial"/>
          <w:sz w:val="24"/>
          <w:szCs w:val="24"/>
        </w:rPr>
        <w:t xml:space="preserve"> w którym Zamawiający nie będzie mógł korzystać z wyrobu dostarczonego przez Wykonawcę na podstawie niniejszej umowy, w którym wystąpiła wada.</w:t>
      </w:r>
    </w:p>
    <w:p w:rsidR="00AE03FB" w:rsidRDefault="00AE03FB">
      <w:pPr>
        <w:numPr>
          <w:ilvl w:val="0"/>
          <w:numId w:val="7"/>
        </w:numPr>
        <w:tabs>
          <w:tab w:val="left" w:pos="284"/>
        </w:tabs>
        <w:spacing w:after="0" w:line="100" w:lineRule="atLeast"/>
        <w:ind w:left="284" w:hanging="426"/>
        <w:jc w:val="both"/>
        <w:rPr>
          <w:rFonts w:ascii="Arial" w:eastAsia="Times New Roman" w:hAnsi="Arial" w:cs="Arial"/>
          <w:sz w:val="24"/>
          <w:szCs w:val="24"/>
        </w:rPr>
      </w:pPr>
      <w:r>
        <w:rPr>
          <w:rFonts w:ascii="Arial" w:eastAsia="Times New Roman" w:hAnsi="Arial" w:cs="Arial"/>
          <w:sz w:val="24"/>
          <w:szCs w:val="24"/>
        </w:rPr>
        <w:t>Koszt dojazdu i transportu w okresie rękojmi/gwarancji, pokrywa Wykonawca.</w:t>
      </w:r>
    </w:p>
    <w:p w:rsidR="00AE03FB" w:rsidRDefault="00AE03FB">
      <w:pPr>
        <w:spacing w:after="0" w:line="100" w:lineRule="atLeast"/>
        <w:jc w:val="center"/>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7</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Kary umowne</w:t>
      </w:r>
    </w:p>
    <w:p w:rsidR="00AE03FB" w:rsidRDefault="00AE03FB">
      <w:pPr>
        <w:spacing w:after="0" w:line="100" w:lineRule="atLeast"/>
        <w:jc w:val="center"/>
        <w:rPr>
          <w:rFonts w:ascii="Arial" w:eastAsia="Times New Roman" w:hAnsi="Arial" w:cs="Arial"/>
          <w:b/>
          <w:bCs/>
          <w:sz w:val="24"/>
          <w:szCs w:val="24"/>
        </w:rPr>
      </w:pPr>
    </w:p>
    <w:p w:rsidR="00AE03FB" w:rsidRDefault="00AE03FB">
      <w:pPr>
        <w:numPr>
          <w:ilvl w:val="0"/>
          <w:numId w:val="9"/>
        </w:numPr>
        <w:tabs>
          <w:tab w:val="left" w:pos="284"/>
        </w:tabs>
        <w:spacing w:after="0" w:line="100" w:lineRule="atLeast"/>
        <w:ind w:left="284" w:hanging="284"/>
        <w:jc w:val="both"/>
        <w:rPr>
          <w:rFonts w:ascii="Arial" w:eastAsia="MS Mincho" w:hAnsi="Arial" w:cs="Arial"/>
          <w:sz w:val="24"/>
          <w:szCs w:val="24"/>
        </w:rPr>
      </w:pPr>
      <w:r>
        <w:rPr>
          <w:rFonts w:ascii="Arial" w:eastAsia="MS Mincho" w:hAnsi="Arial" w:cs="Arial"/>
          <w:sz w:val="24"/>
          <w:szCs w:val="24"/>
        </w:rPr>
        <w:t>Zamawiający zastrzega sobie prawo do dochodzenia kar umownych wskazanych w niniejszym paragrafie.</w:t>
      </w:r>
    </w:p>
    <w:p w:rsidR="00AE03FB" w:rsidRDefault="00AE03FB">
      <w:pPr>
        <w:numPr>
          <w:ilvl w:val="0"/>
          <w:numId w:val="9"/>
        </w:numPr>
        <w:tabs>
          <w:tab w:val="left" w:pos="284"/>
        </w:tabs>
        <w:spacing w:after="0" w:line="100" w:lineRule="atLeast"/>
        <w:ind w:left="284" w:hanging="284"/>
        <w:jc w:val="both"/>
        <w:rPr>
          <w:rFonts w:ascii="Arial" w:eastAsia="MS Mincho" w:hAnsi="Arial" w:cs="Arial"/>
          <w:sz w:val="24"/>
          <w:szCs w:val="24"/>
        </w:rPr>
      </w:pPr>
      <w:r>
        <w:rPr>
          <w:rFonts w:ascii="Arial" w:eastAsia="MS Mincho" w:hAnsi="Arial" w:cs="Arial"/>
          <w:sz w:val="24"/>
          <w:szCs w:val="24"/>
        </w:rPr>
        <w:t>Wykonawca zapłaci Zamawiającemu karę umowną:</w:t>
      </w:r>
    </w:p>
    <w:p w:rsidR="00AE03FB" w:rsidRDefault="00AE03FB">
      <w:pPr>
        <w:numPr>
          <w:ilvl w:val="0"/>
          <w:numId w:val="10"/>
        </w:numPr>
        <w:tabs>
          <w:tab w:val="left" w:pos="567"/>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t xml:space="preserve">w przypadku odstąpienia w całości od umowy przez Zamawiającego z przyczyn leżących po stronie Wykonawcy - Wykonawca zapłaci Zamawiającemu karę umowną w wysokości 10 % wynagrodzenia brutto określonego w </w:t>
      </w:r>
      <w:r>
        <w:rPr>
          <w:rFonts w:ascii="Arial" w:eastAsia="Times New Roman" w:hAnsi="Arial" w:cs="Arial"/>
          <w:bCs/>
          <w:sz w:val="24"/>
          <w:szCs w:val="24"/>
        </w:rPr>
        <w:t>§ 5 ust. 1 umowy</w:t>
      </w:r>
      <w:r>
        <w:rPr>
          <w:rFonts w:ascii="Arial" w:eastAsia="MS Mincho" w:hAnsi="Arial" w:cs="Arial"/>
          <w:sz w:val="24"/>
          <w:szCs w:val="24"/>
        </w:rPr>
        <w:t>,</w:t>
      </w:r>
    </w:p>
    <w:p w:rsidR="00AE03FB" w:rsidRDefault="00AE03FB">
      <w:pPr>
        <w:numPr>
          <w:ilvl w:val="0"/>
          <w:numId w:val="10"/>
        </w:numPr>
        <w:tabs>
          <w:tab w:val="left" w:pos="567"/>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lastRenderedPageBreak/>
        <w:t xml:space="preserve">w przypadku odstąpienia w części od umowy przez Zamawiającego z przyczyn leżących po stronie Wykonawcy - Wykonawca zapłaci Zamawiającemu karę umowną w wysokości 10 % wartości tej części umowy, której dotyczy odstąpienie, </w:t>
      </w:r>
    </w:p>
    <w:p w:rsidR="00AE03FB" w:rsidRDefault="00AE03FB">
      <w:pPr>
        <w:numPr>
          <w:ilvl w:val="0"/>
          <w:numId w:val="10"/>
        </w:numPr>
        <w:tabs>
          <w:tab w:val="left" w:pos="567"/>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t xml:space="preserve">za zwłokę w dostawie przedmiotu umowy – Wykonawca zapłaci Zamawiającemu karę umowną w wysokości </w:t>
      </w:r>
      <w:r w:rsidRPr="002B2908">
        <w:rPr>
          <w:rFonts w:ascii="Arial" w:eastAsia="MS Mincho" w:hAnsi="Arial" w:cs="Arial"/>
          <w:sz w:val="24"/>
          <w:szCs w:val="24"/>
        </w:rPr>
        <w:t>0,3</w:t>
      </w:r>
      <w:r>
        <w:rPr>
          <w:rFonts w:ascii="Arial" w:eastAsia="MS Mincho" w:hAnsi="Arial" w:cs="Arial"/>
          <w:sz w:val="24"/>
          <w:szCs w:val="24"/>
        </w:rPr>
        <w:t xml:space="preserve">   % wartości brutto wyrobu, z którego dostarczeniem Wykonawca pozostaje w zwłoce</w:t>
      </w:r>
      <w:r>
        <w:rPr>
          <w:rFonts w:ascii="Arial" w:eastAsia="Times New Roman" w:hAnsi="Arial" w:cs="Arial"/>
          <w:bCs/>
          <w:sz w:val="24"/>
          <w:szCs w:val="24"/>
        </w:rPr>
        <w:t xml:space="preserve">, </w:t>
      </w:r>
      <w:r>
        <w:rPr>
          <w:rFonts w:ascii="Arial" w:eastAsia="MS Mincho" w:hAnsi="Arial" w:cs="Arial"/>
          <w:sz w:val="24"/>
          <w:szCs w:val="24"/>
        </w:rPr>
        <w:t>za każdy dzień zwłoki, licząc od dnia następnego po upływie terminu dostawy przedmiotu umowy (terminu wykonania umowy) określonego w:</w:t>
      </w:r>
      <w:r w:rsidR="00B60AC2">
        <w:rPr>
          <w:rFonts w:ascii="Arial" w:eastAsia="MS Mincho" w:hAnsi="Arial" w:cs="Arial"/>
          <w:sz w:val="24"/>
          <w:szCs w:val="24"/>
        </w:rPr>
        <w:t xml:space="preserve"> </w:t>
      </w:r>
      <w:r>
        <w:rPr>
          <w:rFonts w:ascii="Arial" w:eastAsia="MS Mincho" w:hAnsi="Arial" w:cs="Arial"/>
          <w:b/>
          <w:sz w:val="24"/>
          <w:szCs w:val="24"/>
        </w:rPr>
        <w:t>§ 4 ust. 1</w:t>
      </w:r>
    </w:p>
    <w:p w:rsidR="00AE03FB" w:rsidRDefault="00AE03FB">
      <w:pPr>
        <w:numPr>
          <w:ilvl w:val="0"/>
          <w:numId w:val="10"/>
        </w:numPr>
        <w:tabs>
          <w:tab w:val="left" w:pos="567"/>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t xml:space="preserve">za zwłokę w usunięciu wad w okresie gwarancji - Wykonawca zobowiązany jest do zapłaty kary umownej w wysokości </w:t>
      </w:r>
      <w:r w:rsidRPr="002B2908">
        <w:rPr>
          <w:rFonts w:ascii="Arial" w:eastAsia="MS Mincho" w:hAnsi="Arial" w:cs="Arial"/>
          <w:sz w:val="24"/>
          <w:szCs w:val="24"/>
        </w:rPr>
        <w:t>500,00</w:t>
      </w:r>
      <w:r>
        <w:rPr>
          <w:rFonts w:ascii="Arial" w:eastAsia="MS Mincho" w:hAnsi="Arial" w:cs="Arial"/>
          <w:sz w:val="24"/>
          <w:szCs w:val="24"/>
        </w:rPr>
        <w:t xml:space="preserve"> zł brutto za każdy dzień zwłoki licząc od dnia następnego po upływie terminu</w:t>
      </w:r>
      <w:r w:rsidR="00B60AC2">
        <w:rPr>
          <w:rFonts w:ascii="Arial" w:eastAsia="MS Mincho" w:hAnsi="Arial" w:cs="Arial"/>
          <w:sz w:val="24"/>
          <w:szCs w:val="24"/>
        </w:rPr>
        <w:t>,</w:t>
      </w:r>
      <w:r>
        <w:rPr>
          <w:rFonts w:ascii="Arial" w:eastAsia="MS Mincho" w:hAnsi="Arial" w:cs="Arial"/>
          <w:sz w:val="24"/>
          <w:szCs w:val="24"/>
        </w:rPr>
        <w:t xml:space="preserve"> o którym mowa w § 6 ust. 12 niniejszej umowy</w:t>
      </w:r>
    </w:p>
    <w:p w:rsidR="00AE03FB" w:rsidRDefault="00AE03FB">
      <w:pPr>
        <w:numPr>
          <w:ilvl w:val="0"/>
          <w:numId w:val="10"/>
        </w:numPr>
        <w:tabs>
          <w:tab w:val="left" w:pos="567"/>
          <w:tab w:val="left" w:pos="2214"/>
        </w:tabs>
        <w:spacing w:after="0" w:line="100" w:lineRule="atLeast"/>
        <w:ind w:left="567" w:hanging="283"/>
        <w:jc w:val="both"/>
        <w:rPr>
          <w:rFonts w:ascii="Arial" w:eastAsia="MS Mincho" w:hAnsi="Arial" w:cs="Arial"/>
          <w:sz w:val="24"/>
          <w:szCs w:val="24"/>
        </w:rPr>
      </w:pPr>
      <w:r>
        <w:rPr>
          <w:rFonts w:ascii="Arial" w:eastAsia="MS Mincho" w:hAnsi="Arial" w:cs="Arial"/>
          <w:sz w:val="24"/>
          <w:szCs w:val="24"/>
        </w:rPr>
        <w:t xml:space="preserve">za zwłokę w dostarczeniu nowego wyrobu wolnego od wad w okresie gwarancji – Wykonawca zobowiązany jest do zapłaty kary umownej w wysokości </w:t>
      </w:r>
      <w:r w:rsidRPr="002B2908">
        <w:rPr>
          <w:rFonts w:ascii="Arial" w:eastAsia="MS Mincho" w:hAnsi="Arial" w:cs="Arial"/>
          <w:sz w:val="24"/>
          <w:szCs w:val="24"/>
        </w:rPr>
        <w:t>500,00 zł</w:t>
      </w:r>
      <w:r>
        <w:rPr>
          <w:rFonts w:ascii="Arial" w:eastAsia="MS Mincho" w:hAnsi="Arial" w:cs="Arial"/>
          <w:sz w:val="24"/>
          <w:szCs w:val="24"/>
        </w:rPr>
        <w:t xml:space="preserve"> brutto za każdy dzień zwłoki licząc od dnia następnego po upływie terminu</w:t>
      </w:r>
      <w:r w:rsidR="00B60AC2">
        <w:rPr>
          <w:rFonts w:ascii="Arial" w:eastAsia="MS Mincho" w:hAnsi="Arial" w:cs="Arial"/>
          <w:sz w:val="24"/>
          <w:szCs w:val="24"/>
        </w:rPr>
        <w:t>,</w:t>
      </w:r>
      <w:r>
        <w:rPr>
          <w:rFonts w:ascii="Arial" w:eastAsia="MS Mincho" w:hAnsi="Arial" w:cs="Arial"/>
          <w:sz w:val="24"/>
          <w:szCs w:val="24"/>
        </w:rPr>
        <w:t xml:space="preserve"> o którym mowa w § 6 ust. 12 niniejszej umowy</w:t>
      </w:r>
    </w:p>
    <w:p w:rsidR="00AE03FB" w:rsidRDefault="00AE03FB">
      <w:pPr>
        <w:numPr>
          <w:ilvl w:val="0"/>
          <w:numId w:val="10"/>
        </w:numPr>
        <w:tabs>
          <w:tab w:val="left" w:pos="568"/>
          <w:tab w:val="left" w:pos="2214"/>
        </w:tabs>
        <w:spacing w:after="0" w:line="100" w:lineRule="atLeast"/>
        <w:ind w:left="568" w:hanging="284"/>
        <w:jc w:val="both"/>
        <w:rPr>
          <w:rFonts w:ascii="Arial" w:eastAsia="MS Mincho" w:hAnsi="Arial" w:cs="Arial"/>
          <w:sz w:val="24"/>
          <w:szCs w:val="24"/>
        </w:rPr>
      </w:pPr>
      <w:r>
        <w:rPr>
          <w:rFonts w:ascii="Arial" w:eastAsia="MS Mincho" w:hAnsi="Arial" w:cs="Arial"/>
          <w:sz w:val="24"/>
          <w:szCs w:val="24"/>
        </w:rPr>
        <w:t xml:space="preserve">za zwłokę w usunięciu wad w okresie rękojmi - Wykonawca zobowiązany jest do zapłaty kary umownej w wysokości </w:t>
      </w:r>
      <w:r w:rsidRPr="002B2908">
        <w:rPr>
          <w:rFonts w:ascii="Arial" w:eastAsia="MS Mincho" w:hAnsi="Arial" w:cs="Arial"/>
          <w:sz w:val="24"/>
          <w:szCs w:val="24"/>
        </w:rPr>
        <w:t>500,00</w:t>
      </w:r>
      <w:r>
        <w:rPr>
          <w:rFonts w:ascii="Arial" w:eastAsia="MS Mincho" w:hAnsi="Arial" w:cs="Arial"/>
          <w:sz w:val="24"/>
          <w:szCs w:val="24"/>
        </w:rPr>
        <w:t xml:space="preserve"> zł za każdy dzień zwłoki, licząc od dnia następnego po upływie terminu określonego w § 6 ust. 5 niniejszej umowy,</w:t>
      </w:r>
    </w:p>
    <w:p w:rsidR="00AE03FB" w:rsidRDefault="00AE03FB">
      <w:pPr>
        <w:numPr>
          <w:ilvl w:val="0"/>
          <w:numId w:val="10"/>
        </w:numPr>
        <w:tabs>
          <w:tab w:val="left" w:pos="568"/>
          <w:tab w:val="left" w:pos="2214"/>
        </w:tabs>
        <w:spacing w:after="0" w:line="100" w:lineRule="atLeast"/>
        <w:ind w:left="568" w:hanging="284"/>
        <w:jc w:val="both"/>
        <w:rPr>
          <w:rFonts w:ascii="Arial" w:eastAsia="Times New Roman" w:hAnsi="Arial" w:cs="Arial"/>
          <w:sz w:val="24"/>
          <w:szCs w:val="24"/>
        </w:rPr>
      </w:pPr>
      <w:r>
        <w:rPr>
          <w:rFonts w:ascii="Arial" w:eastAsia="MS Mincho" w:hAnsi="Arial" w:cs="Arial"/>
          <w:sz w:val="24"/>
          <w:szCs w:val="24"/>
        </w:rPr>
        <w:t xml:space="preserve">za zwłokę w dostarczeniu nowego wyrobu   wolnego od wad w okresie rękojmi – Wykonawca zobowiązany jest do zapłaty kary umownej w wysokości 500,00 zł brutto za każdy dzień zwłoki licząc od dnia następnego po upływie </w:t>
      </w:r>
      <w:proofErr w:type="gramStart"/>
      <w:r>
        <w:rPr>
          <w:rFonts w:ascii="Arial" w:eastAsia="MS Mincho" w:hAnsi="Arial" w:cs="Arial"/>
          <w:sz w:val="24"/>
          <w:szCs w:val="24"/>
        </w:rPr>
        <w:t>terminu</w:t>
      </w:r>
      <w:proofErr w:type="gramEnd"/>
      <w:r>
        <w:rPr>
          <w:rFonts w:ascii="Arial" w:eastAsia="MS Mincho" w:hAnsi="Arial" w:cs="Arial"/>
          <w:sz w:val="24"/>
          <w:szCs w:val="24"/>
        </w:rPr>
        <w:t xml:space="preserve"> o którym mowa w § 6 ust. 5 niniejszej umowy,</w:t>
      </w:r>
    </w:p>
    <w:p w:rsidR="00AE03FB" w:rsidRDefault="00AE03FB">
      <w:pPr>
        <w:widowControl w:val="0"/>
        <w:numPr>
          <w:ilvl w:val="0"/>
          <w:numId w:val="10"/>
        </w:numPr>
        <w:spacing w:after="0" w:line="100" w:lineRule="atLeast"/>
        <w:jc w:val="both"/>
        <w:rPr>
          <w:rFonts w:ascii="Arial" w:eastAsia="MS Mincho" w:hAnsi="Arial" w:cs="Arial"/>
          <w:sz w:val="24"/>
          <w:szCs w:val="24"/>
        </w:rPr>
      </w:pPr>
      <w:r>
        <w:rPr>
          <w:rFonts w:ascii="Arial" w:eastAsia="Times New Roman" w:hAnsi="Arial" w:cs="Arial"/>
          <w:sz w:val="24"/>
          <w:szCs w:val="24"/>
        </w:rPr>
        <w:t>w przypadku zaistnienia okoliczności, o których mowa w § 6 ust. 14 – 10% maksymalnej wartości brutto wyrobu, którego wymiana na nowy wolny od wad lub naprawa nie jest możliwa.</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sz w:val="24"/>
          <w:szCs w:val="24"/>
        </w:rPr>
      </w:pPr>
      <w:r>
        <w:rPr>
          <w:rFonts w:ascii="Arial" w:eastAsia="MS Mincho" w:hAnsi="Arial" w:cs="Arial"/>
          <w:sz w:val="24"/>
          <w:szCs w:val="24"/>
        </w:rPr>
        <w:t>Jeżeli kara umowna nie pokrywa poniesionej szkody, Zamawiający może dochodzić odszkodowania uzupełniającego, przenoszącego wysokość kar umownych do wysokości poniesionej szkody.</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 xml:space="preserve">W przypadku </w:t>
      </w:r>
      <w:r w:rsidR="00B60AC2">
        <w:rPr>
          <w:rFonts w:ascii="Arial" w:eastAsia="Times New Roman" w:hAnsi="Arial" w:cs="Arial"/>
          <w:sz w:val="24"/>
          <w:szCs w:val="24"/>
        </w:rPr>
        <w:t>nieskorzystania</w:t>
      </w:r>
      <w:r>
        <w:rPr>
          <w:rFonts w:ascii="Arial" w:eastAsia="Times New Roman" w:hAnsi="Arial" w:cs="Arial"/>
          <w:sz w:val="24"/>
          <w:szCs w:val="24"/>
        </w:rPr>
        <w:t xml:space="preserve"> przez Zamawiającego z możliwości dokonania potrącenia, o którym mowa w ust. 4 – Wykonawca zobowiązany jest do zapłaty kar umownych naliczonych przez Zamawiającego w terminie 7 dni od daty otrzymania wezwania do zapłaty kary umownej.</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kern w:val="1"/>
          <w:sz w:val="24"/>
          <w:szCs w:val="24"/>
        </w:rPr>
      </w:pPr>
      <w:r>
        <w:rPr>
          <w:rFonts w:ascii="Arial" w:eastAsia="Times New Roman" w:hAnsi="Arial" w:cs="Arial"/>
          <w:sz w:val="24"/>
          <w:szCs w:val="24"/>
        </w:rPr>
        <w:lastRenderedPageBreak/>
        <w:t>Zapłata kary przez Wykonawcę lub potrącenie przez Zamawiającego kary z płatności należnej Wykonawcy nie zwalnia Wykonawcy z jakichkolwiek innych obowiązków i zobowiązań wynikających z umowy.</w:t>
      </w:r>
    </w:p>
    <w:p w:rsidR="00AE03FB" w:rsidRDefault="00AE03FB">
      <w:pPr>
        <w:numPr>
          <w:ilvl w:val="0"/>
          <w:numId w:val="9"/>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kern w:val="1"/>
          <w:sz w:val="24"/>
          <w:szCs w:val="24"/>
        </w:rPr>
        <w:t xml:space="preserve">Maksymalna wysokość kar umownych przewidzianych w niniejszej umowie nie może przekroczyć 50 % </w:t>
      </w:r>
      <w:r>
        <w:rPr>
          <w:rFonts w:ascii="Arial" w:eastAsia="Times New Roman" w:hAnsi="Arial" w:cs="Arial"/>
          <w:sz w:val="24"/>
          <w:szCs w:val="24"/>
        </w:rPr>
        <w:t>wynagrodzenia określonego w § 5 ust. 2 niniejszej umowy w zakresie danego zadania częściowego, w ramach którego jest realizowana dostawa.</w:t>
      </w:r>
    </w:p>
    <w:p w:rsidR="00AE03FB" w:rsidRDefault="00AE03FB">
      <w:pPr>
        <w:spacing w:after="0" w:line="100" w:lineRule="atLeast"/>
        <w:jc w:val="center"/>
        <w:rPr>
          <w:rFonts w:ascii="Arial" w:eastAsia="Times New Roman" w:hAnsi="Arial" w:cs="Arial"/>
          <w:bCs/>
          <w:sz w:val="24"/>
          <w:szCs w:val="24"/>
        </w:rPr>
      </w:pPr>
    </w:p>
    <w:p w:rsidR="00AE03FB" w:rsidRDefault="00AE03FB">
      <w:pPr>
        <w:spacing w:after="0" w:line="100" w:lineRule="atLeast"/>
        <w:jc w:val="center"/>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8</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Rozwiązanie umowy. Odstąpienie od umowy.</w:t>
      </w:r>
    </w:p>
    <w:p w:rsidR="00AE03FB" w:rsidRDefault="00AE03FB">
      <w:pPr>
        <w:spacing w:after="0" w:line="100" w:lineRule="atLeast"/>
        <w:jc w:val="center"/>
        <w:rPr>
          <w:rFonts w:ascii="Arial" w:eastAsia="Times New Roman" w:hAnsi="Arial" w:cs="Arial"/>
          <w:b/>
          <w:bCs/>
          <w:sz w:val="24"/>
          <w:szCs w:val="24"/>
        </w:rPr>
      </w:pPr>
    </w:p>
    <w:p w:rsidR="00AE03FB" w:rsidRDefault="00AE03FB">
      <w:pPr>
        <w:numPr>
          <w:ilvl w:val="3"/>
          <w:numId w:val="11"/>
        </w:numPr>
        <w:spacing w:after="0" w:line="100" w:lineRule="atLeast"/>
        <w:ind w:left="284" w:hanging="284"/>
        <w:jc w:val="both"/>
        <w:rPr>
          <w:rFonts w:ascii="Arial" w:eastAsia="Times New Roman" w:hAnsi="Arial" w:cs="Arial"/>
          <w:iCs/>
          <w:sz w:val="24"/>
          <w:szCs w:val="24"/>
        </w:rPr>
      </w:pPr>
      <w:r>
        <w:rPr>
          <w:rFonts w:ascii="Arial" w:hAnsi="Arial" w:cs="Arial"/>
          <w:color w:val="000000"/>
          <w:sz w:val="24"/>
          <w:szCs w:val="24"/>
        </w:rPr>
        <w:t>Niezależnie od uprawnień Zamawiającego do odstąpienia od umowy określonych w obowiązujących przepisach prawa, Zamawiający ma prawo do odstąpienia od niniejszej umowy w przypadkach określonych w niniejszym paragrafie.</w:t>
      </w:r>
    </w:p>
    <w:p w:rsidR="00AE03FB" w:rsidRDefault="00AE03FB">
      <w:pPr>
        <w:numPr>
          <w:ilvl w:val="3"/>
          <w:numId w:val="11"/>
        </w:numPr>
        <w:spacing w:after="0" w:line="100" w:lineRule="atLeast"/>
        <w:ind w:left="284" w:hanging="284"/>
        <w:jc w:val="both"/>
        <w:rPr>
          <w:rFonts w:ascii="Arial" w:hAnsi="Arial" w:cs="Arial"/>
          <w:color w:val="000000"/>
          <w:sz w:val="24"/>
          <w:szCs w:val="24"/>
        </w:rPr>
      </w:pPr>
      <w:r>
        <w:rPr>
          <w:rFonts w:ascii="Arial" w:eastAsia="Times New Roman" w:hAnsi="Arial" w:cs="Arial"/>
          <w:iCs/>
          <w:sz w:val="24"/>
          <w:szCs w:val="24"/>
        </w:rPr>
        <w:t xml:space="preserve">Zamawiający </w:t>
      </w:r>
      <w:r>
        <w:rPr>
          <w:rFonts w:ascii="Arial" w:eastAsia="Times New Roman" w:hAnsi="Arial" w:cs="Arial"/>
          <w:sz w:val="24"/>
          <w:szCs w:val="24"/>
        </w:rPr>
        <w:t xml:space="preserve">ma prawo odstąpić od niniejszej umowy </w:t>
      </w:r>
      <w:r>
        <w:rPr>
          <w:rFonts w:ascii="Arial" w:eastAsia="Times New Roman" w:hAnsi="Arial" w:cs="Arial"/>
          <w:b/>
          <w:sz w:val="24"/>
          <w:szCs w:val="24"/>
        </w:rPr>
        <w:t>w całości lub w części</w:t>
      </w:r>
      <w:r>
        <w:rPr>
          <w:rFonts w:ascii="Arial" w:eastAsia="Times New Roman" w:hAnsi="Arial" w:cs="Arial"/>
          <w:sz w:val="24"/>
          <w:szCs w:val="24"/>
        </w:rPr>
        <w:t xml:space="preserve">, bez wyznaczania terminu dodatkowego, w terminie 60 dni od dnia powzięcia wiadomości o zaistnieniu którejkolwiek z poniższych okoliczności uzasadniających odstąpienie: </w:t>
      </w:r>
    </w:p>
    <w:p w:rsidR="00AE03FB" w:rsidRDefault="00AE03FB">
      <w:pPr>
        <w:numPr>
          <w:ilvl w:val="1"/>
          <w:numId w:val="12"/>
        </w:numPr>
        <w:spacing w:after="0" w:line="100" w:lineRule="atLeast"/>
        <w:ind w:left="426" w:hanging="426"/>
        <w:jc w:val="both"/>
        <w:rPr>
          <w:rFonts w:ascii="Arial" w:hAnsi="Arial" w:cs="Arial"/>
          <w:color w:val="000000"/>
          <w:sz w:val="24"/>
          <w:szCs w:val="24"/>
        </w:rPr>
      </w:pPr>
      <w:r>
        <w:rPr>
          <w:rFonts w:ascii="Arial" w:hAnsi="Arial" w:cs="Arial"/>
          <w:color w:val="000000"/>
          <w:sz w:val="24"/>
          <w:szCs w:val="24"/>
        </w:rPr>
        <w:t xml:space="preserve">Wykonawca pozostaje w </w:t>
      </w:r>
      <w:r w:rsidR="00B60AC2">
        <w:rPr>
          <w:rFonts w:ascii="Arial" w:hAnsi="Arial" w:cs="Arial"/>
          <w:color w:val="000000"/>
          <w:sz w:val="24"/>
          <w:szCs w:val="24"/>
        </w:rPr>
        <w:t>opóźnieniu z</w:t>
      </w:r>
      <w:r>
        <w:rPr>
          <w:rFonts w:ascii="Arial" w:hAnsi="Arial" w:cs="Arial"/>
          <w:color w:val="000000"/>
          <w:sz w:val="24"/>
          <w:szCs w:val="24"/>
        </w:rPr>
        <w:t xml:space="preserve"> rozpoczęciem </w:t>
      </w:r>
      <w:r w:rsidR="00B60AC2">
        <w:rPr>
          <w:rFonts w:ascii="Arial" w:hAnsi="Arial" w:cs="Arial"/>
          <w:color w:val="000000"/>
          <w:sz w:val="24"/>
          <w:szCs w:val="24"/>
        </w:rPr>
        <w:t>realizacji umowy</w:t>
      </w:r>
      <w:r>
        <w:rPr>
          <w:rFonts w:ascii="Arial" w:hAnsi="Arial" w:cs="Arial"/>
          <w:color w:val="000000"/>
          <w:sz w:val="24"/>
          <w:szCs w:val="24"/>
        </w:rPr>
        <w:t xml:space="preserve"> bądź jej części tak dalece, że nie jest możliwe wykonanie umowy w terminie określonym w umowie</w:t>
      </w:r>
      <w:r>
        <w:rPr>
          <w:rFonts w:ascii="Arial" w:eastAsia="Times New Roman" w:hAnsi="Arial" w:cs="Arial"/>
          <w:sz w:val="24"/>
          <w:szCs w:val="24"/>
        </w:rPr>
        <w:t>;</w:t>
      </w:r>
    </w:p>
    <w:p w:rsidR="00AE03FB" w:rsidRDefault="00AE03FB">
      <w:pPr>
        <w:numPr>
          <w:ilvl w:val="1"/>
          <w:numId w:val="12"/>
        </w:numPr>
        <w:spacing w:after="0" w:line="100" w:lineRule="atLeast"/>
        <w:ind w:left="426" w:hanging="426"/>
        <w:jc w:val="both"/>
        <w:rPr>
          <w:rFonts w:ascii="Arial" w:eastAsia="Times New Roman" w:hAnsi="Arial" w:cs="Arial"/>
          <w:sz w:val="24"/>
          <w:szCs w:val="24"/>
        </w:rPr>
      </w:pPr>
      <w:r>
        <w:rPr>
          <w:rFonts w:ascii="Arial" w:hAnsi="Arial" w:cs="Arial"/>
          <w:color w:val="000000"/>
          <w:sz w:val="24"/>
          <w:szCs w:val="24"/>
        </w:rPr>
        <w:t>asortyment dostarczony przez Wykonawcę na podstawie niniejszej umowy nie spełnia wymogów, o których mowa w niniejszej umowie, a Wykonawca odmówił jego wymiany na wolny od wad w terminie określonym w umowie;</w:t>
      </w:r>
    </w:p>
    <w:p w:rsidR="00AE03FB" w:rsidRDefault="00AE03FB">
      <w:pPr>
        <w:numPr>
          <w:ilvl w:val="1"/>
          <w:numId w:val="12"/>
        </w:numPr>
        <w:spacing w:after="0" w:line="100" w:lineRule="atLeast"/>
        <w:ind w:left="426" w:hanging="426"/>
        <w:jc w:val="both"/>
        <w:rPr>
          <w:rFonts w:ascii="Arial" w:eastAsia="Times New Roman" w:hAnsi="Arial" w:cs="Arial"/>
          <w:bCs/>
          <w:sz w:val="24"/>
          <w:szCs w:val="24"/>
        </w:rPr>
      </w:pPr>
      <w:r>
        <w:rPr>
          <w:rFonts w:ascii="Arial" w:eastAsia="Times New Roman" w:hAnsi="Arial" w:cs="Arial"/>
          <w:sz w:val="24"/>
          <w:szCs w:val="24"/>
        </w:rPr>
        <w:t xml:space="preserve">jeżeli Wykonawca pozostaje w zwłoce, w stosunku do terminów określonych w </w:t>
      </w:r>
      <w:r>
        <w:rPr>
          <w:rFonts w:ascii="Arial" w:eastAsia="Times New Roman" w:hAnsi="Arial" w:cs="Arial"/>
          <w:bCs/>
          <w:sz w:val="24"/>
          <w:szCs w:val="24"/>
        </w:rPr>
        <w:t xml:space="preserve">§4 ust. 4 niniejszej umowy, powyżej 10 dni roboczych, </w:t>
      </w:r>
    </w:p>
    <w:p w:rsidR="00AE03FB" w:rsidRDefault="00AE03FB">
      <w:pPr>
        <w:numPr>
          <w:ilvl w:val="1"/>
          <w:numId w:val="12"/>
        </w:numPr>
        <w:spacing w:after="0" w:line="100" w:lineRule="atLeast"/>
        <w:ind w:left="426" w:hanging="426"/>
        <w:jc w:val="both"/>
        <w:rPr>
          <w:rFonts w:ascii="Arial" w:eastAsia="Times New Roman" w:hAnsi="Arial" w:cs="Arial"/>
          <w:iCs/>
          <w:sz w:val="24"/>
          <w:szCs w:val="24"/>
        </w:rPr>
      </w:pPr>
      <w:r>
        <w:rPr>
          <w:rFonts w:ascii="Arial" w:eastAsia="Times New Roman" w:hAnsi="Arial" w:cs="Arial"/>
          <w:bCs/>
          <w:sz w:val="24"/>
          <w:szCs w:val="24"/>
        </w:rPr>
        <w:t xml:space="preserve">w przypadku niewykonania przez Wykonawcę niniejszej umowy w terminie określonym </w:t>
      </w:r>
      <w:r>
        <w:rPr>
          <w:rFonts w:ascii="Arial" w:eastAsia="Times New Roman" w:hAnsi="Arial" w:cs="Arial"/>
          <w:b/>
          <w:bCs/>
          <w:sz w:val="24"/>
          <w:szCs w:val="24"/>
        </w:rPr>
        <w:t>w § 4 ust. 1</w:t>
      </w:r>
      <w:r>
        <w:rPr>
          <w:rFonts w:ascii="Arial" w:eastAsia="Times New Roman" w:hAnsi="Arial" w:cs="Arial"/>
          <w:bCs/>
          <w:sz w:val="24"/>
          <w:szCs w:val="24"/>
        </w:rPr>
        <w:t xml:space="preserve"> niniejszej umowy,</w:t>
      </w:r>
    </w:p>
    <w:p w:rsidR="00AE03FB" w:rsidRDefault="00AE03FB">
      <w:pPr>
        <w:numPr>
          <w:ilvl w:val="1"/>
          <w:numId w:val="12"/>
        </w:numPr>
        <w:spacing w:after="0" w:line="100" w:lineRule="atLeast"/>
        <w:ind w:left="426" w:hanging="426"/>
        <w:jc w:val="both"/>
        <w:rPr>
          <w:rFonts w:ascii="Arial" w:eastAsia="Times New Roman" w:hAnsi="Arial" w:cs="Arial"/>
          <w:iCs/>
          <w:sz w:val="24"/>
          <w:szCs w:val="24"/>
        </w:rPr>
      </w:pPr>
      <w:r>
        <w:rPr>
          <w:rFonts w:ascii="Arial" w:eastAsia="Times New Roman" w:hAnsi="Arial" w:cs="Arial"/>
          <w:iCs/>
          <w:sz w:val="24"/>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rsidR="00AE03FB" w:rsidRDefault="00AE03FB">
      <w:pPr>
        <w:numPr>
          <w:ilvl w:val="1"/>
          <w:numId w:val="12"/>
        </w:numPr>
        <w:spacing w:after="0" w:line="100" w:lineRule="atLeast"/>
        <w:ind w:left="426" w:hanging="426"/>
        <w:jc w:val="both"/>
        <w:rPr>
          <w:rFonts w:ascii="Arial" w:eastAsia="Times New Roman" w:hAnsi="Arial" w:cs="Arial"/>
          <w:iCs/>
          <w:sz w:val="24"/>
          <w:szCs w:val="24"/>
        </w:rPr>
      </w:pPr>
      <w:r>
        <w:rPr>
          <w:rFonts w:ascii="Arial" w:eastAsia="Times New Roman" w:hAnsi="Arial" w:cs="Arial"/>
          <w:iCs/>
          <w:sz w:val="24"/>
          <w:szCs w:val="24"/>
        </w:rPr>
        <w:t xml:space="preserve">gdy Wykonawca wyrządzi Zamawiającemu szkodę w trakcie realizacji niniejszej umowy, </w:t>
      </w:r>
    </w:p>
    <w:p w:rsidR="00AE03FB" w:rsidRDefault="00AE03FB">
      <w:pPr>
        <w:numPr>
          <w:ilvl w:val="1"/>
          <w:numId w:val="12"/>
        </w:numPr>
        <w:spacing w:after="0" w:line="100" w:lineRule="atLeast"/>
        <w:ind w:left="426" w:hanging="426"/>
        <w:jc w:val="both"/>
        <w:rPr>
          <w:rFonts w:ascii="Arial" w:eastAsia="Times New Roman" w:hAnsi="Arial" w:cs="Arial"/>
          <w:iCs/>
          <w:sz w:val="24"/>
          <w:szCs w:val="24"/>
        </w:rPr>
      </w:pPr>
      <w:r>
        <w:rPr>
          <w:rFonts w:ascii="Arial" w:eastAsia="Times New Roman" w:hAnsi="Arial" w:cs="Arial"/>
          <w:iCs/>
          <w:sz w:val="24"/>
          <w:szCs w:val="24"/>
        </w:rPr>
        <w:t>gdy Wykonawca utracił właściwości niezbędne do wykonywania niniejszej umowy,</w:t>
      </w:r>
    </w:p>
    <w:p w:rsidR="00AE03FB" w:rsidRDefault="00AE03FB">
      <w:pPr>
        <w:numPr>
          <w:ilvl w:val="1"/>
          <w:numId w:val="12"/>
        </w:numPr>
        <w:spacing w:after="0" w:line="100" w:lineRule="atLeast"/>
        <w:ind w:left="426" w:hanging="426"/>
        <w:jc w:val="both"/>
        <w:rPr>
          <w:rFonts w:ascii="Arial" w:eastAsia="Times New Roman" w:hAnsi="Arial" w:cs="Arial"/>
          <w:kern w:val="1"/>
          <w:sz w:val="24"/>
          <w:szCs w:val="24"/>
        </w:rPr>
      </w:pPr>
      <w:r>
        <w:rPr>
          <w:rFonts w:ascii="Arial" w:eastAsia="Times New Roman" w:hAnsi="Arial" w:cs="Arial"/>
          <w:iCs/>
          <w:sz w:val="24"/>
          <w:szCs w:val="24"/>
        </w:rPr>
        <w:t>jeżeli Wykonawca nie jest w stanie usunąć lub nie zdoła usunąć wad stwierdzonych przy odbiorze w terminie wyznaczonym przez Zamawiającego.</w:t>
      </w:r>
    </w:p>
    <w:p w:rsidR="00AE03FB" w:rsidRDefault="00AE03FB">
      <w:pPr>
        <w:numPr>
          <w:ilvl w:val="2"/>
          <w:numId w:val="12"/>
        </w:numPr>
        <w:spacing w:after="0" w:line="100" w:lineRule="atLeast"/>
        <w:ind w:left="426" w:hanging="426"/>
        <w:jc w:val="both"/>
        <w:rPr>
          <w:rFonts w:ascii="Arial" w:eastAsia="Times New Roman" w:hAnsi="Arial" w:cs="Arial"/>
          <w:sz w:val="24"/>
          <w:szCs w:val="24"/>
        </w:rPr>
      </w:pPr>
      <w:r>
        <w:rPr>
          <w:rFonts w:ascii="Arial" w:eastAsia="Times New Roman" w:hAnsi="Arial" w:cs="Arial"/>
          <w:kern w:val="1"/>
          <w:sz w:val="24"/>
          <w:szCs w:val="24"/>
        </w:rPr>
        <w:t xml:space="preserve">W przypadku gdy suma kar umownych naliczonych Wykonawcy na podstawie niniejszej umowy osiągnie wysokość 50 % kwoty wskazanej w § 5 ust. 1 niniejszej Umowy, Zamawiający może, bez wyznaczania terminu </w:t>
      </w:r>
      <w:r w:rsidR="00B60AC2">
        <w:rPr>
          <w:rFonts w:ascii="Arial" w:eastAsia="Times New Roman" w:hAnsi="Arial" w:cs="Arial"/>
          <w:kern w:val="1"/>
          <w:sz w:val="24"/>
          <w:szCs w:val="24"/>
        </w:rPr>
        <w:lastRenderedPageBreak/>
        <w:t>dodatkowego, odstąpić</w:t>
      </w:r>
      <w:r>
        <w:rPr>
          <w:rFonts w:ascii="Arial" w:eastAsia="Times New Roman" w:hAnsi="Arial" w:cs="Arial"/>
          <w:kern w:val="1"/>
          <w:sz w:val="24"/>
          <w:szCs w:val="24"/>
        </w:rPr>
        <w:t xml:space="preserve"> od niniejszej Umowy, w terminie 90 dni od momentu gdy suma kar umownych naliczonych Wykonawcy osiągnie wysokość 50 </w:t>
      </w:r>
      <w:proofErr w:type="gramStart"/>
      <w:r>
        <w:rPr>
          <w:rFonts w:ascii="Arial" w:eastAsia="Times New Roman" w:hAnsi="Arial" w:cs="Arial"/>
          <w:kern w:val="1"/>
          <w:sz w:val="24"/>
          <w:szCs w:val="24"/>
        </w:rPr>
        <w:t>%  kwoty</w:t>
      </w:r>
      <w:proofErr w:type="gramEnd"/>
      <w:r>
        <w:rPr>
          <w:rFonts w:ascii="Arial" w:eastAsia="Times New Roman" w:hAnsi="Arial" w:cs="Arial"/>
          <w:kern w:val="1"/>
          <w:sz w:val="24"/>
          <w:szCs w:val="24"/>
        </w:rPr>
        <w:t xml:space="preserve"> wskazanej w § 5 ust. 1 niniejszej Umowy.</w:t>
      </w:r>
    </w:p>
    <w:p w:rsidR="00AE03FB" w:rsidRDefault="00AE03FB">
      <w:pPr>
        <w:numPr>
          <w:ilvl w:val="2"/>
          <w:numId w:val="12"/>
        </w:numPr>
        <w:spacing w:after="0" w:line="100" w:lineRule="atLeast"/>
        <w:ind w:left="426" w:hanging="426"/>
        <w:jc w:val="both"/>
        <w:rPr>
          <w:rFonts w:ascii="Arial" w:eastAsia="Times New Roman" w:hAnsi="Arial" w:cs="Arial"/>
          <w:sz w:val="24"/>
          <w:szCs w:val="24"/>
        </w:rPr>
      </w:pPr>
      <w:r>
        <w:rPr>
          <w:rFonts w:ascii="Arial" w:eastAsia="Times New Roman" w:hAnsi="Arial" w:cs="Arial"/>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rsidR="00AE03FB" w:rsidRDefault="00AE03FB">
      <w:pPr>
        <w:numPr>
          <w:ilvl w:val="2"/>
          <w:numId w:val="12"/>
        </w:numPr>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Oświadczenie o odstąpieniu od umowy powinno zostać złożone w formie pisemnej pod rygorem nieważności.</w:t>
      </w:r>
    </w:p>
    <w:p w:rsidR="00AE03FB" w:rsidRDefault="00AE03FB">
      <w:pPr>
        <w:numPr>
          <w:ilvl w:val="2"/>
          <w:numId w:val="12"/>
        </w:numPr>
        <w:shd w:val="clear" w:color="auto" w:fill="FFFFFF"/>
        <w:spacing w:after="0" w:line="100" w:lineRule="atLeast"/>
        <w:ind w:left="426" w:hanging="426"/>
        <w:jc w:val="both"/>
        <w:rPr>
          <w:rFonts w:ascii="Arial" w:eastAsia="Times New Roman" w:hAnsi="Arial" w:cs="Arial"/>
          <w:bCs/>
          <w:sz w:val="24"/>
          <w:szCs w:val="24"/>
        </w:rPr>
      </w:pPr>
      <w:r>
        <w:rPr>
          <w:rFonts w:ascii="Arial" w:eastAsia="Times New Roman" w:hAnsi="Arial" w:cs="Arial"/>
          <w:sz w:val="24"/>
          <w:szCs w:val="24"/>
        </w:rPr>
        <w:t>Strony mogą rozwiązać niniejsza umowę za porozumieniem stron.</w:t>
      </w:r>
    </w:p>
    <w:p w:rsidR="00AE03FB" w:rsidRDefault="00AE03FB">
      <w:pPr>
        <w:shd w:val="clear" w:color="auto" w:fill="FFFFFF"/>
        <w:spacing w:after="0" w:line="100" w:lineRule="atLeast"/>
        <w:rPr>
          <w:rFonts w:ascii="Arial" w:eastAsia="Times New Roman" w:hAnsi="Arial" w:cs="Arial"/>
          <w:bCs/>
          <w:sz w:val="24"/>
          <w:szCs w:val="24"/>
        </w:rPr>
      </w:pPr>
    </w:p>
    <w:p w:rsidR="00AE03FB" w:rsidRDefault="00AE03FB">
      <w:pPr>
        <w:shd w:val="clear" w:color="auto" w:fill="FFFFFF"/>
        <w:spacing w:after="0" w:line="100" w:lineRule="atLeast"/>
        <w:ind w:left="426"/>
        <w:jc w:val="center"/>
        <w:rPr>
          <w:rFonts w:ascii="Arial" w:eastAsia="Times New Roman" w:hAnsi="Arial" w:cs="Arial"/>
          <w:b/>
          <w:bCs/>
          <w:sz w:val="24"/>
          <w:szCs w:val="24"/>
        </w:rPr>
      </w:pPr>
      <w:r>
        <w:rPr>
          <w:rFonts w:ascii="Arial" w:eastAsia="Times New Roman" w:hAnsi="Arial" w:cs="Arial"/>
          <w:b/>
          <w:bCs/>
          <w:sz w:val="24"/>
          <w:szCs w:val="24"/>
        </w:rPr>
        <w:t>§ 9</w:t>
      </w:r>
    </w:p>
    <w:p w:rsidR="00AE03FB" w:rsidRDefault="00AE03FB">
      <w:pPr>
        <w:shd w:val="clear" w:color="auto" w:fill="FFFFFF"/>
        <w:spacing w:after="0" w:line="100" w:lineRule="atLeast"/>
        <w:ind w:left="426"/>
        <w:jc w:val="center"/>
        <w:rPr>
          <w:rFonts w:ascii="Arial" w:eastAsia="Times New Roman" w:hAnsi="Arial" w:cs="Arial"/>
          <w:b/>
          <w:bCs/>
          <w:sz w:val="24"/>
          <w:szCs w:val="24"/>
        </w:rPr>
      </w:pPr>
      <w:r>
        <w:rPr>
          <w:rFonts w:ascii="Arial" w:eastAsia="Times New Roman" w:hAnsi="Arial" w:cs="Arial"/>
          <w:b/>
          <w:bCs/>
          <w:sz w:val="24"/>
          <w:szCs w:val="24"/>
        </w:rPr>
        <w:t>Zmiany umowy</w:t>
      </w:r>
    </w:p>
    <w:p w:rsidR="00AE03FB" w:rsidRDefault="00AE03FB">
      <w:pPr>
        <w:shd w:val="clear" w:color="auto" w:fill="FFFFFF"/>
        <w:spacing w:after="0" w:line="100" w:lineRule="atLeast"/>
        <w:ind w:left="426"/>
        <w:jc w:val="center"/>
        <w:rPr>
          <w:rFonts w:ascii="Arial" w:eastAsia="Times New Roman" w:hAnsi="Arial" w:cs="Arial"/>
          <w:b/>
          <w:bCs/>
          <w:sz w:val="24"/>
          <w:szCs w:val="24"/>
        </w:rPr>
      </w:pPr>
    </w:p>
    <w:p w:rsidR="00AE03FB" w:rsidRDefault="00AE03FB">
      <w:pPr>
        <w:numPr>
          <w:ilvl w:val="0"/>
          <w:numId w:val="13"/>
        </w:numPr>
        <w:tabs>
          <w:tab w:val="left" w:pos="284"/>
          <w:tab w:val="left" w:pos="928"/>
        </w:tabs>
        <w:spacing w:after="0" w:line="100" w:lineRule="atLeast"/>
        <w:ind w:left="284" w:hanging="284"/>
        <w:jc w:val="both"/>
        <w:rPr>
          <w:rFonts w:ascii="Arial" w:eastAsia="Times New Roman" w:hAnsi="Arial" w:cs="Arial"/>
          <w:spacing w:val="1"/>
          <w:sz w:val="24"/>
          <w:szCs w:val="24"/>
        </w:rPr>
      </w:pPr>
      <w:r>
        <w:rPr>
          <w:rFonts w:ascii="Arial" w:eastAsia="Times New Roman" w:hAnsi="Arial" w:cs="Arial"/>
          <w:sz w:val="24"/>
          <w:szCs w:val="24"/>
        </w:rPr>
        <w:t xml:space="preserve">Wszelkie zmiany treści umowy mogą być dokonywane wyłącznie w formie aneksu podpisanego przez obie strony, pod rygorem nieważności. </w:t>
      </w:r>
    </w:p>
    <w:p w:rsidR="00AE03FB" w:rsidRDefault="00AE03FB">
      <w:pPr>
        <w:numPr>
          <w:ilvl w:val="0"/>
          <w:numId w:val="13"/>
        </w:numPr>
        <w:tabs>
          <w:tab w:val="left" w:pos="284"/>
          <w:tab w:val="left" w:pos="928"/>
        </w:tabs>
        <w:spacing w:after="0" w:line="100" w:lineRule="atLeast"/>
        <w:ind w:left="284" w:hanging="284"/>
        <w:jc w:val="both"/>
        <w:rPr>
          <w:rFonts w:ascii="Arial" w:eastAsia="Times New Roman" w:hAnsi="Arial" w:cs="Arial"/>
          <w:sz w:val="24"/>
          <w:szCs w:val="24"/>
        </w:rPr>
      </w:pPr>
      <w:r>
        <w:rPr>
          <w:rFonts w:ascii="Arial" w:eastAsia="Times New Roman" w:hAnsi="Arial" w:cs="Arial"/>
          <w:spacing w:val="1"/>
          <w:sz w:val="24"/>
          <w:szCs w:val="24"/>
        </w:rPr>
        <w:t>Zamawiający dopuszcza możliwość wprowadzania istotnych zmian w umowie, na mocy porozumienia stron w następujących przypadkach i na następujących warunkach:</w:t>
      </w:r>
    </w:p>
    <w:p w:rsidR="00AE03FB" w:rsidRDefault="00AE03FB">
      <w:pPr>
        <w:numPr>
          <w:ilvl w:val="0"/>
          <w:numId w:val="14"/>
        </w:numPr>
        <w:spacing w:after="0" w:line="100" w:lineRule="atLeast"/>
        <w:jc w:val="both"/>
        <w:rPr>
          <w:rFonts w:ascii="Arial" w:eastAsia="Times New Roman" w:hAnsi="Arial" w:cs="Arial"/>
          <w:sz w:val="24"/>
          <w:szCs w:val="24"/>
          <w:u w:val="single"/>
        </w:rPr>
      </w:pPr>
      <w:r>
        <w:rPr>
          <w:rFonts w:ascii="Arial" w:eastAsia="Times New Roman" w:hAnsi="Arial" w:cs="Arial"/>
          <w:sz w:val="24"/>
          <w:szCs w:val="24"/>
        </w:rPr>
        <w:t xml:space="preserve"> </w:t>
      </w:r>
      <w:r>
        <w:rPr>
          <w:rFonts w:ascii="Arial" w:eastAsia="Times New Roman" w:hAnsi="Arial" w:cs="Arial"/>
          <w:sz w:val="24"/>
          <w:szCs w:val="24"/>
          <w:u w:val="single"/>
        </w:rPr>
        <w:t>zmiany terminów</w:t>
      </w:r>
      <w:r>
        <w:rPr>
          <w:rFonts w:ascii="Arial" w:eastAsia="Times New Roman" w:hAnsi="Arial" w:cs="Arial"/>
          <w:sz w:val="24"/>
          <w:szCs w:val="24"/>
        </w:rPr>
        <w:t>,</w:t>
      </w:r>
      <w:r>
        <w:rPr>
          <w:rFonts w:ascii="Arial" w:eastAsia="Times New Roman" w:hAnsi="Arial" w:cs="Arial"/>
          <w:sz w:val="24"/>
          <w:szCs w:val="24"/>
          <w:u w:val="single"/>
        </w:rPr>
        <w:t xml:space="preserve"> o których mowa w umowie</w:t>
      </w:r>
      <w:r>
        <w:rPr>
          <w:rFonts w:ascii="Arial" w:eastAsia="Times New Roman" w:hAnsi="Arial" w:cs="Arial"/>
          <w:sz w:val="24"/>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rsidR="00AE03FB" w:rsidRDefault="00AE03FB">
      <w:pPr>
        <w:numPr>
          <w:ilvl w:val="0"/>
          <w:numId w:val="14"/>
        </w:numPr>
        <w:spacing w:after="0" w:line="100" w:lineRule="atLeast"/>
        <w:jc w:val="both"/>
        <w:rPr>
          <w:rFonts w:ascii="Arial" w:eastAsia="Times New Roman" w:hAnsi="Arial" w:cs="Arial"/>
          <w:sz w:val="24"/>
          <w:szCs w:val="24"/>
          <w:u w:val="single"/>
        </w:rPr>
      </w:pPr>
      <w:r>
        <w:rPr>
          <w:rFonts w:ascii="Arial" w:eastAsia="Times New Roman" w:hAnsi="Arial" w:cs="Arial"/>
          <w:sz w:val="24"/>
          <w:szCs w:val="24"/>
          <w:u w:val="single"/>
        </w:rPr>
        <w:t xml:space="preserve"> zmiany terminów, o których mowa w umowie, w tym terminu wykonania umowy, o którym mowa w § 4 ust. 1 </w:t>
      </w:r>
      <w:r>
        <w:rPr>
          <w:rFonts w:ascii="Arial" w:eastAsia="Times New Roman" w:hAnsi="Arial" w:cs="Arial"/>
          <w:sz w:val="24"/>
          <w:szCs w:val="24"/>
        </w:rPr>
        <w:t>– w przypadku, gdy w trakcie realizacji niniejszej umowy, w odniesieniu do co najmniej 10 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rsidR="00AE03FB" w:rsidRDefault="00AE03FB">
      <w:pPr>
        <w:numPr>
          <w:ilvl w:val="0"/>
          <w:numId w:val="14"/>
        </w:numPr>
        <w:spacing w:after="0" w:line="100" w:lineRule="atLeast"/>
        <w:jc w:val="both"/>
        <w:rPr>
          <w:rFonts w:ascii="Arial" w:eastAsia="Times New Roman" w:hAnsi="Arial" w:cs="Arial"/>
          <w:sz w:val="24"/>
          <w:szCs w:val="24"/>
        </w:rPr>
      </w:pPr>
      <w:r>
        <w:rPr>
          <w:rFonts w:ascii="Arial" w:eastAsia="Times New Roman" w:hAnsi="Arial" w:cs="Arial"/>
          <w:sz w:val="24"/>
          <w:szCs w:val="24"/>
          <w:u w:val="single"/>
        </w:rPr>
        <w:lastRenderedPageBreak/>
        <w:t xml:space="preserve">zmiany terminów, o których mowa w umowie, w tym terminu wykonania umowy, o którym mowa w § 4 ust. 1 </w:t>
      </w:r>
      <w:r>
        <w:rPr>
          <w:rFonts w:ascii="Arial" w:eastAsia="Times New Roman" w:hAnsi="Arial" w:cs="Arial"/>
          <w:sz w:val="24"/>
          <w:szCs w:val="24"/>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rsidR="00AE03FB" w:rsidRDefault="00AE03FB">
      <w:pPr>
        <w:numPr>
          <w:ilvl w:val="0"/>
          <w:numId w:val="14"/>
        </w:numPr>
        <w:spacing w:after="0" w:line="100" w:lineRule="atLeast"/>
        <w:jc w:val="both"/>
        <w:rPr>
          <w:rFonts w:ascii="Arial" w:eastAsia="Times New Roman" w:hAnsi="Arial" w:cs="Arial"/>
          <w:sz w:val="24"/>
          <w:szCs w:val="24"/>
          <w:u w:val="single"/>
        </w:rPr>
      </w:pPr>
      <w:r>
        <w:rPr>
          <w:rFonts w:ascii="Arial" w:eastAsia="Times New Roman" w:hAnsi="Arial" w:cs="Arial"/>
          <w:sz w:val="24"/>
          <w:szCs w:val="24"/>
        </w:rPr>
        <w:t xml:space="preserve"> </w:t>
      </w:r>
      <w:r>
        <w:rPr>
          <w:rFonts w:ascii="Arial" w:eastAsia="Times New Roman" w:hAnsi="Arial" w:cs="Arial"/>
          <w:sz w:val="24"/>
          <w:szCs w:val="24"/>
          <w:u w:val="single"/>
        </w:rPr>
        <w:t>zmiany terminu realizacji umowy</w:t>
      </w:r>
      <w:r>
        <w:rPr>
          <w:rFonts w:ascii="Arial" w:eastAsia="Times New Roman" w:hAnsi="Arial" w:cs="Arial"/>
          <w:sz w:val="24"/>
          <w:szCs w:val="24"/>
        </w:rPr>
        <w:t xml:space="preserve"> w przypadku, jeżeli dotrzymanie ustalonego </w:t>
      </w:r>
      <w:r w:rsidR="00B60AC2">
        <w:rPr>
          <w:rFonts w:ascii="Arial" w:eastAsia="Times New Roman" w:hAnsi="Arial" w:cs="Arial"/>
          <w:sz w:val="24"/>
          <w:szCs w:val="24"/>
        </w:rPr>
        <w:t>terminu byłoby</w:t>
      </w:r>
      <w:r>
        <w:rPr>
          <w:rFonts w:ascii="Arial" w:eastAsia="Times New Roman" w:hAnsi="Arial" w:cs="Arial"/>
          <w:sz w:val="24"/>
          <w:szCs w:val="24"/>
        </w:rPr>
        <w:t xml:space="preserve">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rsidR="00AE03FB" w:rsidRDefault="00AE03FB">
      <w:pPr>
        <w:numPr>
          <w:ilvl w:val="0"/>
          <w:numId w:val="14"/>
        </w:numPr>
        <w:spacing w:after="0" w:line="100" w:lineRule="atLeast"/>
        <w:jc w:val="both"/>
        <w:rPr>
          <w:rFonts w:ascii="Arial" w:eastAsia="Times New Roman" w:hAnsi="Arial" w:cs="Arial"/>
          <w:sz w:val="24"/>
          <w:szCs w:val="24"/>
        </w:rPr>
      </w:pPr>
      <w:r>
        <w:rPr>
          <w:rFonts w:ascii="Arial" w:eastAsia="Times New Roman" w:hAnsi="Arial" w:cs="Arial"/>
          <w:sz w:val="24"/>
          <w:szCs w:val="24"/>
          <w:u w:val="single"/>
        </w:rPr>
        <w:t xml:space="preserve">zmiany wyrobu </w:t>
      </w:r>
      <w:r w:rsidR="00B60AC2">
        <w:rPr>
          <w:rFonts w:ascii="Arial" w:eastAsia="Times New Roman" w:hAnsi="Arial" w:cs="Arial"/>
          <w:sz w:val="24"/>
          <w:szCs w:val="24"/>
          <w:u w:val="single"/>
        </w:rPr>
        <w:t>(asortymentu</w:t>
      </w:r>
      <w:r>
        <w:rPr>
          <w:rFonts w:ascii="Arial" w:eastAsia="Times New Roman" w:hAnsi="Arial" w:cs="Arial"/>
          <w:sz w:val="24"/>
          <w:szCs w:val="24"/>
          <w:u w:val="single"/>
        </w:rPr>
        <w:t>)</w:t>
      </w:r>
      <w:r>
        <w:rPr>
          <w:rFonts w:ascii="Arial" w:eastAsia="Times New Roman" w:hAnsi="Arial" w:cs="Arial"/>
          <w:sz w:val="24"/>
          <w:szCs w:val="24"/>
        </w:rPr>
        <w:t xml:space="preserve"> na wyrób </w:t>
      </w:r>
      <w:r w:rsidR="00B60AC2">
        <w:rPr>
          <w:rFonts w:ascii="Arial" w:eastAsia="Times New Roman" w:hAnsi="Arial" w:cs="Arial"/>
          <w:sz w:val="24"/>
          <w:szCs w:val="24"/>
        </w:rPr>
        <w:t>(asortyment</w:t>
      </w:r>
      <w:r>
        <w:rPr>
          <w:rFonts w:ascii="Arial" w:eastAsia="Times New Roman" w:hAnsi="Arial" w:cs="Arial"/>
          <w:sz w:val="24"/>
          <w:szCs w:val="24"/>
        </w:rPr>
        <w:t xml:space="preserve">) spełniający wszystkie wymogi, przy zachowaniu identycznych warunków gwarancji oraz rękojmi jak dla wyrobu pierwotnego oraz z zachowaniem cen określonych </w:t>
      </w:r>
      <w:r>
        <w:rPr>
          <w:rFonts w:ascii="Arial" w:eastAsia="Times New Roman" w:hAnsi="Arial" w:cs="Arial"/>
          <w:sz w:val="24"/>
          <w:szCs w:val="24"/>
        </w:rPr>
        <w:br/>
        <w:t>w ofercie, w następujących sytuacjach:</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w sytuacji wycofania z rynku przez producenta lub wstrzymania, zakończenia produkcji zaoferowanego przez Wykonawcę przedmiotu zamówienia bądź jego elementów,</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w celu poprawy jakości lub innych parametrów charakterystycznych dla danego elementu dostawy lub zmiany technologii na równoważną lub lepszą, podniesienia wydajności urządzeń oraz bezpieczeństwa,</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w celu aktualizacji rozwiązań z uwagi na postęp technologiczny lub zmiany obowiązujących przepisów</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gdy z powodu siły wyższej nie ma możliwości dostarczenia zaoferowanych wyrobów w terminie ustalonym w umowie a Zamawiający nie wyraził zgody na jego przedłużenie;</w:t>
      </w:r>
    </w:p>
    <w:p w:rsidR="00AE03FB" w:rsidRDefault="00AE03FB">
      <w:pPr>
        <w:numPr>
          <w:ilvl w:val="0"/>
          <w:numId w:val="15"/>
        </w:numPr>
        <w:spacing w:after="0" w:line="100" w:lineRule="atLeast"/>
        <w:jc w:val="both"/>
        <w:rPr>
          <w:rFonts w:ascii="Arial" w:eastAsia="Times New Roman" w:hAnsi="Arial" w:cs="Arial"/>
          <w:sz w:val="24"/>
          <w:szCs w:val="24"/>
        </w:rPr>
      </w:pPr>
      <w:r>
        <w:rPr>
          <w:rFonts w:ascii="Arial" w:eastAsia="Times New Roman" w:hAnsi="Arial" w:cs="Arial"/>
          <w:sz w:val="24"/>
          <w:szCs w:val="24"/>
        </w:rPr>
        <w:t>gdy doszło do zamknięcia wstrzymania bądź uszkodzenia (w tym także czasowego) linii produkcyjnej wyrobu bądź jego części,</w:t>
      </w:r>
    </w:p>
    <w:p w:rsidR="00AE03FB" w:rsidRDefault="00AE03FB">
      <w:pPr>
        <w:numPr>
          <w:ilvl w:val="0"/>
          <w:numId w:val="15"/>
        </w:numPr>
        <w:spacing w:after="0" w:line="100" w:lineRule="atLeast"/>
        <w:jc w:val="both"/>
        <w:rPr>
          <w:rFonts w:ascii="Arial" w:eastAsia="Times New Roman" w:hAnsi="Arial" w:cs="Arial"/>
          <w:sz w:val="24"/>
          <w:szCs w:val="24"/>
          <w:u w:val="single"/>
        </w:rPr>
      </w:pPr>
      <w:r>
        <w:rPr>
          <w:rFonts w:ascii="Arial" w:eastAsia="Times New Roman" w:hAnsi="Arial" w:cs="Arial"/>
          <w:sz w:val="24"/>
          <w:szCs w:val="24"/>
        </w:rPr>
        <w:t>gdy po złożeniu oferty przez Wykonawcę, wyrób, który zaoferował bądź jego element został objęty ochroną patentową przez inny podmiot,</w:t>
      </w:r>
    </w:p>
    <w:p w:rsidR="00AE03FB" w:rsidRDefault="00AE03FB">
      <w:pPr>
        <w:numPr>
          <w:ilvl w:val="0"/>
          <w:numId w:val="14"/>
        </w:numPr>
        <w:spacing w:after="0" w:line="100" w:lineRule="atLeast"/>
        <w:jc w:val="both"/>
        <w:rPr>
          <w:rFonts w:ascii="Arial" w:eastAsia="Times New Roman" w:hAnsi="Arial" w:cs="Arial"/>
          <w:spacing w:val="1"/>
          <w:sz w:val="24"/>
          <w:szCs w:val="24"/>
        </w:rPr>
      </w:pPr>
      <w:r>
        <w:rPr>
          <w:rFonts w:ascii="Arial" w:eastAsia="Times New Roman" w:hAnsi="Arial" w:cs="Arial"/>
          <w:sz w:val="24"/>
          <w:szCs w:val="24"/>
          <w:u w:val="single"/>
        </w:rPr>
        <w:t>innych postanowień umow</w:t>
      </w:r>
      <w:r>
        <w:rPr>
          <w:rFonts w:ascii="Arial" w:eastAsia="Times New Roman" w:hAnsi="Arial" w:cs="Arial"/>
          <w:sz w:val="24"/>
          <w:szCs w:val="24"/>
        </w:rPr>
        <w:t xml:space="preserve">y – </w:t>
      </w:r>
      <w:r>
        <w:rPr>
          <w:rFonts w:ascii="Arial" w:eastAsia="Times New Roman" w:hAnsi="Arial" w:cs="Arial"/>
          <w:kern w:val="1"/>
          <w:sz w:val="24"/>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Pr>
          <w:rFonts w:ascii="Arial" w:eastAsia="Times New Roman" w:hAnsi="Arial" w:cs="Arial"/>
          <w:sz w:val="24"/>
          <w:szCs w:val="24"/>
        </w:rPr>
        <w:t xml:space="preserve"> w takim zakresie i w taki sposób, w jakim będzie to niezbędne w celu dostosowania </w:t>
      </w:r>
      <w:r>
        <w:rPr>
          <w:rFonts w:ascii="Arial" w:eastAsia="Times New Roman" w:hAnsi="Arial" w:cs="Arial"/>
          <w:sz w:val="24"/>
          <w:szCs w:val="24"/>
        </w:rPr>
        <w:lastRenderedPageBreak/>
        <w:t>postanowień umowy do zaistniałego stanu prawnego lub faktycznego</w:t>
      </w:r>
      <w:r>
        <w:rPr>
          <w:rFonts w:ascii="Arial" w:eastAsia="Times New Roman" w:hAnsi="Arial" w:cs="Arial"/>
          <w:kern w:val="1"/>
          <w:sz w:val="24"/>
          <w:szCs w:val="24"/>
        </w:rPr>
        <w:t xml:space="preserve">.  W </w:t>
      </w:r>
      <w:r w:rsidR="00B60AC2">
        <w:rPr>
          <w:rFonts w:ascii="Arial" w:eastAsia="Times New Roman" w:hAnsi="Arial" w:cs="Arial"/>
          <w:kern w:val="1"/>
          <w:sz w:val="24"/>
          <w:szCs w:val="24"/>
        </w:rPr>
        <w:t>przypadku,</w:t>
      </w:r>
      <w:r>
        <w:rPr>
          <w:rFonts w:ascii="Arial" w:eastAsia="Times New Roman" w:hAnsi="Arial" w:cs="Arial"/>
          <w:kern w:val="1"/>
          <w:sz w:val="24"/>
          <w:szCs w:val="24"/>
        </w:rPr>
        <w:t xml:space="preserve"> gdy okoliczności, o których mowa w zdaniu pierwszym będą miały wpływ na okres obowiązywania niniejszej umowy lub terminy w niej przewidziane to w takim przypadku strony mogą przesunąć termin </w:t>
      </w:r>
      <w:r w:rsidR="00B60AC2">
        <w:rPr>
          <w:rFonts w:ascii="Arial" w:eastAsia="Times New Roman" w:hAnsi="Arial" w:cs="Arial"/>
          <w:kern w:val="1"/>
          <w:sz w:val="24"/>
          <w:szCs w:val="24"/>
        </w:rPr>
        <w:t>(okres</w:t>
      </w:r>
      <w:r>
        <w:rPr>
          <w:rFonts w:ascii="Arial" w:eastAsia="Times New Roman" w:hAnsi="Arial" w:cs="Arial"/>
          <w:kern w:val="1"/>
          <w:sz w:val="24"/>
          <w:szCs w:val="24"/>
        </w:rPr>
        <w:t xml:space="preserve">) wykonania Umowy o okres równy okresowi przerw lub przestoju lub o okres potrzebny do zlikwidowania skutków wystąpienia przedmiotowych okoliczności, tak aby możliwa była realizacja niniejszej umowy. </w:t>
      </w:r>
    </w:p>
    <w:p w:rsidR="00AE03FB" w:rsidRPr="00A71A2F" w:rsidRDefault="00AE03FB">
      <w:pPr>
        <w:numPr>
          <w:ilvl w:val="0"/>
          <w:numId w:val="13"/>
        </w:numPr>
        <w:spacing w:after="0" w:line="100" w:lineRule="atLeast"/>
        <w:jc w:val="both"/>
        <w:rPr>
          <w:rFonts w:ascii="Arial" w:eastAsia="Times New Roman" w:hAnsi="Arial" w:cs="Arial"/>
          <w:sz w:val="24"/>
          <w:szCs w:val="24"/>
        </w:rPr>
      </w:pPr>
      <w:r>
        <w:rPr>
          <w:rFonts w:ascii="Arial" w:eastAsia="Times New Roman" w:hAnsi="Arial" w:cs="Arial"/>
          <w:spacing w:val="1"/>
          <w:sz w:val="24"/>
          <w:szCs w:val="24"/>
        </w:rPr>
        <w:t xml:space="preserve">Zamawiający dopuszcza możliwość zmiany umowy w razie zaistnienia sytuacji określonych w art. 455 </w:t>
      </w:r>
      <w:r w:rsidR="00A71A2F">
        <w:rPr>
          <w:rFonts w:ascii="Arial" w:eastAsia="Times New Roman" w:hAnsi="Arial" w:cs="Arial"/>
          <w:spacing w:val="1"/>
          <w:sz w:val="24"/>
          <w:szCs w:val="24"/>
        </w:rPr>
        <w:t>ustawy z</w:t>
      </w:r>
      <w:r>
        <w:rPr>
          <w:rFonts w:ascii="Arial" w:eastAsia="Times New Roman" w:hAnsi="Arial" w:cs="Arial"/>
          <w:spacing w:val="1"/>
          <w:sz w:val="24"/>
          <w:szCs w:val="24"/>
        </w:rPr>
        <w:t xml:space="preserve"> dnia 11 września 2019 roku Prawo zamówień </w:t>
      </w:r>
      <w:r w:rsidRPr="00A71A2F">
        <w:rPr>
          <w:rFonts w:ascii="Arial" w:eastAsia="Times New Roman" w:hAnsi="Arial" w:cs="Arial"/>
          <w:spacing w:val="1"/>
          <w:sz w:val="24"/>
          <w:szCs w:val="24"/>
        </w:rPr>
        <w:t>publicznych (Dz. U. z 20</w:t>
      </w:r>
      <w:r w:rsidR="00A71A2F" w:rsidRPr="00A71A2F">
        <w:rPr>
          <w:rFonts w:ascii="Arial" w:eastAsia="Times New Roman" w:hAnsi="Arial" w:cs="Arial"/>
          <w:spacing w:val="1"/>
          <w:sz w:val="24"/>
          <w:szCs w:val="24"/>
        </w:rPr>
        <w:t>21</w:t>
      </w:r>
      <w:r w:rsidRPr="00A71A2F">
        <w:rPr>
          <w:rFonts w:ascii="Arial" w:eastAsia="Times New Roman" w:hAnsi="Arial" w:cs="Arial"/>
          <w:spacing w:val="1"/>
          <w:sz w:val="24"/>
          <w:szCs w:val="24"/>
        </w:rPr>
        <w:t xml:space="preserve"> r. poz. </w:t>
      </w:r>
      <w:r w:rsidR="00A71A2F" w:rsidRPr="00A71A2F">
        <w:rPr>
          <w:rFonts w:ascii="Arial" w:eastAsia="Times New Roman" w:hAnsi="Arial" w:cs="Arial"/>
          <w:spacing w:val="1"/>
          <w:sz w:val="24"/>
          <w:szCs w:val="24"/>
        </w:rPr>
        <w:t>1129</w:t>
      </w:r>
      <w:r w:rsidRPr="00A71A2F">
        <w:rPr>
          <w:rFonts w:ascii="Arial" w:eastAsia="Times New Roman" w:hAnsi="Arial" w:cs="Arial"/>
          <w:spacing w:val="1"/>
          <w:sz w:val="24"/>
          <w:szCs w:val="24"/>
        </w:rPr>
        <w:t xml:space="preserve"> ze zm.) na zasadach w tym przepisie przewidzianych.</w:t>
      </w:r>
    </w:p>
    <w:p w:rsidR="00AE03FB" w:rsidRDefault="00AE03FB">
      <w:pPr>
        <w:numPr>
          <w:ilvl w:val="0"/>
          <w:numId w:val="13"/>
        </w:num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rsidR="00AE03FB" w:rsidRDefault="00AE03FB">
      <w:pPr>
        <w:numPr>
          <w:ilvl w:val="0"/>
          <w:numId w:val="13"/>
        </w:numPr>
        <w:spacing w:after="0" w:line="100" w:lineRule="atLeast"/>
        <w:jc w:val="both"/>
        <w:rPr>
          <w:rFonts w:ascii="Arial" w:eastAsia="Times New Roman" w:hAnsi="Arial" w:cs="Arial"/>
          <w:sz w:val="24"/>
          <w:szCs w:val="24"/>
        </w:rPr>
      </w:pPr>
      <w:r>
        <w:rPr>
          <w:rFonts w:ascii="Arial" w:eastAsia="Times New Roman" w:hAnsi="Arial" w:cs="Arial"/>
          <w:sz w:val="24"/>
          <w:szCs w:val="24"/>
        </w:rPr>
        <w:t>Wszelkie zmiany niniejszej umowy, wymagają dla swej ważności formy pisemnej pod rygorem nieważności.</w:t>
      </w:r>
    </w:p>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center"/>
        <w:rPr>
          <w:rFonts w:ascii="Arial" w:eastAsia="Times New Roman" w:hAnsi="Arial" w:cs="Arial"/>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 10</w:t>
      </w:r>
    </w:p>
    <w:p w:rsidR="00AE03FB" w:rsidRDefault="00AE03FB">
      <w:pPr>
        <w:spacing w:after="0" w:line="100" w:lineRule="atLeast"/>
        <w:jc w:val="center"/>
        <w:rPr>
          <w:rFonts w:ascii="Arial" w:eastAsia="Times New Roman" w:hAnsi="Arial" w:cs="Arial"/>
          <w:b/>
          <w:sz w:val="24"/>
          <w:szCs w:val="24"/>
        </w:rPr>
      </w:pPr>
      <w:r>
        <w:rPr>
          <w:rFonts w:ascii="Arial" w:eastAsia="Times New Roman" w:hAnsi="Arial" w:cs="Arial"/>
          <w:b/>
          <w:bCs/>
          <w:sz w:val="24"/>
          <w:szCs w:val="24"/>
        </w:rPr>
        <w:t>Obowiązki informacyjne stron i możliwości zmiany treści umowy w związku z przeciwdziałaniem lub wystąpieniem Covid-19</w:t>
      </w:r>
    </w:p>
    <w:p w:rsidR="00AE03FB" w:rsidRDefault="00AE03FB">
      <w:pPr>
        <w:spacing w:after="0" w:line="100" w:lineRule="atLeast"/>
        <w:jc w:val="center"/>
        <w:rPr>
          <w:rFonts w:ascii="Arial" w:eastAsia="Times New Roman" w:hAnsi="Arial" w:cs="Arial"/>
          <w:b/>
          <w:sz w:val="24"/>
          <w:szCs w:val="24"/>
        </w:rPr>
      </w:pP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t xml:space="preserve">Strony umowy niezwłocznie, wzajemnie informują się o wpływie okoliczności związanych z przeciwdziałaniem lub wystąpieniem COVID-19 na należyte wykonanie tej umowy, o ile taki wpływ wystąpił lub może wystąpić. </w:t>
      </w: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t xml:space="preserve">Strony umowy potwierdzają wpływ </w:t>
      </w:r>
      <w:r w:rsidR="00B60AC2">
        <w:rPr>
          <w:rFonts w:ascii="Arial" w:eastAsia="Times New Roman" w:hAnsi="Arial" w:cs="Arial"/>
          <w:sz w:val="24"/>
          <w:szCs w:val="24"/>
        </w:rPr>
        <w:t>okoliczności,</w:t>
      </w:r>
      <w:r>
        <w:rPr>
          <w:rFonts w:ascii="Arial" w:eastAsia="Times New Roman" w:hAnsi="Arial" w:cs="Arial"/>
          <w:sz w:val="24"/>
          <w:szCs w:val="24"/>
        </w:rPr>
        <w:t xml:space="preserve"> o których mowa w ust. 1 na należyte wykonanie tej umowy, dołączając do informacji, o której mowa w ust.</w:t>
      </w:r>
      <w:r w:rsidR="00B60AC2">
        <w:rPr>
          <w:rFonts w:ascii="Arial" w:eastAsia="Times New Roman" w:hAnsi="Arial" w:cs="Arial"/>
          <w:sz w:val="24"/>
          <w:szCs w:val="24"/>
        </w:rPr>
        <w:t> 1 oświadczenia</w:t>
      </w:r>
      <w:r>
        <w:rPr>
          <w:rFonts w:ascii="Arial" w:eastAsia="Times New Roman" w:hAnsi="Arial" w:cs="Arial"/>
          <w:sz w:val="24"/>
          <w:szCs w:val="24"/>
        </w:rPr>
        <w:t xml:space="preserve"> lub dokumenty, które mogą dotyczyć w szczególności:</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 xml:space="preserve">nieobecności pracowników lub osób świadczących pracę za wynagrodzeniem na </w:t>
      </w:r>
      <w:r w:rsidR="00B60AC2">
        <w:rPr>
          <w:rFonts w:ascii="Arial" w:eastAsia="Times New Roman" w:hAnsi="Arial" w:cs="Arial"/>
          <w:sz w:val="24"/>
          <w:szCs w:val="24"/>
        </w:rPr>
        <w:t>innej podstawie</w:t>
      </w:r>
      <w:r>
        <w:rPr>
          <w:rFonts w:ascii="Arial" w:eastAsia="Times New Roman" w:hAnsi="Arial" w:cs="Arial"/>
          <w:sz w:val="24"/>
          <w:szCs w:val="24"/>
        </w:rPr>
        <w:t xml:space="preserve"> niż stosunek pracy, które uczestniczą lub mogłyby uczestniczyć w realizacji zamówienia;</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poleceń wydanych przez wojewodów lub decyzji wydanych przez Prezesa Rady Ministrów związanych z przeciwdziałaniem COVID-19 na podstawie obowiązujących przepisów prawnych;</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wstrzymania dostaw produktów, komponentów produktu lub materiałów, trudności w dostępie do sprzętu lub trudności w realizacji usług transportowych;</w:t>
      </w:r>
    </w:p>
    <w:p w:rsidR="00AE03FB" w:rsidRDefault="00AE03FB">
      <w:pPr>
        <w:numPr>
          <w:ilvl w:val="1"/>
          <w:numId w:val="17"/>
        </w:numPr>
        <w:spacing w:after="0" w:line="100" w:lineRule="atLeast"/>
        <w:ind w:left="993" w:hanging="284"/>
        <w:jc w:val="both"/>
        <w:rPr>
          <w:rFonts w:ascii="Arial" w:eastAsia="Times New Roman" w:hAnsi="Arial" w:cs="Arial"/>
          <w:sz w:val="24"/>
          <w:szCs w:val="24"/>
        </w:rPr>
      </w:pPr>
      <w:r>
        <w:rPr>
          <w:rFonts w:ascii="Arial" w:eastAsia="Times New Roman" w:hAnsi="Arial" w:cs="Arial"/>
          <w:sz w:val="24"/>
          <w:szCs w:val="24"/>
        </w:rPr>
        <w:t>okoliczności, o których mowa w pkt 1–4, w zakresie w jakim dotyczą one podwykonawcy lub dalszego podwykonawcy.</w:t>
      </w: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lastRenderedPageBreak/>
        <w:t xml:space="preserve">Każda ze stron umowy, może żądać przedstawienia dodatkowych oświadczeń lub dokumentów potwierdzających wpływ okoliczności związanych z przeciwdziałaniem lub wystąpieniem COVID-19 na należyte wykonanie tej umowy, w szczególności </w:t>
      </w:r>
      <w:r w:rsidR="00B60AC2">
        <w:rPr>
          <w:rFonts w:ascii="Arial" w:eastAsia="Times New Roman" w:hAnsi="Arial" w:cs="Arial"/>
          <w:sz w:val="24"/>
          <w:szCs w:val="24"/>
        </w:rPr>
        <w:t>dokumentów,</w:t>
      </w:r>
      <w:r>
        <w:rPr>
          <w:rFonts w:ascii="Arial" w:eastAsia="Times New Roman" w:hAnsi="Arial" w:cs="Arial"/>
          <w:sz w:val="24"/>
          <w:szCs w:val="24"/>
        </w:rPr>
        <w:t xml:space="preserve"> z których wynika związek przyczynowo skutkowy pomiędzy zaistniałymi okolicznościami związanymi z wystąpieniem COVID – 19 a realizacją niniejszej umowy. </w:t>
      </w: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rsidR="00AE03FB" w:rsidRDefault="00AE03FB">
      <w:pPr>
        <w:numPr>
          <w:ilvl w:val="0"/>
          <w:numId w:val="16"/>
        </w:numPr>
        <w:tabs>
          <w:tab w:val="left" w:pos="340"/>
        </w:tabs>
        <w:spacing w:after="0" w:line="100" w:lineRule="atLeast"/>
        <w:ind w:left="340" w:hanging="340"/>
        <w:jc w:val="both"/>
        <w:rPr>
          <w:rFonts w:ascii="Arial" w:eastAsia="Times New Roman" w:hAnsi="Arial" w:cs="Arial"/>
          <w:sz w:val="24"/>
          <w:szCs w:val="24"/>
        </w:rPr>
      </w:pPr>
      <w:r>
        <w:rPr>
          <w:rFonts w:ascii="Arial" w:eastAsia="Times New Roman" w:hAnsi="Arial" w:cs="Arial"/>
          <w:sz w:val="24"/>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rsidR="00AE03FB" w:rsidRDefault="00AE03FB">
      <w:pPr>
        <w:tabs>
          <w:tab w:val="left" w:pos="340"/>
        </w:tabs>
        <w:spacing w:after="0" w:line="100" w:lineRule="atLeast"/>
        <w:ind w:left="720"/>
        <w:jc w:val="both"/>
        <w:rPr>
          <w:rFonts w:ascii="Arial" w:eastAsia="Times New Roman" w:hAnsi="Arial" w:cs="Arial"/>
          <w:sz w:val="24"/>
          <w:szCs w:val="24"/>
        </w:rPr>
      </w:pPr>
      <w:r>
        <w:rPr>
          <w:rFonts w:ascii="Arial" w:eastAsia="Times New Roman" w:hAnsi="Arial" w:cs="Arial"/>
          <w:sz w:val="24"/>
          <w:szCs w:val="24"/>
        </w:rPr>
        <w:t xml:space="preserve">1) zmianę terminów </w:t>
      </w:r>
      <w:r w:rsidR="00B60AC2">
        <w:rPr>
          <w:rFonts w:ascii="Arial" w:eastAsia="Times New Roman" w:hAnsi="Arial" w:cs="Arial"/>
          <w:sz w:val="24"/>
          <w:szCs w:val="24"/>
        </w:rPr>
        <w:t>dostawy o</w:t>
      </w:r>
      <w:r>
        <w:rPr>
          <w:rFonts w:ascii="Arial" w:eastAsia="Times New Roman" w:hAnsi="Arial" w:cs="Arial"/>
          <w:sz w:val="24"/>
          <w:szCs w:val="24"/>
        </w:rPr>
        <w:t xml:space="preserve"> okres trwania przeszkody uniemożliwiającej realizacje umowy w terminach pierwotnie w niej przewidzianych jednak nie dłużej niż o czas trwania przeszkody, </w:t>
      </w:r>
    </w:p>
    <w:p w:rsidR="00AE03FB" w:rsidRDefault="00AE03FB">
      <w:pPr>
        <w:tabs>
          <w:tab w:val="left" w:pos="340"/>
        </w:tabs>
        <w:spacing w:after="0" w:line="100" w:lineRule="atLeast"/>
        <w:ind w:left="720"/>
        <w:jc w:val="both"/>
        <w:rPr>
          <w:rFonts w:ascii="Arial" w:eastAsia="Times New Roman" w:hAnsi="Arial" w:cs="Arial"/>
          <w:sz w:val="24"/>
          <w:szCs w:val="24"/>
        </w:rPr>
      </w:pPr>
      <w:r>
        <w:rPr>
          <w:rFonts w:ascii="Arial" w:eastAsia="Times New Roman" w:hAnsi="Arial" w:cs="Arial"/>
          <w:sz w:val="24"/>
          <w:szCs w:val="24"/>
        </w:rPr>
        <w:t xml:space="preserve">2) czasowe zawieszenie wykonywania umowy lub jej części na okres trwania przeszkody uniemożliwiającej realizację umowy zgodnie z jej postanowieniami jednak nie dłużej niż o czas trwania przeszkody, </w:t>
      </w:r>
    </w:p>
    <w:p w:rsidR="00AE03FB" w:rsidRDefault="00AE03FB">
      <w:pPr>
        <w:tabs>
          <w:tab w:val="left" w:pos="340"/>
        </w:tabs>
        <w:spacing w:after="0" w:line="100" w:lineRule="atLeast"/>
        <w:ind w:left="720"/>
        <w:jc w:val="both"/>
        <w:rPr>
          <w:rFonts w:ascii="Arial" w:eastAsia="Times New Roman" w:hAnsi="Arial" w:cs="Arial"/>
          <w:sz w:val="24"/>
          <w:szCs w:val="24"/>
        </w:rPr>
      </w:pPr>
      <w:r>
        <w:rPr>
          <w:rFonts w:ascii="Arial" w:eastAsia="Times New Roman" w:hAnsi="Arial" w:cs="Arial"/>
          <w:sz w:val="24"/>
          <w:szCs w:val="24"/>
        </w:rPr>
        <w:t xml:space="preserve">3) zmianę sposobu wykonywania dostaw poprzez zmniejszenie ilości, zmianę miejsca dostawy, jeżeli ze względu na okoliczności związane z wystąpieniem </w:t>
      </w:r>
      <w:proofErr w:type="spellStart"/>
      <w:r>
        <w:rPr>
          <w:rFonts w:ascii="Arial" w:eastAsia="Times New Roman" w:hAnsi="Arial" w:cs="Arial"/>
          <w:sz w:val="24"/>
          <w:szCs w:val="24"/>
        </w:rPr>
        <w:t>COVID</w:t>
      </w:r>
      <w:proofErr w:type="spellEnd"/>
      <w:r>
        <w:rPr>
          <w:rFonts w:ascii="Arial" w:eastAsia="Times New Roman" w:hAnsi="Arial" w:cs="Arial"/>
          <w:sz w:val="24"/>
          <w:szCs w:val="24"/>
        </w:rPr>
        <w:t xml:space="preserve"> - 19 uniemożliwiają realizację umowy zgodnie z jej postanowieniami</w:t>
      </w:r>
    </w:p>
    <w:p w:rsidR="00AE03FB" w:rsidRDefault="00AE03FB">
      <w:pPr>
        <w:tabs>
          <w:tab w:val="left" w:pos="340"/>
        </w:tabs>
        <w:spacing w:after="0" w:line="100" w:lineRule="atLeast"/>
        <w:ind w:left="720"/>
        <w:jc w:val="both"/>
        <w:rPr>
          <w:rFonts w:ascii="Arial" w:eastAsia="Times New Roman" w:hAnsi="Arial" w:cs="Arial"/>
          <w:bCs/>
          <w:spacing w:val="-1"/>
          <w:sz w:val="24"/>
          <w:szCs w:val="24"/>
        </w:rPr>
      </w:pPr>
      <w:r>
        <w:rPr>
          <w:rFonts w:ascii="Arial" w:eastAsia="Times New Roman" w:hAnsi="Arial" w:cs="Arial"/>
          <w:sz w:val="24"/>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Pr>
          <w:rStyle w:val="Odwoanieprzypisudolnego"/>
        </w:rPr>
        <w:footnoteReference w:id="1"/>
      </w:r>
      <w:r>
        <w:rPr>
          <w:rFonts w:ascii="Arial" w:eastAsia="Times New Roman" w:hAnsi="Arial" w:cs="Arial"/>
          <w:sz w:val="24"/>
          <w:szCs w:val="24"/>
        </w:rPr>
        <w:t xml:space="preserve"> </w:t>
      </w:r>
    </w:p>
    <w:p w:rsidR="00AE03FB" w:rsidRDefault="00AE03FB">
      <w:pPr>
        <w:numPr>
          <w:ilvl w:val="0"/>
          <w:numId w:val="16"/>
        </w:numPr>
        <w:shd w:val="clear" w:color="auto" w:fill="FFFFFF"/>
        <w:tabs>
          <w:tab w:val="left" w:pos="340"/>
        </w:tabs>
        <w:spacing w:after="0" w:line="100" w:lineRule="atLeast"/>
        <w:ind w:left="340" w:hanging="340"/>
        <w:jc w:val="both"/>
        <w:rPr>
          <w:rFonts w:ascii="Arial" w:eastAsia="Times New Roman" w:hAnsi="Arial" w:cs="Arial"/>
          <w:b/>
          <w:bCs/>
          <w:sz w:val="24"/>
          <w:szCs w:val="24"/>
        </w:rPr>
      </w:pPr>
      <w:r>
        <w:rPr>
          <w:rFonts w:ascii="Arial" w:eastAsia="Times New Roman" w:hAnsi="Arial" w:cs="Arial"/>
          <w:bCs/>
          <w:spacing w:val="-1"/>
          <w:sz w:val="24"/>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rsidR="00AE03FB" w:rsidRDefault="00AE03FB">
      <w:pPr>
        <w:spacing w:after="0" w:line="100" w:lineRule="atLeast"/>
        <w:jc w:val="center"/>
        <w:rPr>
          <w:rFonts w:ascii="Arial" w:eastAsia="Times New Roman" w:hAnsi="Arial" w:cs="Arial"/>
          <w:b/>
          <w:bCs/>
          <w:sz w:val="24"/>
          <w:szCs w:val="24"/>
        </w:rPr>
      </w:pP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lastRenderedPageBreak/>
        <w:t>§ 11</w:t>
      </w:r>
    </w:p>
    <w:p w:rsidR="00AE03FB" w:rsidRDefault="00AE03FB">
      <w:pPr>
        <w:spacing w:after="0" w:line="100" w:lineRule="atLeast"/>
        <w:jc w:val="center"/>
        <w:rPr>
          <w:rFonts w:ascii="Arial" w:eastAsia="Times New Roman" w:hAnsi="Arial" w:cs="Arial"/>
          <w:b/>
          <w:bCs/>
          <w:sz w:val="24"/>
          <w:szCs w:val="24"/>
        </w:rPr>
      </w:pPr>
      <w:r>
        <w:rPr>
          <w:rFonts w:ascii="Arial" w:eastAsia="Times New Roman" w:hAnsi="Arial" w:cs="Arial"/>
          <w:b/>
          <w:bCs/>
          <w:sz w:val="24"/>
          <w:szCs w:val="24"/>
        </w:rPr>
        <w:t>Postanowienia końcowe</w:t>
      </w:r>
    </w:p>
    <w:p w:rsidR="00AE03FB" w:rsidRDefault="00AE03FB">
      <w:pPr>
        <w:spacing w:after="0" w:line="100" w:lineRule="atLeast"/>
        <w:jc w:val="center"/>
        <w:rPr>
          <w:rFonts w:ascii="Arial" w:eastAsia="Times New Roman" w:hAnsi="Arial" w:cs="Arial"/>
          <w:b/>
          <w:bCs/>
          <w:sz w:val="24"/>
          <w:szCs w:val="24"/>
        </w:rPr>
      </w:pPr>
    </w:p>
    <w:p w:rsidR="00AE03FB" w:rsidRDefault="00AE03FB">
      <w:pPr>
        <w:widowControl w:val="0"/>
        <w:numPr>
          <w:ilvl w:val="0"/>
          <w:numId w:val="18"/>
        </w:numPr>
        <w:shd w:val="clear" w:color="auto" w:fill="FFFFFF"/>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Niniejsza umowa podlega przepisom prawa polskiego.</w:t>
      </w:r>
    </w:p>
    <w:p w:rsidR="00AE03FB" w:rsidRDefault="00AE03FB">
      <w:pPr>
        <w:numPr>
          <w:ilvl w:val="0"/>
          <w:numId w:val="18"/>
        </w:numPr>
        <w:tabs>
          <w:tab w:val="left" w:pos="284"/>
        </w:tabs>
        <w:spacing w:after="0" w:line="100" w:lineRule="atLeast"/>
        <w:ind w:left="284" w:hanging="284"/>
        <w:jc w:val="both"/>
        <w:rPr>
          <w:rFonts w:ascii="Arial" w:eastAsia="Times New Roman" w:hAnsi="Arial" w:cs="Arial"/>
          <w:bCs/>
          <w:sz w:val="24"/>
          <w:szCs w:val="24"/>
        </w:rPr>
      </w:pPr>
      <w:r>
        <w:rPr>
          <w:rFonts w:ascii="Arial" w:eastAsia="Times New Roman" w:hAnsi="Arial" w:cs="Arial"/>
          <w:sz w:val="24"/>
          <w:szCs w:val="24"/>
        </w:rPr>
        <w:t>W sprawach nie uregulowanych niniejszą umową mają zastosowanie Specyfikacja Istotnych Warunków Zamówienia, przepisy ustawy Prawo zamówień publicznych, Kodeksu cywilnego oraz innych właściwych mających zastosowanie do niniejszej umowy.</w:t>
      </w:r>
    </w:p>
    <w:p w:rsidR="00AE03FB" w:rsidRDefault="00AE03FB">
      <w:pPr>
        <w:numPr>
          <w:ilvl w:val="0"/>
          <w:numId w:val="18"/>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bCs/>
          <w:sz w:val="24"/>
          <w:szCs w:val="24"/>
        </w:rPr>
        <w:t xml:space="preserve">Wszelkie spory wynikłe z niniejszej umowy </w:t>
      </w:r>
      <w:r>
        <w:rPr>
          <w:rFonts w:ascii="Arial" w:eastAsia="Times New Roman" w:hAnsi="Arial" w:cs="Arial"/>
          <w:sz w:val="24"/>
          <w:szCs w:val="24"/>
        </w:rPr>
        <w:t xml:space="preserve">będą rozpatrywane polubownie, </w:t>
      </w:r>
      <w:r>
        <w:rPr>
          <w:rFonts w:ascii="Arial" w:eastAsia="Times New Roman" w:hAnsi="Arial" w:cs="Arial"/>
          <w:sz w:val="24"/>
          <w:szCs w:val="24"/>
        </w:rPr>
        <w:br/>
        <w:t>a w razie ich nieskuteczności, sprawa zostanie skierowana do rozpatrzenia przez sąd właściwy dla siedziby Zamawiającego</w:t>
      </w:r>
    </w:p>
    <w:p w:rsidR="00AE03FB" w:rsidRDefault="00AE03FB">
      <w:pPr>
        <w:numPr>
          <w:ilvl w:val="0"/>
          <w:numId w:val="18"/>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Wszelkie zmiany niniejszej umowy wymagają formy pisemnej pod rygorem nieważności</w:t>
      </w:r>
    </w:p>
    <w:p w:rsidR="00AE03FB" w:rsidRDefault="00AE03FB">
      <w:pPr>
        <w:numPr>
          <w:ilvl w:val="0"/>
          <w:numId w:val="18"/>
        </w:numPr>
        <w:tabs>
          <w:tab w:val="left" w:pos="284"/>
        </w:tabs>
        <w:spacing w:after="0" w:line="100" w:lineRule="atLeast"/>
        <w:ind w:left="284" w:hanging="284"/>
        <w:jc w:val="both"/>
        <w:rPr>
          <w:rFonts w:ascii="Arial" w:eastAsia="Times New Roman" w:hAnsi="Arial" w:cs="Arial"/>
          <w:sz w:val="24"/>
          <w:szCs w:val="24"/>
        </w:rPr>
      </w:pPr>
      <w:r>
        <w:rPr>
          <w:rFonts w:ascii="Arial" w:eastAsia="Times New Roman" w:hAnsi="Arial" w:cs="Arial"/>
          <w:sz w:val="24"/>
          <w:szCs w:val="24"/>
        </w:rPr>
        <w:t>Umowę sporządzono w dwóch jednobrzmiących egzemplarzach, po jednym egzemplarzu dla każdej ze Stron.</w:t>
      </w:r>
    </w:p>
    <w:p w:rsidR="00AE03FB" w:rsidRDefault="00AE03FB">
      <w:pPr>
        <w:spacing w:after="0" w:line="100" w:lineRule="atLeast"/>
        <w:jc w:val="both"/>
        <w:rPr>
          <w:rFonts w:ascii="Arial" w:eastAsia="Times New Roman" w:hAnsi="Arial" w:cs="Arial"/>
          <w:sz w:val="24"/>
          <w:szCs w:val="24"/>
        </w:rPr>
      </w:pPr>
    </w:p>
    <w:p w:rsidR="002B2908" w:rsidRDefault="00AE03FB">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r>
      <w:r>
        <w:rPr>
          <w:rFonts w:ascii="Arial" w:eastAsia="Times New Roman" w:hAnsi="Arial" w:cs="Arial"/>
          <w:sz w:val="24"/>
          <w:szCs w:val="24"/>
        </w:rPr>
        <w:tab/>
      </w:r>
      <w:r w:rsidR="002B2908">
        <w:rPr>
          <w:rFonts w:ascii="Arial" w:eastAsia="Times New Roman" w:hAnsi="Arial" w:cs="Arial"/>
          <w:sz w:val="24"/>
          <w:szCs w:val="24"/>
        </w:rPr>
        <w:t xml:space="preserve">                                  </w:t>
      </w:r>
    </w:p>
    <w:p w:rsidR="00AE03FB" w:rsidRDefault="002B290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                                                                                                  </w:t>
      </w:r>
      <w:r w:rsidR="00AE03FB">
        <w:rPr>
          <w:rFonts w:ascii="Arial" w:eastAsia="Times New Roman" w:hAnsi="Arial" w:cs="Arial"/>
          <w:sz w:val="24"/>
          <w:szCs w:val="24"/>
        </w:rPr>
        <w:t>WYKONAWCA</w:t>
      </w:r>
    </w:p>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both"/>
        <w:rPr>
          <w:rFonts w:ascii="Arial" w:eastAsia="Times New Roman" w:hAnsi="Arial" w:cs="Arial"/>
          <w:sz w:val="24"/>
          <w:szCs w:val="24"/>
        </w:rPr>
      </w:pPr>
    </w:p>
    <w:p w:rsidR="00AE03FB" w:rsidRDefault="00AE03FB">
      <w:pPr>
        <w:spacing w:after="0" w:line="100" w:lineRule="atLeast"/>
        <w:jc w:val="both"/>
        <w:rPr>
          <w:rFonts w:ascii="Arial" w:hAnsi="Arial" w:cs="Arial"/>
          <w:sz w:val="24"/>
          <w:szCs w:val="24"/>
        </w:rPr>
      </w:pPr>
      <w:r>
        <w:rPr>
          <w:rFonts w:ascii="Arial" w:hAnsi="Arial" w:cs="Arial"/>
          <w:sz w:val="24"/>
          <w:szCs w:val="24"/>
        </w:rPr>
        <w:t>* - niepotrzebne skreślić</w:t>
      </w:r>
    </w:p>
    <w:p w:rsidR="00AE03FB" w:rsidRDefault="00AE03FB">
      <w:pPr>
        <w:spacing w:after="0" w:line="100" w:lineRule="atLeast"/>
        <w:rPr>
          <w:rFonts w:ascii="Arial" w:hAnsi="Arial" w:cs="Arial"/>
          <w:sz w:val="24"/>
          <w:szCs w:val="24"/>
        </w:rPr>
      </w:pPr>
    </w:p>
    <w:p w:rsidR="00AE03FB" w:rsidRDefault="00AE03FB"/>
    <w:sectPr w:rsidR="00AE03FB" w:rsidSect="006B7900">
      <w:headerReference w:type="default" r:id="rId8"/>
      <w:headerReference w:type="first" r:id="rId9"/>
      <w:pgSz w:w="12240" w:h="15840"/>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5BCB" w:rsidRDefault="00025BCB">
      <w:pPr>
        <w:spacing w:after="0" w:line="240" w:lineRule="auto"/>
      </w:pPr>
      <w:r>
        <w:separator/>
      </w:r>
    </w:p>
  </w:endnote>
  <w:endnote w:type="continuationSeparator" w:id="0">
    <w:p w:rsidR="00025BCB" w:rsidRDefault="00025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5BCB" w:rsidRDefault="00025BCB">
      <w:pPr>
        <w:spacing w:after="0" w:line="240" w:lineRule="auto"/>
      </w:pPr>
      <w:r>
        <w:separator/>
      </w:r>
    </w:p>
  </w:footnote>
  <w:footnote w:type="continuationSeparator" w:id="0">
    <w:p w:rsidR="00025BCB" w:rsidRDefault="00025BCB">
      <w:pPr>
        <w:spacing w:after="0" w:line="240" w:lineRule="auto"/>
      </w:pPr>
      <w:r>
        <w:continuationSeparator/>
      </w:r>
    </w:p>
  </w:footnote>
  <w:footnote w:id="1">
    <w:p w:rsidR="00AE03FB" w:rsidRDefault="00AE03FB">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7900" w:rsidRDefault="006B7900">
    <w:pPr>
      <w:pStyle w:val="Nagwek"/>
    </w:pPr>
  </w:p>
  <w:p w:rsidR="006B7900" w:rsidRDefault="006B79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7900" w:rsidRDefault="0097098F">
    <w:pPr>
      <w:pStyle w:val="Nagwek"/>
    </w:pPr>
    <w:r>
      <w:rPr>
        <w:rFonts w:ascii="Calibri Light" w:hAnsi="Calibri Light"/>
        <w:noProof/>
        <w:sz w:val="32"/>
        <w:szCs w:val="32"/>
      </w:rPr>
      <mc:AlternateContent>
        <mc:Choice Requires="wpg">
          <w:drawing>
            <wp:anchor distT="0" distB="0" distL="114300" distR="114300" simplePos="0" relativeHeight="251659264" behindDoc="0" locked="0" layoutInCell="1" allowOverlap="1">
              <wp:simplePos x="0" y="0"/>
              <wp:positionH relativeFrom="column">
                <wp:posOffset>-95250</wp:posOffset>
              </wp:positionH>
              <wp:positionV relativeFrom="paragraph">
                <wp:posOffset>-1905</wp:posOffset>
              </wp:positionV>
              <wp:extent cx="5848350" cy="533400"/>
              <wp:effectExtent l="0" t="0" r="0" b="0"/>
              <wp:wrapSquare wrapText="bothSides"/>
              <wp:docPr id="4" name="Grupa 4"/>
              <wp:cNvGraphicFramePr/>
              <a:graphic xmlns:a="http://schemas.openxmlformats.org/drawingml/2006/main">
                <a:graphicData uri="http://schemas.microsoft.com/office/word/2010/wordprocessingGroup">
                  <wpg:wgp>
                    <wpg:cNvGrpSpPr/>
                    <wpg:grpSpPr>
                      <a:xfrm>
                        <a:off x="0" y="0"/>
                        <a:ext cx="5848350" cy="533400"/>
                        <a:chOff x="0" y="0"/>
                        <a:chExt cx="5848350" cy="533400"/>
                      </a:xfrm>
                    </wpg:grpSpPr>
                    <pic:pic xmlns:pic="http://schemas.openxmlformats.org/drawingml/2006/picture">
                      <pic:nvPicPr>
                        <pic:cNvPr id="3" name="Obraz 3" descr="NCBR logo z czerwonym napisem"/>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5450" cy="533400"/>
                        </a:xfrm>
                        <a:prstGeom prst="rect">
                          <a:avLst/>
                        </a:prstGeom>
                        <a:noFill/>
                        <a:ln>
                          <a:noFill/>
                        </a:ln>
                      </pic:spPr>
                    </pic:pic>
                    <pic:pic xmlns:pic="http://schemas.openxmlformats.org/drawingml/2006/picture">
                      <pic:nvPicPr>
                        <pic:cNvPr id="2" name="Obraz 2" descr="LIDER"/>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010025" y="9525"/>
                          <a:ext cx="1838325" cy="400050"/>
                        </a:xfrm>
                        <a:prstGeom prst="rect">
                          <a:avLst/>
                        </a:prstGeom>
                        <a:noFill/>
                        <a:ln>
                          <a:noFill/>
                        </a:ln>
                      </pic:spPr>
                    </pic:pic>
                  </wpg:wgp>
                </a:graphicData>
              </a:graphic>
            </wp:anchor>
          </w:drawing>
        </mc:Choice>
        <mc:Fallback>
          <w:pict>
            <v:group w14:anchorId="226EB8E2" id="Grupa 4" o:spid="_x0000_s1026" style="position:absolute;margin-left:-7.5pt;margin-top:-.15pt;width:460.5pt;height:42pt;z-index:251659264" coordsize="58483,53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gZGhscHR4fICEiIyQlJicoKSorKywtLi8wMTIzNDU2Nzg5Ojs8PT4/QEFCQ0RFRkdISUpLTE1O&#10;T1BQUVJTVFVWV1hZWltcXV5fYGFiY2RlZmdoaWprbG1ub3BxcnN0dXZ3eHl6e3x9fn+AgYKDhIaH&#10;iImKi4yNjo+QkZKTlJWWl5iZmpucnZ6foKGio6SlpqeoqaqrrK2ur7CxsrO0tre4ubq7vL2+v8DB&#10;wsPExcbHyMnKy8zNzs/Q0dLT1NbX2Nna29zd3t/g4eLj5OXm5+jp6uvs7e7v8P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10;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s1027" type="#_x0000_t75" alt="NCBR logo z czerwonym napisem" style="position:absolute;width:16954;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">
                <v:imagedata r:id="rId3" o:title="NCBR logo z czerwonym napisem"/>
              </v:shape>
              <v:shape id="Obraz 2" o:spid="_x0000_s1028" type="#_x0000_t75" alt="LIDER" style="position:absolute;left:40100;top:95;width:18383;height: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">
                <v:imagedata r:id="rId4" o:title="LIDER"/>
              </v:shape>
              <w10:wrap type="square"/>
            </v:group>
          </w:pict>
        </mc:Fallback>
      </mc:AlternateContent>
    </w:r>
    <w:r>
      <w:rPr>
        <w:rFonts w:ascii="Calibri Light" w:hAnsi="Calibri Light"/>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720"/>
        </w:tabs>
        <w:ind w:left="720" w:hanging="360"/>
      </w:pPr>
      <w:rPr>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6BA27CF4"/>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Num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Num1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00000010"/>
    <w:name w:val="WWNum17"/>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024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25BCB"/>
    <w:rsid w:val="00081B17"/>
    <w:rsid w:val="000A5A98"/>
    <w:rsid w:val="0010117B"/>
    <w:rsid w:val="001245F7"/>
    <w:rsid w:val="00256595"/>
    <w:rsid w:val="002A5C88"/>
    <w:rsid w:val="002B2908"/>
    <w:rsid w:val="00324640"/>
    <w:rsid w:val="00490B60"/>
    <w:rsid w:val="00496D63"/>
    <w:rsid w:val="004F6D8F"/>
    <w:rsid w:val="006B7900"/>
    <w:rsid w:val="0070288D"/>
    <w:rsid w:val="00712257"/>
    <w:rsid w:val="007324A8"/>
    <w:rsid w:val="00764832"/>
    <w:rsid w:val="007C4D11"/>
    <w:rsid w:val="008269A0"/>
    <w:rsid w:val="00836B49"/>
    <w:rsid w:val="00872168"/>
    <w:rsid w:val="008A6E2D"/>
    <w:rsid w:val="00947B2A"/>
    <w:rsid w:val="00952899"/>
    <w:rsid w:val="0097098F"/>
    <w:rsid w:val="00A71A2F"/>
    <w:rsid w:val="00A81DEE"/>
    <w:rsid w:val="00A85319"/>
    <w:rsid w:val="00AA5E96"/>
    <w:rsid w:val="00AE03FB"/>
    <w:rsid w:val="00AE74CC"/>
    <w:rsid w:val="00B44FF5"/>
    <w:rsid w:val="00B54B3F"/>
    <w:rsid w:val="00B60AC2"/>
    <w:rsid w:val="00BF34CC"/>
    <w:rsid w:val="00CB5515"/>
    <w:rsid w:val="00CD4A2E"/>
    <w:rsid w:val="00CF2BA0"/>
    <w:rsid w:val="00D86A4C"/>
    <w:rsid w:val="00E41DFE"/>
    <w:rsid w:val="00E43AB8"/>
    <w:rsid w:val="00E451DC"/>
    <w:rsid w:val="00F628E8"/>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4:docId w14:val="1968CF85"/>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B54B3F"/>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F5DC7-E3CC-453D-97F0-1AEA92A37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4860</Words>
  <Characters>29163</Characters>
  <Application>Microsoft Office Word</Application>
  <DocSecurity>0</DocSecurity>
  <Lines>243</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33956</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3</cp:revision>
  <cp:lastPrinted>2021-04-21T06:53:00Z</cp:lastPrinted>
  <dcterms:created xsi:type="dcterms:W3CDTF">2021-07-09T12:01:00Z</dcterms:created>
  <dcterms:modified xsi:type="dcterms:W3CDTF">2021-07-12T09:23:00Z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