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9D082B" w:rsidP="009D082B">
      <w:pPr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3E71429A" wp14:editId="1A14E550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9D082B">
        <w:rPr>
          <w:rFonts w:ascii="Arial" w:hAnsi="Arial" w:cs="Arial"/>
          <w:bCs/>
        </w:rPr>
        <w:t>7</w:t>
      </w:r>
      <w:r w:rsidR="008138EF" w:rsidRPr="008138EF">
        <w:rPr>
          <w:rFonts w:ascii="Arial" w:hAnsi="Arial" w:cs="Arial"/>
          <w:bCs/>
        </w:rPr>
        <w:t xml:space="preserve">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8138EF">
        <w:rPr>
          <w:rFonts w:ascii="Arial" w:hAnsi="Arial" w:cs="Arial"/>
        </w:rPr>
        <w:t>0</w:t>
      </w:r>
      <w:r w:rsidR="009D082B">
        <w:rPr>
          <w:rFonts w:ascii="Arial" w:hAnsi="Arial" w:cs="Arial"/>
        </w:rPr>
        <w:t>989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7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25E2F">
      <w:rPr>
        <w:rFonts w:ascii="Arial" w:hAnsi="Arial" w:cs="Arial"/>
        <w:i/>
        <w:sz w:val="20"/>
      </w:rPr>
      <w:t>0</w:t>
    </w:r>
    <w:r w:rsidR="009D082B">
      <w:rPr>
        <w:rFonts w:ascii="Arial" w:hAnsi="Arial" w:cs="Arial"/>
        <w:i/>
        <w:sz w:val="20"/>
      </w:rPr>
      <w:t>989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47EE0DF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62AA-C719-482E-A097-F67010639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3147</Words>
  <Characters>21130</Characters>
  <Application>Microsoft Office Word</Application>
  <DocSecurity>0</DocSecurity>
  <Lines>176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4</cp:revision>
  <cp:lastPrinted>2021-05-12T07:50:00Z</cp:lastPrinted>
  <dcterms:created xsi:type="dcterms:W3CDTF">2021-05-20T08:10:00Z</dcterms:created>
  <dcterms:modified xsi:type="dcterms:W3CDTF">2021-07-13T12:02:00Z</dcterms:modified>
</cp:coreProperties>
</file>