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D41D8" w14:textId="77777777" w:rsidR="008E499B" w:rsidRDefault="008E499B" w:rsidP="00940EC0">
      <w:pPr>
        <w:pStyle w:val="Tekstpodstawowy3"/>
        <w:jc w:val="right"/>
        <w:rPr>
          <w:rFonts w:cs="Arial"/>
          <w:sz w:val="22"/>
          <w:szCs w:val="22"/>
        </w:rPr>
      </w:pPr>
    </w:p>
    <w:p w14:paraId="2CF8F6D3" w14:textId="1C4C6E70" w:rsidR="008E499B" w:rsidRDefault="006A26E3" w:rsidP="006A26E3">
      <w:pPr>
        <w:pStyle w:val="Tekstpodstawowy3"/>
        <w:jc w:val="center"/>
        <w:rPr>
          <w:rFonts w:cs="Arial"/>
          <w:sz w:val="22"/>
          <w:szCs w:val="22"/>
        </w:rPr>
      </w:pPr>
      <w:r w:rsidRPr="00A13117">
        <w:rPr>
          <w:noProof/>
        </w:rPr>
        <w:drawing>
          <wp:inline distT="0" distB="0" distL="0" distR="0" wp14:anchorId="3B35862B" wp14:editId="0F690467">
            <wp:extent cx="5712332" cy="742950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A131E" w14:textId="77777777" w:rsidR="008E499B" w:rsidRDefault="008E499B" w:rsidP="00940EC0">
      <w:pPr>
        <w:pStyle w:val="Tekstpodstawowy3"/>
        <w:jc w:val="right"/>
        <w:rPr>
          <w:rFonts w:cs="Arial"/>
          <w:sz w:val="22"/>
          <w:szCs w:val="22"/>
        </w:rPr>
      </w:pPr>
    </w:p>
    <w:p w14:paraId="55477643" w14:textId="0DC549DB" w:rsidR="00940EC0" w:rsidRPr="00CE413F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CE413F">
        <w:rPr>
          <w:rFonts w:cs="Arial"/>
          <w:sz w:val="22"/>
          <w:szCs w:val="22"/>
        </w:rPr>
        <w:t xml:space="preserve">załącznik nr </w:t>
      </w:r>
      <w:r w:rsidR="004C6D6D">
        <w:rPr>
          <w:rFonts w:cs="Arial"/>
          <w:sz w:val="22"/>
          <w:szCs w:val="22"/>
        </w:rPr>
        <w:t>3</w:t>
      </w:r>
      <w:r w:rsidR="00A31CD6">
        <w:rPr>
          <w:rFonts w:cs="Arial"/>
          <w:sz w:val="22"/>
          <w:szCs w:val="22"/>
        </w:rPr>
        <w:t xml:space="preserve"> </w:t>
      </w:r>
      <w:bookmarkStart w:id="0" w:name="_GoBack"/>
      <w:bookmarkEnd w:id="0"/>
      <w:r w:rsidRPr="00CE413F">
        <w:rPr>
          <w:rFonts w:cs="Arial"/>
          <w:sz w:val="22"/>
          <w:szCs w:val="22"/>
        </w:rPr>
        <w:t xml:space="preserve"> do SWZ </w:t>
      </w:r>
    </w:p>
    <w:p w14:paraId="32424538" w14:textId="77777777" w:rsidR="00E87B67" w:rsidRDefault="00E87B67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608AF901" w14:textId="3366552E" w:rsidR="005C6660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CE413F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CE413F">
        <w:rPr>
          <w:rFonts w:ascii="Arial" w:hAnsi="Arial" w:cs="Arial"/>
          <w:b/>
          <w:i/>
          <w:sz w:val="22"/>
          <w:szCs w:val="22"/>
        </w:rPr>
        <w:t xml:space="preserve"> ZP/</w:t>
      </w:r>
      <w:r w:rsidR="00CE413F" w:rsidRPr="00CE413F">
        <w:rPr>
          <w:rFonts w:ascii="Arial" w:hAnsi="Arial" w:cs="Arial"/>
          <w:b/>
          <w:i/>
          <w:sz w:val="22"/>
          <w:szCs w:val="22"/>
        </w:rPr>
        <w:t>2440</w:t>
      </w:r>
      <w:r w:rsidR="005C6660" w:rsidRPr="00CE413F">
        <w:rPr>
          <w:rFonts w:ascii="Arial" w:hAnsi="Arial" w:cs="Arial"/>
          <w:b/>
          <w:i/>
          <w:sz w:val="22"/>
          <w:szCs w:val="22"/>
        </w:rPr>
        <w:t>/D/2</w:t>
      </w:r>
      <w:r w:rsidR="0084631A" w:rsidRPr="00CE413F">
        <w:rPr>
          <w:rFonts w:ascii="Arial" w:hAnsi="Arial" w:cs="Arial"/>
          <w:b/>
          <w:i/>
          <w:sz w:val="22"/>
          <w:szCs w:val="22"/>
        </w:rPr>
        <w:t>1</w:t>
      </w:r>
    </w:p>
    <w:p w14:paraId="4DE19923" w14:textId="38B1A5DA" w:rsidR="005C6660" w:rsidRDefault="005C6660" w:rsidP="005C6660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2BCA310" w14:textId="77777777" w:rsidR="005C6660" w:rsidRPr="00CE413F" w:rsidRDefault="005C6660" w:rsidP="005C6660">
      <w:pPr>
        <w:rPr>
          <w:rFonts w:ascii="Arial" w:hAnsi="Arial" w:cs="Arial"/>
          <w:sz w:val="22"/>
          <w:szCs w:val="22"/>
        </w:rPr>
      </w:pPr>
      <w:r w:rsidRPr="00CE413F">
        <w:rPr>
          <w:rFonts w:ascii="Arial" w:hAnsi="Arial" w:cs="Arial"/>
          <w:sz w:val="22"/>
          <w:szCs w:val="22"/>
        </w:rPr>
        <w:t>Zawarta ........................... 2021r.  pomiędzy:</w:t>
      </w:r>
    </w:p>
    <w:p w14:paraId="79C8845C" w14:textId="77777777" w:rsidR="005C6660" w:rsidRPr="00CE413F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CE413F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CE413F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CE413F">
        <w:rPr>
          <w:rFonts w:ascii="Arial" w:hAnsi="Arial" w:cs="Arial"/>
          <w:sz w:val="22"/>
          <w:szCs w:val="22"/>
        </w:rPr>
        <w:t xml:space="preserve"> </w:t>
      </w:r>
      <w:r w:rsidRPr="00CE413F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CE413F">
        <w:rPr>
          <w:rFonts w:ascii="Arial" w:hAnsi="Arial" w:cs="Arial"/>
          <w:sz w:val="22"/>
          <w:szCs w:val="22"/>
        </w:rPr>
        <w:t>posiadającym NIP:</w:t>
      </w:r>
      <w:r w:rsidRPr="00CE413F">
        <w:rPr>
          <w:rFonts w:ascii="Arial" w:hAnsi="Arial" w:cs="Arial"/>
          <w:b/>
          <w:sz w:val="22"/>
          <w:szCs w:val="22"/>
        </w:rPr>
        <w:t xml:space="preserve"> </w:t>
      </w:r>
      <w:r w:rsidRPr="00CE413F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CE413F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CE413F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77777777" w:rsidR="005C6660" w:rsidRPr="00CE413F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CE413F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305ABC75" w14:textId="77777777" w:rsidR="005C6660" w:rsidRPr="00CE413F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CE413F" w:rsidRDefault="005C6660" w:rsidP="005C6660">
      <w:pPr>
        <w:rPr>
          <w:rFonts w:ascii="Arial" w:hAnsi="Arial" w:cs="Arial"/>
          <w:sz w:val="22"/>
          <w:szCs w:val="22"/>
        </w:rPr>
      </w:pPr>
      <w:r w:rsidRPr="00CE413F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CE413F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CE413F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CE413F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CE413F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CE413F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CE413F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CE413F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CE413F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E46E56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FF0000"/>
          <w:sz w:val="22"/>
          <w:szCs w:val="22"/>
        </w:rPr>
      </w:pPr>
      <w:r w:rsidRPr="00E46E56">
        <w:rPr>
          <w:rFonts w:ascii="Arial" w:hAnsi="Arial" w:cs="Arial"/>
          <w:bCs/>
          <w:i/>
          <w:iCs/>
          <w:color w:val="FF0000"/>
          <w:sz w:val="22"/>
          <w:szCs w:val="22"/>
        </w:rPr>
        <w:tab/>
        <w:t xml:space="preserve"> </w:t>
      </w:r>
    </w:p>
    <w:p w14:paraId="45F3E554" w14:textId="00BDAD74" w:rsidR="00CE413F" w:rsidRPr="003C3AF7" w:rsidRDefault="00CE413F" w:rsidP="00CE413F">
      <w:pPr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3C3AF7">
        <w:rPr>
          <w:rFonts w:ascii="Arial" w:hAnsi="Arial" w:cs="Arial"/>
          <w:sz w:val="22"/>
          <w:szCs w:val="22"/>
        </w:rPr>
        <w:t xml:space="preserve">W </w:t>
      </w:r>
      <w:r w:rsidRPr="0063707F">
        <w:rPr>
          <w:rFonts w:ascii="Arial" w:hAnsi="Arial" w:cs="Arial"/>
          <w:sz w:val="22"/>
          <w:szCs w:val="22"/>
        </w:rPr>
        <w:t xml:space="preserve">wyniku </w:t>
      </w:r>
      <w:r w:rsidR="007F055B" w:rsidRPr="0063707F">
        <w:rPr>
          <w:rFonts w:ascii="Arial" w:hAnsi="Arial" w:cs="Arial"/>
          <w:sz w:val="22"/>
          <w:szCs w:val="22"/>
        </w:rPr>
        <w:t xml:space="preserve">przeprowadzenia </w:t>
      </w:r>
      <w:r w:rsidRPr="003C3AF7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Pr="003C3AF7">
        <w:rPr>
          <w:rFonts w:ascii="Arial" w:hAnsi="Arial" w:cs="Arial"/>
          <w:b/>
          <w:sz w:val="22"/>
          <w:szCs w:val="22"/>
        </w:rPr>
        <w:t>w trybie</w:t>
      </w:r>
      <w:r w:rsidRPr="003C3AF7">
        <w:rPr>
          <w:rFonts w:ascii="Arial" w:hAnsi="Arial" w:cs="Arial"/>
          <w:sz w:val="22"/>
          <w:szCs w:val="22"/>
        </w:rPr>
        <w:t xml:space="preserve"> </w:t>
      </w:r>
      <w:r w:rsidRPr="003C3AF7">
        <w:rPr>
          <w:rFonts w:ascii="Arial" w:hAnsi="Arial" w:cs="Arial"/>
          <w:b/>
          <w:bCs/>
          <w:sz w:val="22"/>
          <w:szCs w:val="22"/>
        </w:rPr>
        <w:t>podstawowym bez negocjacji</w:t>
      </w:r>
      <w:r w:rsidRPr="003C3AF7">
        <w:rPr>
          <w:rFonts w:ascii="Arial" w:hAnsi="Arial" w:cs="Arial"/>
          <w:sz w:val="22"/>
          <w:szCs w:val="22"/>
        </w:rPr>
        <w:t xml:space="preserve"> - </w:t>
      </w:r>
      <w:r w:rsidRPr="003C3AF7">
        <w:rPr>
          <w:rFonts w:ascii="Arial" w:hAnsi="Arial" w:cs="Arial"/>
          <w:b/>
          <w:sz w:val="22"/>
          <w:szCs w:val="22"/>
        </w:rPr>
        <w:t xml:space="preserve">art. 275 pkt 1) </w:t>
      </w:r>
      <w:r w:rsidRPr="003C3AF7">
        <w:rPr>
          <w:rFonts w:ascii="Arial" w:hAnsi="Arial" w:cs="Arial"/>
          <w:sz w:val="22"/>
          <w:szCs w:val="22"/>
        </w:rPr>
        <w:t xml:space="preserve"> ustawy Prawo zamówień publicznych </w:t>
      </w:r>
      <w:r w:rsidRPr="003C3AF7">
        <w:rPr>
          <w:rFonts w:ascii="Arial" w:hAnsi="Arial" w:cs="Arial"/>
          <w:bCs/>
          <w:sz w:val="22"/>
          <w:szCs w:val="22"/>
        </w:rPr>
        <w:t xml:space="preserve">(Dz. U. 2019, poz. 2019 z </w:t>
      </w:r>
      <w:proofErr w:type="spellStart"/>
      <w:r w:rsidRPr="003C3AF7">
        <w:rPr>
          <w:rFonts w:ascii="Arial" w:hAnsi="Arial" w:cs="Arial"/>
          <w:bCs/>
          <w:sz w:val="22"/>
          <w:szCs w:val="22"/>
        </w:rPr>
        <w:t>poźn</w:t>
      </w:r>
      <w:proofErr w:type="spellEnd"/>
      <w:r w:rsidRPr="003C3AF7">
        <w:rPr>
          <w:rFonts w:ascii="Arial" w:hAnsi="Arial" w:cs="Arial"/>
          <w:bCs/>
          <w:sz w:val="22"/>
          <w:szCs w:val="22"/>
        </w:rPr>
        <w:t>. zm., dalej „</w:t>
      </w:r>
      <w:proofErr w:type="spellStart"/>
      <w:r w:rsidRPr="003C3AF7">
        <w:rPr>
          <w:rFonts w:ascii="Arial" w:hAnsi="Arial" w:cs="Arial"/>
          <w:b/>
          <w:bCs/>
          <w:i/>
          <w:sz w:val="22"/>
          <w:szCs w:val="22"/>
        </w:rPr>
        <w:t>p.z.p</w:t>
      </w:r>
      <w:proofErr w:type="spellEnd"/>
      <w:r w:rsidRPr="003C3AF7">
        <w:rPr>
          <w:rFonts w:ascii="Arial" w:hAnsi="Arial" w:cs="Arial"/>
          <w:bCs/>
          <w:sz w:val="22"/>
          <w:szCs w:val="22"/>
        </w:rPr>
        <w:t>.”),</w:t>
      </w:r>
      <w:r w:rsidRPr="003C3AF7">
        <w:rPr>
          <w:rFonts w:ascii="Arial" w:hAnsi="Arial" w:cs="Arial"/>
          <w:sz w:val="22"/>
          <w:szCs w:val="22"/>
        </w:rPr>
        <w:t xml:space="preserve"> została zawarta umowa następującej treści:</w:t>
      </w:r>
    </w:p>
    <w:p w14:paraId="38435649" w14:textId="77777777" w:rsidR="005C6660" w:rsidRPr="00E46E5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AFC4819" w14:textId="77777777" w:rsidR="00661084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CE413F">
        <w:rPr>
          <w:rFonts w:ascii="Arial" w:hAnsi="Arial" w:cs="Arial"/>
          <w:bCs/>
          <w:sz w:val="22"/>
          <w:szCs w:val="22"/>
        </w:rPr>
        <w:sym w:font="Arial" w:char="00A7"/>
      </w:r>
      <w:r w:rsidRPr="00CE413F">
        <w:rPr>
          <w:rFonts w:ascii="Arial" w:hAnsi="Arial" w:cs="Arial"/>
          <w:bCs/>
          <w:sz w:val="22"/>
          <w:szCs w:val="22"/>
        </w:rPr>
        <w:t xml:space="preserve"> 1. PRZEDMIOT </w:t>
      </w:r>
      <w:r w:rsidRPr="00661084">
        <w:rPr>
          <w:rFonts w:ascii="Arial" w:hAnsi="Arial" w:cs="Arial"/>
          <w:bCs/>
          <w:sz w:val="22"/>
          <w:szCs w:val="22"/>
        </w:rPr>
        <w:t>UMOWY</w:t>
      </w:r>
      <w:r w:rsidR="00661084" w:rsidRPr="00661084">
        <w:rPr>
          <w:rFonts w:ascii="Arial" w:hAnsi="Arial" w:cs="Arial"/>
          <w:bCs/>
          <w:color w:val="FF0000"/>
          <w:sz w:val="22"/>
          <w:szCs w:val="22"/>
        </w:rPr>
        <w:t xml:space="preserve"> </w:t>
      </w:r>
    </w:p>
    <w:p w14:paraId="07796A36" w14:textId="041045DD" w:rsidR="005C6660" w:rsidRPr="001210F8" w:rsidRDefault="001210F8" w:rsidP="005C6660">
      <w:pPr>
        <w:rPr>
          <w:rFonts w:ascii="Arial" w:hAnsi="Arial" w:cs="Arial"/>
          <w:b/>
          <w:bCs/>
          <w:color w:val="00B050"/>
          <w:sz w:val="22"/>
          <w:szCs w:val="22"/>
        </w:rPr>
      </w:pPr>
      <w:r>
        <w:rPr>
          <w:rFonts w:ascii="Arial" w:hAnsi="Arial" w:cs="Arial"/>
          <w:b/>
          <w:bCs/>
          <w:color w:val="00B050"/>
          <w:sz w:val="22"/>
          <w:szCs w:val="22"/>
        </w:rPr>
        <w:t xml:space="preserve"> </w:t>
      </w:r>
    </w:p>
    <w:p w14:paraId="46DC8F42" w14:textId="0A975B4F" w:rsidR="00CE413F" w:rsidRDefault="007F055B" w:rsidP="00BC1A0A">
      <w:pPr>
        <w:pStyle w:val="Akapitzlist"/>
        <w:numPr>
          <w:ilvl w:val="0"/>
          <w:numId w:val="18"/>
        </w:numPr>
        <w:spacing w:line="240" w:lineRule="auto"/>
        <w:ind w:left="284" w:hanging="284"/>
        <w:jc w:val="both"/>
        <w:rPr>
          <w:rFonts w:ascii="Arial" w:hAnsi="Arial" w:cs="Arial"/>
        </w:rPr>
      </w:pPr>
      <w:r w:rsidRPr="00BC1A0A">
        <w:rPr>
          <w:rFonts w:ascii="Arial" w:hAnsi="Arial" w:cs="Arial"/>
          <w:b/>
        </w:rPr>
        <w:t xml:space="preserve">Wykonanie projektów graficznych i dotykowych 33 planów </w:t>
      </w:r>
      <w:proofErr w:type="spellStart"/>
      <w:r w:rsidRPr="00BC1A0A">
        <w:rPr>
          <w:rFonts w:ascii="Arial" w:hAnsi="Arial" w:cs="Arial"/>
          <w:b/>
        </w:rPr>
        <w:t>tyflograficznych</w:t>
      </w:r>
      <w:proofErr w:type="spellEnd"/>
      <w:r w:rsidRPr="00BC1A0A">
        <w:rPr>
          <w:rFonts w:ascii="Arial" w:hAnsi="Arial" w:cs="Arial"/>
          <w:b/>
        </w:rPr>
        <w:t xml:space="preserve"> oraz następnie, na ich podstawie, w</w:t>
      </w:r>
      <w:r w:rsidR="00CE413F" w:rsidRPr="00BC1A0A">
        <w:rPr>
          <w:rFonts w:ascii="Arial" w:hAnsi="Arial" w:cs="Arial"/>
          <w:b/>
        </w:rPr>
        <w:t>yko</w:t>
      </w:r>
      <w:r w:rsidR="00CE413F" w:rsidRPr="00D90B95">
        <w:rPr>
          <w:rFonts w:ascii="Arial" w:hAnsi="Arial" w:cs="Arial"/>
          <w:b/>
        </w:rPr>
        <w:t xml:space="preserve">nanie, dostawa i montaż 33 planów </w:t>
      </w:r>
      <w:proofErr w:type="spellStart"/>
      <w:r w:rsidR="00CE413F" w:rsidRPr="00D90B95">
        <w:rPr>
          <w:rFonts w:ascii="Arial" w:hAnsi="Arial" w:cs="Arial"/>
          <w:b/>
        </w:rPr>
        <w:t>tyflograficznych</w:t>
      </w:r>
      <w:proofErr w:type="spellEnd"/>
      <w:r w:rsidR="00CE413F" w:rsidRPr="00D90B95">
        <w:rPr>
          <w:rFonts w:ascii="Arial" w:hAnsi="Arial" w:cs="Arial"/>
          <w:b/>
        </w:rPr>
        <w:t xml:space="preserve"> dla </w:t>
      </w:r>
      <w:r w:rsidR="00CE413F" w:rsidRPr="00E079FF">
        <w:rPr>
          <w:rFonts w:ascii="Arial" w:hAnsi="Arial" w:cs="Arial"/>
          <w:b/>
        </w:rPr>
        <w:t>budynków</w:t>
      </w:r>
      <w:r w:rsidR="00D90B95" w:rsidRPr="00E079FF">
        <w:rPr>
          <w:rFonts w:ascii="Arial" w:hAnsi="Arial" w:cs="Arial"/>
          <w:b/>
        </w:rPr>
        <w:t xml:space="preserve"> Zamawiającego:</w:t>
      </w:r>
      <w:r w:rsidR="00CE413F" w:rsidRPr="00E079FF">
        <w:rPr>
          <w:rFonts w:ascii="Arial" w:hAnsi="Arial" w:cs="Arial"/>
          <w:b/>
        </w:rPr>
        <w:t xml:space="preserve"> </w:t>
      </w:r>
      <w:r w:rsidR="00CE413F" w:rsidRPr="00D90B95">
        <w:rPr>
          <w:rFonts w:ascii="Arial" w:hAnsi="Arial" w:cs="Arial"/>
          <w:b/>
        </w:rPr>
        <w:t>Collegium Novum</w:t>
      </w:r>
      <w:r w:rsidRPr="00D90B95">
        <w:rPr>
          <w:rFonts w:ascii="Arial" w:hAnsi="Arial" w:cs="Arial"/>
          <w:b/>
          <w:color w:val="FF0000"/>
        </w:rPr>
        <w:t xml:space="preserve"> </w:t>
      </w:r>
      <w:r w:rsidR="00CE413F" w:rsidRPr="00D90B95">
        <w:rPr>
          <w:rFonts w:ascii="Arial" w:hAnsi="Arial" w:cs="Arial"/>
          <w:b/>
        </w:rPr>
        <w:t xml:space="preserve"> oraz obiektów kampusu </w:t>
      </w:r>
      <w:r w:rsidR="00CE413F" w:rsidRPr="0099786A">
        <w:rPr>
          <w:rFonts w:ascii="Arial" w:hAnsi="Arial" w:cs="Arial"/>
          <w:b/>
        </w:rPr>
        <w:t>Ogrody</w:t>
      </w:r>
      <w:r w:rsidR="00BC1A0A" w:rsidRPr="0099786A">
        <w:rPr>
          <w:rFonts w:ascii="Arial" w:hAnsi="Arial" w:cs="Arial"/>
          <w:b/>
        </w:rPr>
        <w:t xml:space="preserve"> </w:t>
      </w:r>
      <w:r w:rsidR="00F54A92" w:rsidRPr="0099786A">
        <w:rPr>
          <w:rFonts w:ascii="Arial" w:hAnsi="Arial" w:cs="Arial"/>
          <w:b/>
        </w:rPr>
        <w:t xml:space="preserve">- </w:t>
      </w:r>
      <w:r w:rsidR="00D90B95" w:rsidRPr="0099786A">
        <w:rPr>
          <w:rFonts w:ascii="Arial" w:hAnsi="Arial" w:cs="Arial"/>
          <w:b/>
        </w:rPr>
        <w:t>(wg spisu budynków i adresów</w:t>
      </w:r>
      <w:r w:rsidR="00F54A92" w:rsidRPr="0099786A">
        <w:rPr>
          <w:rFonts w:ascii="Arial" w:hAnsi="Arial" w:cs="Arial"/>
          <w:b/>
        </w:rPr>
        <w:t>,</w:t>
      </w:r>
      <w:r w:rsidR="00D90B95" w:rsidRPr="0099786A">
        <w:rPr>
          <w:rFonts w:ascii="Arial" w:hAnsi="Arial" w:cs="Arial"/>
          <w:b/>
        </w:rPr>
        <w:t xml:space="preserve"> stanowiącego załącznik nr …. do niniejszej umowy)</w:t>
      </w:r>
      <w:r w:rsidR="00CE413F" w:rsidRPr="0099786A">
        <w:rPr>
          <w:rFonts w:ascii="Arial" w:hAnsi="Arial" w:cs="Arial"/>
          <w:b/>
        </w:rPr>
        <w:t xml:space="preserve">, które </w:t>
      </w:r>
      <w:r w:rsidR="00CE413F" w:rsidRPr="00D90B95">
        <w:rPr>
          <w:rFonts w:ascii="Arial" w:hAnsi="Arial" w:cs="Arial"/>
          <w:b/>
        </w:rPr>
        <w:t xml:space="preserve">pozwolą osobom z niepełnosprawnością wzroku zapoznać się z topografią terenu oraz lokalizacją pomieszczeń w budynkach w sposób dotykowy, </w:t>
      </w:r>
      <w:r w:rsidR="00CE413F" w:rsidRPr="00D90B95">
        <w:rPr>
          <w:rFonts w:ascii="Arial" w:hAnsi="Arial" w:cs="Arial"/>
        </w:rPr>
        <w:t>zgodnie z Opisem przedmiotu zamówienia stanowiącym załącznik nr 1 do niniejszej umowy,  wymogami i zasadami określonymi w SWZ nr ZP/2440/D/21 stanowiącym załącznik nr 2 do umowy, Ofertą Wykonawcy z dnia ……………. stanowiącą załącznik nr 3 do umowy.</w:t>
      </w:r>
    </w:p>
    <w:p w14:paraId="3F98468B" w14:textId="0041B365" w:rsidR="00CE413F" w:rsidRPr="00D90B95" w:rsidRDefault="00CE413F" w:rsidP="00BC1A0A">
      <w:pPr>
        <w:pStyle w:val="Akapitzlist"/>
        <w:numPr>
          <w:ilvl w:val="0"/>
          <w:numId w:val="18"/>
        </w:numPr>
        <w:spacing w:line="240" w:lineRule="auto"/>
        <w:ind w:left="284" w:hanging="284"/>
        <w:jc w:val="both"/>
        <w:rPr>
          <w:rFonts w:ascii="Arial" w:hAnsi="Arial" w:cs="Arial"/>
        </w:rPr>
      </w:pPr>
      <w:r w:rsidRPr="00BC1A0A">
        <w:rPr>
          <w:rFonts w:ascii="Arial" w:hAnsi="Arial" w:cs="Arial"/>
          <w:b/>
          <w:bCs/>
          <w:szCs w:val="20"/>
        </w:rPr>
        <w:t xml:space="preserve">Zamówienie </w:t>
      </w:r>
      <w:r w:rsidR="00D90B95" w:rsidRPr="00BC1A0A">
        <w:rPr>
          <w:rFonts w:ascii="Arial" w:hAnsi="Arial" w:cs="Arial"/>
          <w:b/>
          <w:bCs/>
          <w:szCs w:val="20"/>
        </w:rPr>
        <w:t xml:space="preserve">stanowiące przedmiot niniejszej umowy jest realizowane </w:t>
      </w:r>
      <w:r w:rsidRPr="00D90B95">
        <w:rPr>
          <w:rFonts w:ascii="Arial" w:hAnsi="Arial" w:cs="Arial"/>
          <w:b/>
          <w:bCs/>
          <w:szCs w:val="20"/>
        </w:rPr>
        <w:t>w ramach projektu "Uczelnia otwarta dla wszystkich uczelnią na miarę XXI wieku"- POWR.03.05.00-00-A095/19-00</w:t>
      </w:r>
      <w:r w:rsidR="00D90B95">
        <w:rPr>
          <w:rFonts w:ascii="Arial" w:hAnsi="Arial" w:cs="Arial"/>
          <w:b/>
          <w:bCs/>
          <w:szCs w:val="20"/>
        </w:rPr>
        <w:t>.</w:t>
      </w:r>
    </w:p>
    <w:p w14:paraId="738BCC15" w14:textId="42A978F3" w:rsidR="00D90B95" w:rsidRPr="00907929" w:rsidRDefault="00D90B95" w:rsidP="00BC1A0A">
      <w:pPr>
        <w:pStyle w:val="Akapitzlist"/>
        <w:numPr>
          <w:ilvl w:val="0"/>
          <w:numId w:val="18"/>
        </w:numPr>
        <w:spacing w:line="240" w:lineRule="auto"/>
        <w:ind w:left="284" w:hanging="284"/>
        <w:jc w:val="both"/>
        <w:rPr>
          <w:rFonts w:ascii="Arial" w:hAnsi="Arial" w:cs="Arial"/>
        </w:rPr>
      </w:pPr>
      <w:r w:rsidRPr="00BC1A0A">
        <w:rPr>
          <w:rFonts w:ascii="Arial" w:hAnsi="Arial" w:cs="Arial"/>
          <w:bCs/>
          <w:szCs w:val="20"/>
        </w:rPr>
        <w:t>Realizacja przedmiotu umowy odbywać będzie się w trzech etapach</w:t>
      </w:r>
      <w:r w:rsidR="0038102C" w:rsidRPr="00BC1A0A">
        <w:rPr>
          <w:rFonts w:ascii="Arial" w:hAnsi="Arial" w:cs="Arial"/>
          <w:bCs/>
          <w:szCs w:val="20"/>
        </w:rPr>
        <w:t xml:space="preserve"> zgodnie z uzgodnionym przez strony harmonogramem realizacji, stanowiącym załącznik nr… do niniejszej umowy</w:t>
      </w:r>
      <w:r w:rsidRPr="00BC1A0A">
        <w:rPr>
          <w:rFonts w:ascii="Arial" w:hAnsi="Arial" w:cs="Arial"/>
          <w:bCs/>
          <w:szCs w:val="20"/>
        </w:rPr>
        <w:t>:</w:t>
      </w:r>
    </w:p>
    <w:p w14:paraId="038409A5" w14:textId="7943A1AF" w:rsidR="00D90B95" w:rsidRPr="00BC1A0A" w:rsidRDefault="00D90B95" w:rsidP="00BC1A0A">
      <w:pPr>
        <w:pStyle w:val="Akapitzlist"/>
        <w:numPr>
          <w:ilvl w:val="0"/>
          <w:numId w:val="19"/>
        </w:numPr>
        <w:spacing w:line="240" w:lineRule="auto"/>
        <w:ind w:left="567" w:hanging="283"/>
        <w:jc w:val="both"/>
        <w:rPr>
          <w:rFonts w:ascii="Arial" w:hAnsi="Arial" w:cs="Arial"/>
          <w:bCs/>
          <w:szCs w:val="20"/>
        </w:rPr>
      </w:pPr>
      <w:r w:rsidRPr="00BC1A0A">
        <w:rPr>
          <w:rFonts w:ascii="Arial" w:hAnsi="Arial" w:cs="Arial"/>
          <w:b/>
          <w:bCs/>
          <w:szCs w:val="20"/>
        </w:rPr>
        <w:t>I ETAP</w:t>
      </w:r>
      <w:r w:rsidRPr="00BC1A0A">
        <w:rPr>
          <w:rFonts w:ascii="Arial" w:hAnsi="Arial" w:cs="Arial"/>
          <w:bCs/>
          <w:szCs w:val="20"/>
        </w:rPr>
        <w:t>- Etap koncepcyjny.</w:t>
      </w:r>
    </w:p>
    <w:p w14:paraId="058E443C" w14:textId="052A12D4" w:rsidR="00D90B95" w:rsidRPr="00BC1A0A" w:rsidRDefault="00D90B95" w:rsidP="00105452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BC1A0A">
        <w:rPr>
          <w:rFonts w:ascii="Arial" w:hAnsi="Arial" w:cs="Arial"/>
          <w:bCs/>
          <w:szCs w:val="20"/>
        </w:rPr>
        <w:t>Okres realizacji tego Etapu rozpoczyna się z dniem przekazania przez Zamawiającego wszystkich planów budynków, których dotyczy realizacja przedmiotu niniejszej umowy</w:t>
      </w:r>
      <w:r w:rsidR="0038102C" w:rsidRPr="00BC1A0A">
        <w:rPr>
          <w:rFonts w:ascii="Arial" w:hAnsi="Arial" w:cs="Arial"/>
          <w:bCs/>
          <w:szCs w:val="20"/>
        </w:rPr>
        <w:t xml:space="preserve"> oraz wskazania przez Zamawiającego po konsultacji z Wykonawcą miejsca umieszczenia planów wewnątrz tych </w:t>
      </w:r>
      <w:r w:rsidR="0038102C" w:rsidRPr="009E23E3">
        <w:rPr>
          <w:rFonts w:ascii="Arial" w:hAnsi="Arial" w:cs="Arial"/>
          <w:bCs/>
          <w:szCs w:val="20"/>
        </w:rPr>
        <w:t xml:space="preserve">budynków – </w:t>
      </w:r>
      <w:r w:rsidR="0038102C" w:rsidRPr="009E23E3">
        <w:rPr>
          <w:rFonts w:ascii="Arial" w:hAnsi="Arial" w:cs="Arial"/>
          <w:b/>
          <w:bCs/>
          <w:szCs w:val="20"/>
        </w:rPr>
        <w:t xml:space="preserve">nie później </w:t>
      </w:r>
      <w:r w:rsidR="00F14A14" w:rsidRPr="009E23E3">
        <w:rPr>
          <w:rFonts w:ascii="Arial" w:hAnsi="Arial" w:cs="Arial"/>
          <w:b/>
          <w:bCs/>
          <w:szCs w:val="20"/>
        </w:rPr>
        <w:t xml:space="preserve">jednak </w:t>
      </w:r>
      <w:r w:rsidR="0038102C" w:rsidRPr="009E23E3">
        <w:rPr>
          <w:rFonts w:ascii="Arial" w:hAnsi="Arial" w:cs="Arial"/>
          <w:b/>
          <w:bCs/>
          <w:szCs w:val="20"/>
        </w:rPr>
        <w:t>niż</w:t>
      </w:r>
      <w:r w:rsidR="00BC1A0A" w:rsidRPr="009E23E3">
        <w:rPr>
          <w:rFonts w:ascii="Arial" w:hAnsi="Arial" w:cs="Arial"/>
          <w:b/>
          <w:bCs/>
          <w:szCs w:val="20"/>
        </w:rPr>
        <w:t xml:space="preserve"> </w:t>
      </w:r>
      <w:r w:rsidR="006510AC" w:rsidRPr="009E23E3">
        <w:rPr>
          <w:rFonts w:ascii="Arial" w:hAnsi="Arial" w:cs="Arial"/>
          <w:b/>
          <w:bCs/>
          <w:szCs w:val="20"/>
        </w:rPr>
        <w:t>30</w:t>
      </w:r>
      <w:r w:rsidR="0038102C" w:rsidRPr="009E23E3">
        <w:rPr>
          <w:rFonts w:ascii="Arial" w:hAnsi="Arial" w:cs="Arial"/>
          <w:b/>
          <w:bCs/>
          <w:szCs w:val="20"/>
        </w:rPr>
        <w:t xml:space="preserve"> dni od </w:t>
      </w:r>
      <w:r w:rsidR="0038102C" w:rsidRPr="00BC1A0A">
        <w:rPr>
          <w:rFonts w:ascii="Arial" w:hAnsi="Arial" w:cs="Arial"/>
          <w:b/>
          <w:bCs/>
          <w:szCs w:val="20"/>
        </w:rPr>
        <w:t>daty zawarcia umowy.</w:t>
      </w:r>
      <w:r w:rsidR="005348C0" w:rsidRPr="00BC1A0A">
        <w:rPr>
          <w:rFonts w:ascii="Arial" w:hAnsi="Arial" w:cs="Arial"/>
          <w:b/>
          <w:bCs/>
          <w:szCs w:val="20"/>
        </w:rPr>
        <w:t xml:space="preserve"> Strony potwierdzą na piśmie datę, od której biegnie 6-miesięczny termin realizacji przedmiotu niniejszej umowy</w:t>
      </w:r>
      <w:r w:rsidR="00F54A92" w:rsidRPr="00BC1A0A">
        <w:rPr>
          <w:rFonts w:ascii="Arial" w:hAnsi="Arial" w:cs="Arial"/>
          <w:b/>
          <w:bCs/>
          <w:szCs w:val="20"/>
        </w:rPr>
        <w:t xml:space="preserve">, wskazany w § 3 ust. 1 </w:t>
      </w:r>
      <w:r w:rsidR="00F54A92" w:rsidRPr="00BC1A0A">
        <w:rPr>
          <w:rFonts w:ascii="Arial" w:hAnsi="Arial" w:cs="Arial"/>
          <w:b/>
          <w:bCs/>
          <w:szCs w:val="20"/>
        </w:rPr>
        <w:lastRenderedPageBreak/>
        <w:t>niniejszej umowy</w:t>
      </w:r>
      <w:r w:rsidR="005348C0" w:rsidRPr="00BC1A0A">
        <w:rPr>
          <w:rFonts w:ascii="Arial" w:hAnsi="Arial" w:cs="Arial"/>
          <w:b/>
          <w:bCs/>
          <w:szCs w:val="20"/>
        </w:rPr>
        <w:t xml:space="preserve">. </w:t>
      </w:r>
      <w:r w:rsidR="005348C0" w:rsidRPr="00BC1A0A">
        <w:rPr>
          <w:rFonts w:ascii="Arial" w:hAnsi="Arial" w:cs="Arial"/>
          <w:bCs/>
          <w:szCs w:val="20"/>
        </w:rPr>
        <w:t xml:space="preserve">Brak pisemnego potwierdzenia innej daty rozpoczęcia Etapu koncepcyjnego powoduje, iż bieg 6-miesięcznego terminu realizacji umowy przez Wykonawcę, wskazanego w § 3 ust. 1 </w:t>
      </w:r>
      <w:r w:rsidR="00AD6D0F" w:rsidRPr="00BC1A0A">
        <w:rPr>
          <w:rFonts w:ascii="Arial" w:hAnsi="Arial" w:cs="Arial"/>
          <w:bCs/>
          <w:szCs w:val="20"/>
        </w:rPr>
        <w:t>liczony jest od dnia wskazanego</w:t>
      </w:r>
      <w:r w:rsidR="005348C0" w:rsidRPr="00BC1A0A">
        <w:rPr>
          <w:rFonts w:ascii="Arial" w:hAnsi="Arial" w:cs="Arial"/>
          <w:bCs/>
          <w:szCs w:val="20"/>
        </w:rPr>
        <w:t xml:space="preserve"> powyżej.</w:t>
      </w:r>
    </w:p>
    <w:p w14:paraId="4AE8A905" w14:textId="4D3D57AD" w:rsidR="0038102C" w:rsidRPr="00BC1A0A" w:rsidRDefault="0038102C" w:rsidP="00105452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BC1A0A">
        <w:rPr>
          <w:rFonts w:ascii="Arial" w:hAnsi="Arial" w:cs="Arial"/>
          <w:bCs/>
          <w:szCs w:val="20"/>
        </w:rPr>
        <w:t xml:space="preserve">Etap koncepcyjny obejmuje wykonanie projektów planów we współpracy z zespołem konsultacyjnym Zamawiającego, po jednym projekcie </w:t>
      </w:r>
      <w:r w:rsidR="00F14A14" w:rsidRPr="00BC1A0A">
        <w:rPr>
          <w:rFonts w:ascii="Arial" w:hAnsi="Arial" w:cs="Arial"/>
          <w:bCs/>
          <w:szCs w:val="20"/>
        </w:rPr>
        <w:t xml:space="preserve">papierowym </w:t>
      </w:r>
      <w:r w:rsidRPr="00BC1A0A">
        <w:rPr>
          <w:rFonts w:ascii="Arial" w:hAnsi="Arial" w:cs="Arial"/>
          <w:bCs/>
          <w:szCs w:val="20"/>
        </w:rPr>
        <w:t>na każdy plan zgodnie z wymaganiami i opisem w SWZ.</w:t>
      </w:r>
    </w:p>
    <w:p w14:paraId="48762AC8" w14:textId="53692570" w:rsidR="00CD5911" w:rsidRPr="00BC1A0A" w:rsidRDefault="00506953" w:rsidP="00105452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BC1A0A">
        <w:rPr>
          <w:rFonts w:ascii="Arial" w:hAnsi="Arial" w:cs="Arial"/>
          <w:bCs/>
          <w:szCs w:val="20"/>
        </w:rPr>
        <w:t xml:space="preserve">Okres przygotowania wszystkich projektów przez Wykonawcę nie może być dłuższy niż 60 dni </w:t>
      </w:r>
      <w:r w:rsidR="00F14A14" w:rsidRPr="00BC1A0A">
        <w:rPr>
          <w:rFonts w:ascii="Arial" w:hAnsi="Arial" w:cs="Arial"/>
          <w:bCs/>
          <w:szCs w:val="20"/>
        </w:rPr>
        <w:t>od dnia rozpoczęcia etapu koncepcyjnego</w:t>
      </w:r>
      <w:r w:rsidRPr="00BC1A0A">
        <w:rPr>
          <w:rFonts w:ascii="Arial" w:hAnsi="Arial" w:cs="Arial"/>
          <w:bCs/>
          <w:szCs w:val="20"/>
        </w:rPr>
        <w:t>.</w:t>
      </w:r>
    </w:p>
    <w:p w14:paraId="351D43CC" w14:textId="4559638F" w:rsidR="00D90B95" w:rsidRPr="00105452" w:rsidRDefault="00D90B95" w:rsidP="007C4565">
      <w:pPr>
        <w:pStyle w:val="Akapitzlist"/>
        <w:numPr>
          <w:ilvl w:val="0"/>
          <w:numId w:val="19"/>
        </w:numPr>
        <w:spacing w:line="240" w:lineRule="auto"/>
        <w:ind w:left="567" w:hanging="283"/>
        <w:jc w:val="both"/>
        <w:rPr>
          <w:rFonts w:ascii="Arial" w:hAnsi="Arial" w:cs="Arial"/>
          <w:bCs/>
          <w:szCs w:val="20"/>
        </w:rPr>
      </w:pPr>
      <w:r w:rsidRPr="00105452">
        <w:rPr>
          <w:rFonts w:ascii="Arial" w:hAnsi="Arial" w:cs="Arial"/>
          <w:b/>
          <w:bCs/>
          <w:szCs w:val="20"/>
        </w:rPr>
        <w:t>II ETAP</w:t>
      </w:r>
      <w:r w:rsidRPr="00105452">
        <w:rPr>
          <w:rFonts w:ascii="Arial" w:hAnsi="Arial" w:cs="Arial"/>
          <w:bCs/>
          <w:szCs w:val="20"/>
        </w:rPr>
        <w:t xml:space="preserve"> – Etap wykonawczy,</w:t>
      </w:r>
    </w:p>
    <w:p w14:paraId="0D8ACD82" w14:textId="0A780F9C" w:rsidR="00902268" w:rsidRPr="00105452" w:rsidRDefault="00902268" w:rsidP="007C4565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105452">
        <w:rPr>
          <w:rFonts w:ascii="Arial" w:hAnsi="Arial" w:cs="Arial"/>
          <w:bCs/>
          <w:szCs w:val="20"/>
        </w:rPr>
        <w:t>Etap wykonawczy</w:t>
      </w:r>
      <w:r w:rsidR="00D1712D" w:rsidRPr="00105452">
        <w:rPr>
          <w:rFonts w:ascii="Arial" w:hAnsi="Arial" w:cs="Arial"/>
          <w:bCs/>
          <w:szCs w:val="20"/>
        </w:rPr>
        <w:t xml:space="preserve"> rozpocznie się po zaakceptowaniu wszystkich projektów planów przez Zamawiającego.</w:t>
      </w:r>
    </w:p>
    <w:p w14:paraId="33A55BFF" w14:textId="66F85136" w:rsidR="00F14A14" w:rsidRPr="00105452" w:rsidRDefault="00F14A14" w:rsidP="007C4565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105452">
        <w:rPr>
          <w:rFonts w:ascii="Arial" w:hAnsi="Arial" w:cs="Arial"/>
          <w:bCs/>
          <w:szCs w:val="20"/>
        </w:rPr>
        <w:t xml:space="preserve">Rozpoczęcie tego Etapu poprzedzi </w:t>
      </w:r>
      <w:r w:rsidR="00D1712D" w:rsidRPr="00105452">
        <w:rPr>
          <w:rFonts w:ascii="Arial" w:hAnsi="Arial" w:cs="Arial"/>
          <w:bCs/>
          <w:szCs w:val="20"/>
        </w:rPr>
        <w:t xml:space="preserve">także </w:t>
      </w:r>
      <w:r w:rsidRPr="00105452">
        <w:rPr>
          <w:rFonts w:ascii="Arial" w:hAnsi="Arial" w:cs="Arial"/>
          <w:bCs/>
          <w:szCs w:val="20"/>
        </w:rPr>
        <w:t>przygotowanie przez Wykonawcę prototypu wybranego przez siebie planu, który zostanie przekazany Zamawiającemu do akceptacji</w:t>
      </w:r>
      <w:r w:rsidR="0034124A" w:rsidRPr="00105452">
        <w:rPr>
          <w:rFonts w:ascii="Arial" w:hAnsi="Arial" w:cs="Arial"/>
          <w:bCs/>
          <w:szCs w:val="20"/>
        </w:rPr>
        <w:t xml:space="preserve">, w tym </w:t>
      </w:r>
      <w:r w:rsidRPr="00105452">
        <w:rPr>
          <w:rFonts w:ascii="Arial" w:hAnsi="Arial" w:cs="Arial"/>
          <w:bCs/>
          <w:szCs w:val="20"/>
        </w:rPr>
        <w:t>zarówno pod względem poprawności zapisów Braille’a</w:t>
      </w:r>
      <w:r w:rsidR="0034124A" w:rsidRPr="00105452">
        <w:rPr>
          <w:rFonts w:ascii="Arial" w:hAnsi="Arial" w:cs="Arial"/>
          <w:bCs/>
          <w:szCs w:val="20"/>
        </w:rPr>
        <w:t xml:space="preserve">, jak i </w:t>
      </w:r>
      <w:r w:rsidRPr="00105452">
        <w:rPr>
          <w:rFonts w:ascii="Arial" w:hAnsi="Arial" w:cs="Arial"/>
          <w:bCs/>
          <w:szCs w:val="20"/>
        </w:rPr>
        <w:t xml:space="preserve"> poprawności redagowania i adaptowania </w:t>
      </w:r>
      <w:proofErr w:type="spellStart"/>
      <w:r w:rsidRPr="00105452">
        <w:rPr>
          <w:rFonts w:ascii="Arial" w:hAnsi="Arial" w:cs="Arial"/>
          <w:bCs/>
          <w:szCs w:val="20"/>
        </w:rPr>
        <w:t>tyflografiki</w:t>
      </w:r>
      <w:proofErr w:type="spellEnd"/>
      <w:r w:rsidR="0034124A" w:rsidRPr="00105452">
        <w:rPr>
          <w:rFonts w:ascii="Arial" w:hAnsi="Arial" w:cs="Arial"/>
          <w:bCs/>
          <w:szCs w:val="20"/>
        </w:rPr>
        <w:t xml:space="preserve"> oraz prawidłowości zastosowanych materiałów</w:t>
      </w:r>
      <w:r w:rsidRPr="00105452">
        <w:rPr>
          <w:rFonts w:ascii="Arial" w:hAnsi="Arial" w:cs="Arial"/>
          <w:bCs/>
          <w:szCs w:val="20"/>
        </w:rPr>
        <w:t xml:space="preserve">. </w:t>
      </w:r>
    </w:p>
    <w:p w14:paraId="7132CFC2" w14:textId="189DDCF1" w:rsidR="0034124A" w:rsidRPr="00105452" w:rsidRDefault="0034124A" w:rsidP="007C4565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105452">
        <w:rPr>
          <w:rFonts w:ascii="Arial" w:hAnsi="Arial" w:cs="Arial"/>
          <w:bCs/>
          <w:szCs w:val="20"/>
        </w:rPr>
        <w:t>Prototyp zostanie wykonany w docelowej technologii</w:t>
      </w:r>
      <w:r w:rsidR="00D1712D" w:rsidRPr="00105452">
        <w:rPr>
          <w:rFonts w:ascii="Arial" w:hAnsi="Arial" w:cs="Arial"/>
          <w:bCs/>
          <w:szCs w:val="20"/>
        </w:rPr>
        <w:t xml:space="preserve"> w terminie nie późniejszym niż 4 dni od dnia zaakceptowania przez Zamawiającego ostatniego z projektów planów objętych przedmiotem niniejszej umowy</w:t>
      </w:r>
      <w:r w:rsidRPr="00105452">
        <w:rPr>
          <w:rFonts w:ascii="Arial" w:hAnsi="Arial" w:cs="Arial"/>
          <w:bCs/>
          <w:szCs w:val="20"/>
        </w:rPr>
        <w:t>.</w:t>
      </w:r>
    </w:p>
    <w:p w14:paraId="4109DBEE" w14:textId="4FF33053" w:rsidR="0034124A" w:rsidRPr="00105452" w:rsidRDefault="0034124A" w:rsidP="007C4565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105452">
        <w:rPr>
          <w:rFonts w:ascii="Arial" w:hAnsi="Arial" w:cs="Arial"/>
          <w:bCs/>
          <w:szCs w:val="20"/>
        </w:rPr>
        <w:t>Przed jego realizacją Wykonawca jest zobowiązany przedłożyć Zamawiającemu do wyboru materiały spełniające wymogi SWZ, z których ma być wykonany prototyp.</w:t>
      </w:r>
    </w:p>
    <w:p w14:paraId="168E02D1" w14:textId="3645AE9E" w:rsidR="00F14A14" w:rsidRPr="00105452" w:rsidRDefault="00F14A14" w:rsidP="007C4565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105452">
        <w:rPr>
          <w:rFonts w:ascii="Arial" w:hAnsi="Arial" w:cs="Arial"/>
          <w:bCs/>
          <w:szCs w:val="20"/>
        </w:rPr>
        <w:t xml:space="preserve">Zamawiający ma 4 dni od dnia przekazania mu prototypu na zaakceptowanie prototypu lub zgłoszenie zastrzeżeń co do </w:t>
      </w:r>
      <w:r w:rsidR="0034124A" w:rsidRPr="00105452">
        <w:rPr>
          <w:rFonts w:ascii="Arial" w:hAnsi="Arial" w:cs="Arial"/>
          <w:bCs/>
          <w:szCs w:val="20"/>
        </w:rPr>
        <w:t xml:space="preserve">poprawności </w:t>
      </w:r>
      <w:r w:rsidRPr="00105452">
        <w:rPr>
          <w:rFonts w:ascii="Arial" w:hAnsi="Arial" w:cs="Arial"/>
          <w:bCs/>
          <w:szCs w:val="20"/>
        </w:rPr>
        <w:t>jego realizacji. Brak zgłoszenia zastrzeżeń przez Zamawiającego na adres mailowy Wykonawcy …………@………… w powyższym terminie oznacza przyjęcie przez Zamawiającego prototypu bez zastrzeżeń.</w:t>
      </w:r>
    </w:p>
    <w:p w14:paraId="27FC08C7" w14:textId="5F50620D" w:rsidR="0034124A" w:rsidRPr="00105452" w:rsidRDefault="0034124A" w:rsidP="007C4565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105452">
        <w:rPr>
          <w:rFonts w:ascii="Arial" w:hAnsi="Arial" w:cs="Arial"/>
          <w:bCs/>
          <w:szCs w:val="20"/>
        </w:rPr>
        <w:t xml:space="preserve">Po zgłoszeniu zastrzeżeń przez Zamawiającego Wykonawca ma 3 dni robocze na dostarczenie prototypu po poprawkach uwzględniających zastrzeżenia Zamawiającego do ostatecznej akceptacji Zamawiającego. </w:t>
      </w:r>
    </w:p>
    <w:p w14:paraId="29CE79F8" w14:textId="154820EA" w:rsidR="00D1712D" w:rsidRPr="00105452" w:rsidRDefault="00D1712D" w:rsidP="007C4565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105452">
        <w:rPr>
          <w:rFonts w:ascii="Arial" w:hAnsi="Arial" w:cs="Arial"/>
          <w:bCs/>
          <w:szCs w:val="20"/>
        </w:rPr>
        <w:t xml:space="preserve">Etap wykonawczy rozpoczyna się po zaakceptowaniu wszystkich projektów planów oraz prototypu tj. począwszy od dnia, w którym nastąpi ostatnia z akceptacji bez zastrzeżeń Zamawiającego. </w:t>
      </w:r>
    </w:p>
    <w:p w14:paraId="114D4B61" w14:textId="72F036EA" w:rsidR="00F14A14" w:rsidRPr="00105452" w:rsidRDefault="00F14A14" w:rsidP="007C4565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105452">
        <w:rPr>
          <w:rFonts w:ascii="Arial" w:hAnsi="Arial" w:cs="Arial"/>
          <w:bCs/>
          <w:szCs w:val="20"/>
        </w:rPr>
        <w:t>Wersje ostateczne wszystkich planów</w:t>
      </w:r>
      <w:r w:rsidR="0034124A" w:rsidRPr="00105452">
        <w:rPr>
          <w:rFonts w:ascii="Arial" w:hAnsi="Arial" w:cs="Arial"/>
          <w:bCs/>
          <w:szCs w:val="20"/>
        </w:rPr>
        <w:t xml:space="preserve"> zostaną wykonane na podstawie zaakceptowanego przez Zamawiającego prototypu.</w:t>
      </w:r>
    </w:p>
    <w:p w14:paraId="04779B6F" w14:textId="3F2F5F98" w:rsidR="00D1712D" w:rsidRPr="00105452" w:rsidRDefault="00D1712D" w:rsidP="007C4565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105452">
        <w:rPr>
          <w:rFonts w:ascii="Arial" w:hAnsi="Arial" w:cs="Arial"/>
          <w:bCs/>
          <w:szCs w:val="20"/>
        </w:rPr>
        <w:t>Po końcowej akceptacji projektów planów, Zamawiający nie ma możliwości nanoszenia zmian na projekty planów.</w:t>
      </w:r>
      <w:r w:rsidR="00FA50D7" w:rsidRPr="00105452">
        <w:rPr>
          <w:rFonts w:ascii="Arial" w:hAnsi="Arial" w:cs="Arial"/>
          <w:bCs/>
          <w:szCs w:val="20"/>
        </w:rPr>
        <w:t xml:space="preserve"> </w:t>
      </w:r>
      <w:r w:rsidRPr="00105452">
        <w:rPr>
          <w:rFonts w:ascii="Arial" w:hAnsi="Arial" w:cs="Arial"/>
          <w:bCs/>
          <w:szCs w:val="20"/>
        </w:rPr>
        <w:t>Rozpocz</w:t>
      </w:r>
      <w:r w:rsidR="00FA50D7" w:rsidRPr="00105452">
        <w:rPr>
          <w:rFonts w:ascii="Arial" w:hAnsi="Arial" w:cs="Arial"/>
          <w:bCs/>
          <w:szCs w:val="20"/>
        </w:rPr>
        <w:t>ęcie Etapu wykonawczego zamyka możliwość ingerencji w projekty planów.</w:t>
      </w:r>
    </w:p>
    <w:p w14:paraId="638D480E" w14:textId="6B60E700" w:rsidR="0034124A" w:rsidRPr="00105452" w:rsidRDefault="0034124A" w:rsidP="007C4565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105452">
        <w:rPr>
          <w:rFonts w:ascii="Arial" w:hAnsi="Arial" w:cs="Arial"/>
          <w:bCs/>
          <w:szCs w:val="20"/>
        </w:rPr>
        <w:t>Etap wykonawczy obejmuje produkcję planów oraz postumentów.</w:t>
      </w:r>
    </w:p>
    <w:p w14:paraId="7F8ADCD0" w14:textId="64217772" w:rsidR="00D1712D" w:rsidRPr="0052006D" w:rsidRDefault="00D1712D" w:rsidP="007C4565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105452">
        <w:rPr>
          <w:rFonts w:ascii="Arial" w:hAnsi="Arial" w:cs="Arial"/>
          <w:bCs/>
          <w:szCs w:val="20"/>
        </w:rPr>
        <w:t xml:space="preserve">Etap wykonawczy musi zakończyć się nie później niż 5 miesięcy od daty zawarcia niniejszej </w:t>
      </w:r>
      <w:r w:rsidRPr="0052006D">
        <w:rPr>
          <w:rFonts w:ascii="Arial" w:hAnsi="Arial" w:cs="Arial"/>
          <w:bCs/>
          <w:szCs w:val="20"/>
        </w:rPr>
        <w:t>umowy.</w:t>
      </w:r>
    </w:p>
    <w:p w14:paraId="4E8B1B29" w14:textId="17732782" w:rsidR="00D90B95" w:rsidRPr="0052006D" w:rsidRDefault="00D90B95" w:rsidP="0052006D">
      <w:pPr>
        <w:pStyle w:val="Akapitzlist"/>
        <w:numPr>
          <w:ilvl w:val="0"/>
          <w:numId w:val="19"/>
        </w:numPr>
        <w:spacing w:line="240" w:lineRule="auto"/>
        <w:ind w:left="567" w:hanging="283"/>
        <w:jc w:val="both"/>
        <w:rPr>
          <w:rFonts w:ascii="Arial" w:hAnsi="Arial" w:cs="Arial"/>
        </w:rPr>
      </w:pPr>
      <w:r w:rsidRPr="0052006D">
        <w:rPr>
          <w:rFonts w:ascii="Arial" w:hAnsi="Arial" w:cs="Arial"/>
          <w:b/>
          <w:bCs/>
          <w:szCs w:val="20"/>
        </w:rPr>
        <w:t>III ETAP</w:t>
      </w:r>
      <w:r w:rsidRPr="0052006D">
        <w:rPr>
          <w:rFonts w:ascii="Arial" w:hAnsi="Arial" w:cs="Arial"/>
          <w:bCs/>
          <w:szCs w:val="20"/>
        </w:rPr>
        <w:t xml:space="preserve"> – Etap montażu.</w:t>
      </w:r>
    </w:p>
    <w:p w14:paraId="37BF5F2C" w14:textId="50585756" w:rsidR="00FA50D7" w:rsidRPr="00E079FF" w:rsidRDefault="00FA50D7" w:rsidP="0052006D">
      <w:pPr>
        <w:pStyle w:val="Akapitzlist"/>
        <w:spacing w:line="240" w:lineRule="auto"/>
        <w:ind w:left="567"/>
        <w:jc w:val="both"/>
        <w:rPr>
          <w:rFonts w:ascii="Arial" w:hAnsi="Arial" w:cs="Arial"/>
          <w:bCs/>
          <w:szCs w:val="20"/>
        </w:rPr>
      </w:pPr>
      <w:r w:rsidRPr="00E079FF">
        <w:rPr>
          <w:rFonts w:ascii="Arial" w:hAnsi="Arial" w:cs="Arial"/>
          <w:bCs/>
          <w:szCs w:val="20"/>
        </w:rPr>
        <w:t xml:space="preserve">Etap montażu obejmuje wstawienie gotowych planów na </w:t>
      </w:r>
      <w:r w:rsidR="00AD6D0F" w:rsidRPr="00E079FF">
        <w:rPr>
          <w:rFonts w:ascii="Arial" w:hAnsi="Arial" w:cs="Arial"/>
          <w:bCs/>
          <w:szCs w:val="20"/>
        </w:rPr>
        <w:t>miejsce wskazane przez Zamawiają</w:t>
      </w:r>
      <w:r w:rsidRPr="00E079FF">
        <w:rPr>
          <w:rFonts w:ascii="Arial" w:hAnsi="Arial" w:cs="Arial"/>
          <w:bCs/>
          <w:szCs w:val="20"/>
        </w:rPr>
        <w:t>cego na Etapie koncepcyjnym. Na etapie montażowym nie ma możliwości zmiany miejsca położenia danego planu.</w:t>
      </w:r>
    </w:p>
    <w:p w14:paraId="5794225D" w14:textId="07EFB250" w:rsidR="00FA50D7" w:rsidRPr="00E079FF" w:rsidRDefault="00FA50D7" w:rsidP="0052006D">
      <w:pPr>
        <w:pStyle w:val="Akapitzlist"/>
        <w:spacing w:line="240" w:lineRule="auto"/>
        <w:ind w:left="567"/>
        <w:jc w:val="both"/>
        <w:rPr>
          <w:rFonts w:ascii="Arial" w:hAnsi="Arial" w:cs="Arial"/>
        </w:rPr>
      </w:pPr>
      <w:r w:rsidRPr="00E079FF">
        <w:rPr>
          <w:rFonts w:ascii="Arial" w:hAnsi="Arial" w:cs="Arial"/>
          <w:bCs/>
          <w:szCs w:val="20"/>
        </w:rPr>
        <w:t>Etap montażu rozpocznie się niezwłocznie po zakończeniu produkcji wszystkich planów.</w:t>
      </w:r>
    </w:p>
    <w:p w14:paraId="60FCB14B" w14:textId="77777777" w:rsidR="005C6660" w:rsidRPr="00E46E56" w:rsidRDefault="005C6660" w:rsidP="005C6660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592A6BA7" w14:textId="6AFFC171" w:rsidR="005C6660" w:rsidRPr="00CE413F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CE413F">
        <w:rPr>
          <w:rFonts w:ascii="Arial" w:hAnsi="Arial" w:cs="Arial"/>
          <w:bCs/>
          <w:sz w:val="22"/>
          <w:szCs w:val="22"/>
        </w:rPr>
        <w:sym w:font="Arial" w:char="00A7"/>
      </w:r>
      <w:r w:rsidRPr="00CE413F">
        <w:rPr>
          <w:rFonts w:ascii="Arial" w:hAnsi="Arial" w:cs="Arial"/>
          <w:bCs/>
          <w:sz w:val="22"/>
          <w:szCs w:val="22"/>
        </w:rPr>
        <w:t xml:space="preserve"> 2. CAŁKOWITA WARTOŚĆ UMOWY</w:t>
      </w:r>
    </w:p>
    <w:p w14:paraId="4B70C49A" w14:textId="77777777" w:rsidR="005C6660" w:rsidRPr="00CE413F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382DCAE" w:rsidR="00DF2B40" w:rsidRPr="00E46E56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CE413F">
        <w:rPr>
          <w:rFonts w:ascii="Arial" w:hAnsi="Arial" w:cs="Arial"/>
          <w:sz w:val="22"/>
          <w:szCs w:val="22"/>
        </w:rPr>
        <w:t>Całkowita wartość umowy (wynagrodzenia Wykonawcy):</w:t>
      </w:r>
    </w:p>
    <w:p w14:paraId="09EFEA1E" w14:textId="77777777" w:rsidR="00DF2B40" w:rsidRPr="00E46E56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37DDECC9" w14:textId="53DA08C1" w:rsidR="00DF2B40" w:rsidRPr="00CE413F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E413F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57D1BC93" w14:textId="77777777" w:rsidR="00DF2B40" w:rsidRPr="00CE413F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E413F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CE413F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E413F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CE413F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E413F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Pr="00E46E56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6DE5C1A3" w14:textId="3E58BE14" w:rsidR="00DF2B40" w:rsidRPr="00AB2266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E413F">
        <w:rPr>
          <w:rFonts w:ascii="Arial" w:hAnsi="Arial" w:cs="Arial"/>
          <w:sz w:val="22"/>
          <w:szCs w:val="22"/>
        </w:rPr>
        <w:t xml:space="preserve">Umowa zawiera podatek VAT w </w:t>
      </w:r>
      <w:r w:rsidRPr="00AB2266">
        <w:rPr>
          <w:rFonts w:ascii="Arial" w:hAnsi="Arial" w:cs="Arial"/>
          <w:sz w:val="22"/>
          <w:szCs w:val="22"/>
        </w:rPr>
        <w:t>wysokości ………….</w:t>
      </w:r>
    </w:p>
    <w:p w14:paraId="725B3420" w14:textId="77777777" w:rsidR="00565AA2" w:rsidRPr="00AB2266" w:rsidRDefault="00565AA2" w:rsidP="00565AA2">
      <w:pPr>
        <w:suppressAutoHyphens/>
        <w:ind w:left="360"/>
        <w:jc w:val="both"/>
        <w:rPr>
          <w:rFonts w:ascii="Arial" w:hAnsi="Arial" w:cs="Arial"/>
          <w:sz w:val="20"/>
          <w:szCs w:val="20"/>
        </w:rPr>
      </w:pPr>
      <w:bookmarkStart w:id="1" w:name="_Hlk25743123"/>
    </w:p>
    <w:p w14:paraId="3D61E4A5" w14:textId="20A64984" w:rsidR="00565AA2" w:rsidRPr="00AB2266" w:rsidRDefault="00565AA2" w:rsidP="00565AA2">
      <w:pPr>
        <w:suppressAutoHyphens/>
        <w:jc w:val="both"/>
        <w:rPr>
          <w:rFonts w:ascii="Arial" w:hAnsi="Arial" w:cs="Arial"/>
          <w:sz w:val="22"/>
          <w:szCs w:val="20"/>
        </w:rPr>
      </w:pPr>
      <w:r w:rsidRPr="00AB2266">
        <w:rPr>
          <w:rFonts w:ascii="Arial" w:hAnsi="Arial" w:cs="Arial"/>
          <w:sz w:val="22"/>
          <w:szCs w:val="20"/>
        </w:rPr>
        <w:t xml:space="preserve">Wykonawca oświadcza, że wynagrodzenie obejmuje wynagrodzenie z tytułu przeniesienia majątkowych praw autorskich do wszelkich utworów powstałych w związku lub w ramach realizacji przedmiotu umowy, których Wykonawca jest twórcą lub współtwórcą, na polach eksploatacji określonych w niniejszej umowie oraz z tytułu wyrażenia zgód na wykonywanie praw zależnych i przeniesienia własności egzemplarzy. </w:t>
      </w:r>
    </w:p>
    <w:bookmarkEnd w:id="1"/>
    <w:p w14:paraId="68E67DFE" w14:textId="77777777" w:rsidR="005C6660" w:rsidRPr="00E46E56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36E2A179" w14:textId="77777777" w:rsidR="005C6660" w:rsidRPr="00CE41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E413F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098C4194" w14:textId="77777777" w:rsidR="00CE413F" w:rsidRDefault="00CE413F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8E314D7" w14:textId="31F74BB8" w:rsidR="005C6660" w:rsidRPr="001D7001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1D7001">
        <w:rPr>
          <w:rFonts w:ascii="Arial" w:hAnsi="Arial" w:cs="Arial"/>
          <w:bCs/>
          <w:sz w:val="22"/>
          <w:szCs w:val="22"/>
        </w:rPr>
        <w:sym w:font="Arial" w:char="00A7"/>
      </w:r>
      <w:r w:rsidRPr="001D7001">
        <w:rPr>
          <w:rFonts w:ascii="Arial" w:hAnsi="Arial" w:cs="Arial"/>
          <w:bCs/>
          <w:sz w:val="22"/>
          <w:szCs w:val="22"/>
        </w:rPr>
        <w:t xml:space="preserve">  3.</w:t>
      </w:r>
      <w:r w:rsidRPr="001D7001">
        <w:rPr>
          <w:rFonts w:ascii="Arial" w:hAnsi="Arial" w:cs="Arial"/>
          <w:bCs/>
          <w:sz w:val="22"/>
          <w:szCs w:val="22"/>
        </w:rPr>
        <w:tab/>
        <w:t>TERMIN DOSTAWY.</w:t>
      </w:r>
    </w:p>
    <w:p w14:paraId="09E8EA5F" w14:textId="77777777" w:rsidR="00CE413F" w:rsidRPr="001D7001" w:rsidRDefault="00CE413F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FC3A04F" w14:textId="10505831" w:rsidR="00B47784" w:rsidRPr="00417F91" w:rsidRDefault="00CE413F" w:rsidP="00B47784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417F91">
        <w:rPr>
          <w:rFonts w:ascii="Arial" w:hAnsi="Arial" w:cs="Arial"/>
        </w:rPr>
        <w:t xml:space="preserve">Przedmiot umowy będzie </w:t>
      </w:r>
      <w:r w:rsidR="00FA50D7" w:rsidRPr="00417F91">
        <w:rPr>
          <w:rFonts w:ascii="Arial" w:hAnsi="Arial" w:cs="Arial"/>
        </w:rPr>
        <w:t xml:space="preserve">w całości </w:t>
      </w:r>
      <w:r w:rsidRPr="00417F91">
        <w:rPr>
          <w:rFonts w:ascii="Arial" w:hAnsi="Arial" w:cs="Arial"/>
        </w:rPr>
        <w:t>wykonany</w:t>
      </w:r>
      <w:r w:rsidR="00FA50D7" w:rsidRPr="00417F91">
        <w:rPr>
          <w:rFonts w:ascii="Arial" w:hAnsi="Arial" w:cs="Arial"/>
        </w:rPr>
        <w:t xml:space="preserve"> zgodnie z postanowieniami niniejszej umowy</w:t>
      </w:r>
      <w:r w:rsidRPr="00417F91">
        <w:rPr>
          <w:rFonts w:ascii="Arial" w:hAnsi="Arial" w:cs="Arial"/>
        </w:rPr>
        <w:t>, dos</w:t>
      </w:r>
      <w:r w:rsidRPr="001D7001">
        <w:rPr>
          <w:rFonts w:ascii="Arial" w:hAnsi="Arial" w:cs="Arial"/>
        </w:rPr>
        <w:t>tarczony i zamontowany w miejscach użytkowania, wskazanych w ust. 7 w termin</w:t>
      </w:r>
      <w:r w:rsidR="00B47784">
        <w:rPr>
          <w:rFonts w:ascii="Arial" w:hAnsi="Arial" w:cs="Arial"/>
        </w:rPr>
        <w:t>ie</w:t>
      </w:r>
      <w:r w:rsidRPr="001D7001">
        <w:rPr>
          <w:rFonts w:ascii="Arial" w:hAnsi="Arial" w:cs="Arial"/>
        </w:rPr>
        <w:t>:</w:t>
      </w:r>
      <w:r w:rsidR="00B47784">
        <w:rPr>
          <w:rFonts w:ascii="Arial" w:hAnsi="Arial" w:cs="Arial"/>
        </w:rPr>
        <w:t xml:space="preserve"> </w:t>
      </w:r>
      <w:r w:rsidR="00B47784" w:rsidRPr="00B47784">
        <w:rPr>
          <w:rFonts w:ascii="Arial" w:hAnsi="Arial" w:cs="Arial"/>
          <w:b/>
          <w:lang w:eastAsia="x-none"/>
        </w:rPr>
        <w:t xml:space="preserve">do 6 miesięcy od dnia przekazania Wykonawcy wszystkich planów budynków oraz </w:t>
      </w:r>
      <w:r w:rsidR="00B47784" w:rsidRPr="00417F91">
        <w:rPr>
          <w:rFonts w:ascii="Arial" w:hAnsi="Arial" w:cs="Arial"/>
          <w:b/>
          <w:lang w:eastAsia="x-none"/>
        </w:rPr>
        <w:t xml:space="preserve">określenia miejsca umieszczenia planów </w:t>
      </w:r>
      <w:proofErr w:type="spellStart"/>
      <w:r w:rsidR="00B47784" w:rsidRPr="00417F91">
        <w:rPr>
          <w:rFonts w:ascii="Arial" w:hAnsi="Arial" w:cs="Arial"/>
          <w:b/>
          <w:lang w:eastAsia="x-none"/>
        </w:rPr>
        <w:t>tyflograficznych</w:t>
      </w:r>
      <w:proofErr w:type="spellEnd"/>
      <w:r w:rsidR="00B47784" w:rsidRPr="00417F91">
        <w:rPr>
          <w:rFonts w:ascii="Arial" w:hAnsi="Arial" w:cs="Arial"/>
          <w:b/>
          <w:lang w:eastAsia="x-none"/>
        </w:rPr>
        <w:t xml:space="preserve"> wewnątrz budynków</w:t>
      </w:r>
      <w:r w:rsidR="0038102C" w:rsidRPr="00417F91">
        <w:rPr>
          <w:rFonts w:ascii="Arial" w:hAnsi="Arial" w:cs="Arial"/>
          <w:b/>
          <w:lang w:eastAsia="x-none"/>
        </w:rPr>
        <w:t xml:space="preserve"> zgodnie z § 1 ust. 3 pkt. 1</w:t>
      </w:r>
      <w:r w:rsidR="00B47784" w:rsidRPr="00417F91">
        <w:rPr>
          <w:rFonts w:ascii="Arial" w:hAnsi="Arial" w:cs="Arial"/>
          <w:b/>
          <w:lang w:eastAsia="x-none"/>
        </w:rPr>
        <w:t>.</w:t>
      </w:r>
    </w:p>
    <w:p w14:paraId="456AD057" w14:textId="04C70579" w:rsidR="00CE413F" w:rsidRPr="00417F91" w:rsidRDefault="00CE413F" w:rsidP="00CE413F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417F91">
        <w:rPr>
          <w:rFonts w:ascii="Arial" w:hAnsi="Arial" w:cs="Arial"/>
        </w:rPr>
        <w:t>Wykonawca dostarczy i</w:t>
      </w:r>
      <w:r w:rsidRPr="00417F91">
        <w:rPr>
          <w:rFonts w:ascii="Arial" w:hAnsi="Arial" w:cs="Arial"/>
          <w:sz w:val="20"/>
          <w:szCs w:val="20"/>
        </w:rPr>
        <w:t xml:space="preserve"> </w:t>
      </w:r>
      <w:r w:rsidRPr="00417F91">
        <w:rPr>
          <w:rFonts w:ascii="Arial" w:hAnsi="Arial" w:cs="Arial"/>
          <w:szCs w:val="20"/>
        </w:rPr>
        <w:t xml:space="preserve">zamontuje </w:t>
      </w:r>
      <w:r w:rsidRPr="00417F91">
        <w:rPr>
          <w:rFonts w:ascii="Arial" w:hAnsi="Arial" w:cs="Arial"/>
        </w:rPr>
        <w:t>przedmiot umowy na własny koszt i ryzyko do miejsca dostawy wskazanego w ust. 7.</w:t>
      </w:r>
    </w:p>
    <w:p w14:paraId="2DC78414" w14:textId="0A5AB4BE" w:rsidR="00CE413F" w:rsidRPr="00AD6D0F" w:rsidRDefault="00CE413F" w:rsidP="00CE413F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hAnsi="Arial" w:cs="Arial"/>
          <w:strike/>
          <w:color w:val="FF0000"/>
        </w:rPr>
      </w:pPr>
      <w:r w:rsidRPr="00417F91">
        <w:rPr>
          <w:rFonts w:ascii="Arial" w:hAnsi="Arial" w:cs="Arial"/>
        </w:rPr>
        <w:t>Po dostawie</w:t>
      </w:r>
      <w:r w:rsidR="001D7001" w:rsidRPr="00417F91">
        <w:rPr>
          <w:rFonts w:ascii="Arial" w:hAnsi="Arial" w:cs="Arial"/>
        </w:rPr>
        <w:t xml:space="preserve"> i</w:t>
      </w:r>
      <w:r w:rsidRPr="00417F91">
        <w:rPr>
          <w:rFonts w:ascii="Arial" w:hAnsi="Arial" w:cs="Arial"/>
        </w:rPr>
        <w:t xml:space="preserve"> montażu </w:t>
      </w:r>
      <w:r w:rsidR="004A53D8" w:rsidRPr="00417F91">
        <w:rPr>
          <w:rFonts w:ascii="Arial" w:hAnsi="Arial" w:cs="Arial"/>
        </w:rPr>
        <w:t xml:space="preserve">całości </w:t>
      </w:r>
      <w:r w:rsidRPr="00417F91">
        <w:rPr>
          <w:rFonts w:ascii="Arial" w:hAnsi="Arial" w:cs="Arial"/>
        </w:rPr>
        <w:t xml:space="preserve">przedmiotu </w:t>
      </w:r>
      <w:r w:rsidRPr="001D7001">
        <w:rPr>
          <w:rFonts w:ascii="Arial" w:hAnsi="Arial" w:cs="Arial"/>
        </w:rPr>
        <w:t>umowy obie strony podpiszą protokół odbioru w 2 egzemplarzach, z zastrzeżeniem ust. 4. Protokół ten będzie opatrzony datą, numerem niniejszej umowy, informacją o otrzymaniu przez użytkownika karty gwarancyjnej</w:t>
      </w:r>
      <w:r w:rsidR="00907929">
        <w:rPr>
          <w:rFonts w:ascii="Arial" w:hAnsi="Arial" w:cs="Arial"/>
        </w:rPr>
        <w:t xml:space="preserve">                            </w:t>
      </w:r>
      <w:r w:rsidRPr="001D7001">
        <w:rPr>
          <w:rFonts w:ascii="Arial" w:hAnsi="Arial" w:cs="Arial"/>
        </w:rPr>
        <w:t xml:space="preserve"> i </w:t>
      </w:r>
      <w:r w:rsidRPr="00907929">
        <w:rPr>
          <w:rFonts w:ascii="Arial" w:hAnsi="Arial" w:cs="Arial"/>
        </w:rPr>
        <w:t xml:space="preserve">dokumentacji użytkownika, będzie zawierać </w:t>
      </w:r>
      <w:r w:rsidR="00AD6D0F" w:rsidRPr="00907929">
        <w:rPr>
          <w:rFonts w:ascii="Arial" w:hAnsi="Arial" w:cs="Arial"/>
        </w:rPr>
        <w:t>potwierdzenie prawidłowego wykonania</w:t>
      </w:r>
      <w:r w:rsidR="00907929" w:rsidRPr="00907929">
        <w:rPr>
          <w:rFonts w:ascii="Arial" w:hAnsi="Arial" w:cs="Arial"/>
        </w:rPr>
        <w:t xml:space="preserve">                   </w:t>
      </w:r>
      <w:r w:rsidR="00AD6D0F" w:rsidRPr="00907929">
        <w:rPr>
          <w:rFonts w:ascii="Arial" w:hAnsi="Arial" w:cs="Arial"/>
        </w:rPr>
        <w:t xml:space="preserve"> i montażu wszystkich 33 planów </w:t>
      </w:r>
      <w:proofErr w:type="spellStart"/>
      <w:r w:rsidR="00AD6D0F" w:rsidRPr="00907929">
        <w:rPr>
          <w:rFonts w:ascii="Arial" w:hAnsi="Arial" w:cs="Arial"/>
        </w:rPr>
        <w:t>tyflograficznych</w:t>
      </w:r>
      <w:proofErr w:type="spellEnd"/>
      <w:r w:rsidR="00AD6D0F" w:rsidRPr="00907929">
        <w:rPr>
          <w:rFonts w:ascii="Arial" w:hAnsi="Arial" w:cs="Arial"/>
        </w:rPr>
        <w:t xml:space="preserve"> zgodnie ze spisem stanowiącym załącznik nr …..</w:t>
      </w:r>
      <w:r w:rsidR="00C73810" w:rsidRPr="00907929">
        <w:rPr>
          <w:rFonts w:ascii="Arial" w:hAnsi="Arial" w:cs="Arial"/>
        </w:rPr>
        <w:t xml:space="preserve"> </w:t>
      </w:r>
      <w:r w:rsidR="00AD6D0F" w:rsidRPr="00907929">
        <w:rPr>
          <w:rFonts w:ascii="Arial" w:hAnsi="Arial" w:cs="Arial"/>
        </w:rPr>
        <w:t xml:space="preserve">do niniejszej umowy (określonym w § 1 ust. 1 umowy) </w:t>
      </w:r>
      <w:r w:rsidRPr="00907929">
        <w:rPr>
          <w:rFonts w:ascii="Arial" w:hAnsi="Arial" w:cs="Arial"/>
        </w:rPr>
        <w:t xml:space="preserve">, wszystkie warunki gwarancji i serwisu z § 5 umowy oraz numer kontaktowy do Wykonawcy </w:t>
      </w:r>
      <w:r w:rsidRPr="001D7001">
        <w:rPr>
          <w:rFonts w:ascii="Arial" w:hAnsi="Arial" w:cs="Arial"/>
        </w:rPr>
        <w:t>na wypadek awarii i podpis użytkownika.</w:t>
      </w:r>
    </w:p>
    <w:p w14:paraId="16D971AB" w14:textId="03E87C87" w:rsidR="00763DE7" w:rsidRPr="00763DE7" w:rsidRDefault="00763DE7" w:rsidP="00763DE7">
      <w:pPr>
        <w:numPr>
          <w:ilvl w:val="0"/>
          <w:numId w:val="11"/>
        </w:numPr>
        <w:suppressAutoHyphens/>
        <w:ind w:left="426" w:hanging="426"/>
        <w:jc w:val="both"/>
        <w:outlineLvl w:val="0"/>
        <w:rPr>
          <w:rFonts w:ascii="Arial" w:hAnsi="Arial" w:cs="Arial"/>
          <w:sz w:val="22"/>
          <w:szCs w:val="22"/>
        </w:rPr>
      </w:pPr>
      <w:r w:rsidRPr="00763DE7">
        <w:rPr>
          <w:rFonts w:ascii="Arial" w:hAnsi="Arial" w:cs="Arial"/>
          <w:sz w:val="22"/>
          <w:szCs w:val="22"/>
        </w:rPr>
        <w:t xml:space="preserve">Jeżeli  w trakcie odbioru </w:t>
      </w:r>
      <w:r w:rsidRPr="00417F91">
        <w:rPr>
          <w:rFonts w:ascii="Arial" w:hAnsi="Arial" w:cs="Arial"/>
          <w:sz w:val="22"/>
          <w:szCs w:val="22"/>
        </w:rPr>
        <w:t xml:space="preserve">stwierdzone zostaną </w:t>
      </w:r>
      <w:r w:rsidR="00AD6D0F" w:rsidRPr="00417F91">
        <w:rPr>
          <w:rFonts w:ascii="Arial" w:hAnsi="Arial" w:cs="Arial"/>
          <w:sz w:val="22"/>
          <w:szCs w:val="22"/>
        </w:rPr>
        <w:t xml:space="preserve">nieprawidłowości w realizacji przedmiotu umowy, w tym </w:t>
      </w:r>
      <w:r w:rsidRPr="00417F91">
        <w:rPr>
          <w:rFonts w:ascii="Arial" w:hAnsi="Arial" w:cs="Arial"/>
          <w:sz w:val="22"/>
          <w:szCs w:val="22"/>
        </w:rPr>
        <w:t>wady</w:t>
      </w:r>
      <w:r w:rsidR="00AD6D0F" w:rsidRPr="00417F91">
        <w:rPr>
          <w:rFonts w:ascii="Arial" w:hAnsi="Arial" w:cs="Arial"/>
          <w:sz w:val="22"/>
          <w:szCs w:val="22"/>
        </w:rPr>
        <w:t xml:space="preserve"> jakościowe, ilościowe, błędy w napisach</w:t>
      </w:r>
      <w:r w:rsidRPr="00417F91">
        <w:rPr>
          <w:rFonts w:ascii="Arial" w:hAnsi="Arial" w:cs="Arial"/>
          <w:sz w:val="22"/>
          <w:szCs w:val="22"/>
        </w:rPr>
        <w:t>,</w:t>
      </w:r>
      <w:r w:rsidR="00AD6D0F" w:rsidRPr="00417F91">
        <w:rPr>
          <w:rFonts w:ascii="Arial" w:hAnsi="Arial" w:cs="Arial"/>
          <w:sz w:val="22"/>
          <w:szCs w:val="22"/>
        </w:rPr>
        <w:t xml:space="preserve"> niezgodności z prototypem,</w:t>
      </w:r>
      <w:r w:rsidR="00ED2F46" w:rsidRPr="00417F91">
        <w:rPr>
          <w:rFonts w:ascii="Arial" w:hAnsi="Arial" w:cs="Arial"/>
          <w:sz w:val="22"/>
          <w:szCs w:val="22"/>
        </w:rPr>
        <w:t xml:space="preserve"> brak wymaganych dokumentów,</w:t>
      </w:r>
      <w:r w:rsidR="00AD6D0F" w:rsidRPr="00417F91">
        <w:rPr>
          <w:rFonts w:ascii="Arial" w:hAnsi="Arial" w:cs="Arial"/>
          <w:sz w:val="22"/>
          <w:szCs w:val="22"/>
        </w:rPr>
        <w:t xml:space="preserve"> </w:t>
      </w:r>
      <w:r w:rsidRPr="00417F91">
        <w:rPr>
          <w:rFonts w:ascii="Arial" w:hAnsi="Arial" w:cs="Arial"/>
          <w:sz w:val="22"/>
          <w:szCs w:val="22"/>
        </w:rPr>
        <w:t xml:space="preserve"> to Zamawiającemu przysługuje prawo odmowy odbioru do czasu usunięcia</w:t>
      </w:r>
      <w:r w:rsidR="00AD6D0F" w:rsidRPr="00417F91">
        <w:rPr>
          <w:rFonts w:ascii="Arial" w:hAnsi="Arial" w:cs="Arial"/>
          <w:sz w:val="22"/>
          <w:szCs w:val="22"/>
        </w:rPr>
        <w:t xml:space="preserve"> nieprawidłowości i zrealizowania przedmiotu umowy </w:t>
      </w:r>
      <w:r w:rsidRPr="00417F91">
        <w:rPr>
          <w:rFonts w:ascii="Arial" w:hAnsi="Arial" w:cs="Arial"/>
          <w:sz w:val="22"/>
          <w:szCs w:val="22"/>
        </w:rPr>
        <w:t xml:space="preserve"> </w:t>
      </w:r>
      <w:r w:rsidR="00AD6D0F" w:rsidRPr="00417F91">
        <w:rPr>
          <w:rFonts w:ascii="Arial" w:hAnsi="Arial" w:cs="Arial"/>
          <w:sz w:val="22"/>
          <w:szCs w:val="22"/>
        </w:rPr>
        <w:t>uwzględniającego uzasadnione zastrzeżenia Zamawiającego</w:t>
      </w:r>
      <w:r w:rsidRPr="00763DE7">
        <w:rPr>
          <w:rFonts w:ascii="Arial" w:hAnsi="Arial" w:cs="Arial"/>
          <w:sz w:val="22"/>
          <w:szCs w:val="22"/>
        </w:rPr>
        <w:t>. W przypadku zgłoszenia przez Zamawiającego zastrzeżeń, w tym wad, co do jakości towaru lub wykonania, braku wymaganych dokumentów lub zamówionej ilości przedmiotu umowy, podczas dokonywania jego odbioru, Zamawiający może odmówić podpisania protokołu odbioru, a Wykonawca zobowiązany jest ponownie wykonać przedmiot umowy w sposób uwzględniający zgł</w:t>
      </w:r>
      <w:r w:rsidR="00ED2F46">
        <w:rPr>
          <w:rFonts w:ascii="Arial" w:hAnsi="Arial" w:cs="Arial"/>
          <w:sz w:val="22"/>
          <w:szCs w:val="22"/>
        </w:rPr>
        <w:t xml:space="preserve">oszone zastrzeżenia w </w:t>
      </w:r>
      <w:r w:rsidR="00ED2F46" w:rsidRPr="00417F91">
        <w:rPr>
          <w:rFonts w:ascii="Arial" w:hAnsi="Arial" w:cs="Arial"/>
          <w:sz w:val="22"/>
          <w:szCs w:val="22"/>
        </w:rPr>
        <w:t>terminie 7</w:t>
      </w:r>
      <w:r w:rsidRPr="00417F91">
        <w:rPr>
          <w:rFonts w:ascii="Arial" w:hAnsi="Arial" w:cs="Arial"/>
          <w:sz w:val="22"/>
          <w:szCs w:val="22"/>
        </w:rPr>
        <w:t xml:space="preserve"> dni </w:t>
      </w:r>
      <w:r w:rsidRPr="00763DE7">
        <w:rPr>
          <w:rFonts w:ascii="Arial" w:hAnsi="Arial" w:cs="Arial"/>
          <w:sz w:val="22"/>
          <w:szCs w:val="22"/>
        </w:rPr>
        <w:t xml:space="preserve">od dnia zgłoszenia zastrzeżeń przez Zamawiającego. Przedmiot umowy uważa się za odebrany w przypadku gdy Zamawiający podpisze protokół odbioru bez zastrzeżeń. </w:t>
      </w:r>
    </w:p>
    <w:p w14:paraId="04C72F1D" w14:textId="77777777" w:rsidR="00CE413F" w:rsidRPr="007D074C" w:rsidRDefault="00CE413F" w:rsidP="00CE413F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7D074C">
        <w:rPr>
          <w:rFonts w:ascii="Arial" w:hAnsi="Arial" w:cs="Arial"/>
        </w:rPr>
        <w:t>Jeden egzemplarz protokołu Wykonawca przekaże użytkownikowi, a drugi zachowuje dla siebie.</w:t>
      </w:r>
    </w:p>
    <w:p w14:paraId="686719D7" w14:textId="43EF2102" w:rsidR="00CE413F" w:rsidRPr="007D074C" w:rsidRDefault="00CE413F" w:rsidP="006510AC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Arial" w:hAnsi="Arial" w:cs="Arial"/>
        </w:rPr>
      </w:pPr>
      <w:r w:rsidRPr="007D074C">
        <w:rPr>
          <w:rFonts w:ascii="Arial" w:hAnsi="Arial" w:cs="Arial"/>
        </w:rPr>
        <w:t xml:space="preserve">Wykonawca zobowiązuje </w:t>
      </w:r>
      <w:r w:rsidRPr="009E23E3">
        <w:rPr>
          <w:rFonts w:ascii="Arial" w:hAnsi="Arial" w:cs="Arial"/>
        </w:rPr>
        <w:t xml:space="preserve">się do powiadomienia Zamawiającego o </w:t>
      </w:r>
      <w:r w:rsidR="006F186E" w:rsidRPr="009E23E3">
        <w:rPr>
          <w:rFonts w:ascii="Arial" w:hAnsi="Arial" w:cs="Arial"/>
        </w:rPr>
        <w:t>dostawie i montażu</w:t>
      </w:r>
      <w:r w:rsidRPr="009E23E3">
        <w:rPr>
          <w:rFonts w:ascii="Arial" w:hAnsi="Arial" w:cs="Arial"/>
        </w:rPr>
        <w:t xml:space="preserve"> przedmiotu umowy</w:t>
      </w:r>
      <w:r w:rsidR="00744268" w:rsidRPr="009E23E3">
        <w:rPr>
          <w:rFonts w:ascii="Arial" w:hAnsi="Arial" w:cs="Arial"/>
        </w:rPr>
        <w:t xml:space="preserve"> </w:t>
      </w:r>
      <w:r w:rsidR="001210F8" w:rsidRPr="009E23E3">
        <w:rPr>
          <w:rFonts w:ascii="Arial" w:hAnsi="Arial" w:cs="Arial"/>
        </w:rPr>
        <w:t xml:space="preserve">każdorazowo </w:t>
      </w:r>
      <w:r w:rsidRPr="009E23E3">
        <w:rPr>
          <w:rFonts w:ascii="Arial" w:hAnsi="Arial" w:cs="Arial"/>
        </w:rPr>
        <w:t xml:space="preserve">nie później </w:t>
      </w:r>
      <w:r w:rsidRPr="007D074C">
        <w:rPr>
          <w:rFonts w:ascii="Arial" w:hAnsi="Arial" w:cs="Arial"/>
        </w:rPr>
        <w:t>niż 3 dni robocze przed planowanym terminem dostawy</w:t>
      </w:r>
      <w:r w:rsidR="009E23E3">
        <w:rPr>
          <w:rFonts w:ascii="Arial" w:hAnsi="Arial" w:cs="Arial"/>
        </w:rPr>
        <w:t>.</w:t>
      </w:r>
    </w:p>
    <w:p w14:paraId="615A1E3C" w14:textId="32F266CC" w:rsidR="005C6660" w:rsidRPr="00744268" w:rsidRDefault="00CE413F" w:rsidP="000462C2">
      <w:pPr>
        <w:pStyle w:val="Akapitzlist"/>
        <w:numPr>
          <w:ilvl w:val="0"/>
          <w:numId w:val="11"/>
        </w:numPr>
        <w:tabs>
          <w:tab w:val="num" w:pos="0"/>
          <w:tab w:val="left" w:pos="851"/>
        </w:tabs>
        <w:spacing w:after="0" w:line="240" w:lineRule="auto"/>
        <w:ind w:left="426" w:right="-1" w:hanging="426"/>
        <w:jc w:val="both"/>
        <w:outlineLvl w:val="0"/>
        <w:rPr>
          <w:rFonts w:ascii="Arial" w:hAnsi="Arial" w:cs="Arial"/>
          <w:b/>
          <w:bCs/>
          <w:color w:val="FF0000"/>
        </w:rPr>
      </w:pPr>
      <w:r w:rsidRPr="00744268">
        <w:rPr>
          <w:rFonts w:ascii="Arial" w:hAnsi="Arial" w:cs="Arial"/>
          <w:bCs/>
        </w:rPr>
        <w:lastRenderedPageBreak/>
        <w:t>Miejsce dostawy</w:t>
      </w:r>
      <w:r w:rsidR="00763DE7" w:rsidRPr="00744268">
        <w:rPr>
          <w:rFonts w:ascii="Arial" w:hAnsi="Arial" w:cs="Arial"/>
          <w:bCs/>
        </w:rPr>
        <w:t>, montażu</w:t>
      </w:r>
      <w:r w:rsidRPr="00744268">
        <w:rPr>
          <w:rFonts w:ascii="Arial" w:hAnsi="Arial" w:cs="Arial"/>
          <w:bCs/>
        </w:rPr>
        <w:t xml:space="preserve"> i osoby uprawnione do kontaktu z Wykonawcą i odbioru </w:t>
      </w:r>
      <w:r w:rsidR="00ED2F46" w:rsidRPr="00744268">
        <w:rPr>
          <w:rFonts w:ascii="Arial" w:hAnsi="Arial" w:cs="Arial"/>
          <w:bCs/>
        </w:rPr>
        <w:t xml:space="preserve">danej części </w:t>
      </w:r>
      <w:r w:rsidRPr="00744268">
        <w:rPr>
          <w:rFonts w:ascii="Arial" w:hAnsi="Arial" w:cs="Arial"/>
          <w:bCs/>
        </w:rPr>
        <w:t>przedmiotu umowy (Użytkownik):</w:t>
      </w:r>
      <w:r w:rsidR="00744268">
        <w:rPr>
          <w:rFonts w:ascii="Arial" w:hAnsi="Arial" w:cs="Arial"/>
          <w:bCs/>
        </w:rPr>
        <w:t xml:space="preserve"> </w:t>
      </w:r>
      <w:r w:rsidR="00744268" w:rsidRPr="00744268">
        <w:rPr>
          <w:rFonts w:ascii="Arial" w:hAnsi="Arial" w:cs="Arial"/>
          <w:bCs/>
        </w:rPr>
        <w:t>z</w:t>
      </w:r>
      <w:r w:rsidR="00ED2F46" w:rsidRPr="00744268">
        <w:rPr>
          <w:rFonts w:ascii="Arial" w:hAnsi="Arial" w:cs="Arial"/>
          <w:bCs/>
        </w:rPr>
        <w:t>godnie z załącznikiem nr ….. do niniejszej umowy</w:t>
      </w:r>
      <w:r w:rsidRPr="00744268">
        <w:rPr>
          <w:rFonts w:ascii="Arial" w:hAnsi="Arial" w:cs="Arial"/>
          <w:bCs/>
        </w:rPr>
        <w:t>……………………………..</w:t>
      </w:r>
      <w:r w:rsidR="00E2088F" w:rsidRPr="00744268">
        <w:rPr>
          <w:rFonts w:ascii="Arial" w:hAnsi="Arial" w:cs="Arial"/>
          <w:bCs/>
        </w:rPr>
        <w:br/>
      </w:r>
    </w:p>
    <w:p w14:paraId="5946C3DB" w14:textId="77777777" w:rsidR="005C6660" w:rsidRPr="007D074C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7D074C">
        <w:rPr>
          <w:rFonts w:ascii="Arial" w:hAnsi="Arial" w:cs="Arial"/>
          <w:bCs/>
          <w:sz w:val="22"/>
          <w:szCs w:val="22"/>
        </w:rPr>
        <w:sym w:font="Arial" w:char="00A7"/>
      </w:r>
      <w:r w:rsidRPr="007D074C">
        <w:rPr>
          <w:rFonts w:ascii="Arial" w:hAnsi="Arial" w:cs="Arial"/>
          <w:bCs/>
          <w:sz w:val="22"/>
          <w:szCs w:val="22"/>
        </w:rPr>
        <w:t xml:space="preserve"> 4. WYMAGANE DOKUMENTY DOSTAWY</w:t>
      </w:r>
    </w:p>
    <w:p w14:paraId="0AD47D28" w14:textId="77777777" w:rsidR="005C6660" w:rsidRPr="00E46E5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14D21DC8" w14:textId="77777777" w:rsidR="005C6660" w:rsidRPr="00DB3A43" w:rsidRDefault="005C6660" w:rsidP="007D074C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DB3A43">
        <w:rPr>
          <w:rFonts w:ascii="Arial" w:hAnsi="Arial" w:cs="Arial"/>
          <w:bCs/>
          <w:lang w:eastAsia="pl-PL"/>
        </w:rPr>
        <w:t>Oryginał faktury VAT, protokół odbioru, dokument gwarancyjny.</w:t>
      </w:r>
    </w:p>
    <w:p w14:paraId="5BCD489D" w14:textId="77777777" w:rsidR="005C6660" w:rsidRPr="00DB3A43" w:rsidRDefault="005C6660" w:rsidP="007D074C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DB3A43">
        <w:rPr>
          <w:rFonts w:ascii="Arial" w:hAnsi="Arial" w:cs="Arial"/>
        </w:rPr>
        <w:t xml:space="preserve">Faktura zostanie wystawiona na: </w:t>
      </w:r>
      <w:r w:rsidRPr="00DB3A43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DB3A43">
        <w:rPr>
          <w:rFonts w:ascii="Arial" w:hAnsi="Arial" w:cs="Arial"/>
          <w:b/>
        </w:rPr>
        <w:t>.</w:t>
      </w:r>
    </w:p>
    <w:p w14:paraId="6D678965" w14:textId="38412ED2" w:rsidR="005C6660" w:rsidRPr="00DB3A43" w:rsidRDefault="005C6660" w:rsidP="007D074C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ascii="Arial" w:hAnsi="Arial" w:cs="Arial"/>
          <w:strike/>
        </w:rPr>
      </w:pPr>
      <w:r w:rsidRPr="00DB3A43">
        <w:rPr>
          <w:rFonts w:ascii="Arial" w:hAnsi="Arial" w:cs="Arial"/>
        </w:rPr>
        <w:t xml:space="preserve">Faktura musi być opatrzona numerem umowy </w:t>
      </w:r>
      <w:r w:rsidRPr="00DB3A43">
        <w:rPr>
          <w:rFonts w:ascii="Arial" w:hAnsi="Arial" w:cs="Arial"/>
          <w:b/>
        </w:rPr>
        <w:t>ZP/</w:t>
      </w:r>
      <w:r w:rsidR="00DB3A43" w:rsidRPr="00DB3A43">
        <w:rPr>
          <w:rFonts w:ascii="Arial" w:hAnsi="Arial" w:cs="Arial"/>
          <w:b/>
        </w:rPr>
        <w:t>2440</w:t>
      </w:r>
      <w:r w:rsidRPr="00DB3A43">
        <w:rPr>
          <w:rFonts w:ascii="Arial" w:hAnsi="Arial" w:cs="Arial"/>
          <w:b/>
        </w:rPr>
        <w:t>/D/2</w:t>
      </w:r>
      <w:r w:rsidR="001F7A2D" w:rsidRPr="00DB3A43">
        <w:rPr>
          <w:rFonts w:ascii="Arial" w:hAnsi="Arial" w:cs="Arial"/>
          <w:b/>
        </w:rPr>
        <w:t>1</w:t>
      </w:r>
      <w:r w:rsidRPr="00DB3A43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DB3A43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9E23E3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DB3A43">
        <w:rPr>
          <w:rFonts w:ascii="Arial" w:hAnsi="Arial" w:cs="Arial"/>
          <w:bCs/>
          <w:sz w:val="22"/>
          <w:szCs w:val="22"/>
        </w:rPr>
        <w:sym w:font="Arial" w:char="00A7"/>
      </w:r>
      <w:r w:rsidRPr="00DB3A43">
        <w:rPr>
          <w:rFonts w:ascii="Arial" w:hAnsi="Arial" w:cs="Arial"/>
          <w:bCs/>
          <w:sz w:val="22"/>
          <w:szCs w:val="22"/>
        </w:rPr>
        <w:t xml:space="preserve"> 5. </w:t>
      </w:r>
      <w:r w:rsidRPr="009E23E3">
        <w:rPr>
          <w:rFonts w:ascii="Arial" w:hAnsi="Arial" w:cs="Arial"/>
          <w:bCs/>
          <w:sz w:val="22"/>
          <w:szCs w:val="22"/>
        </w:rPr>
        <w:t>GWARANCJA I SERWIS</w:t>
      </w:r>
    </w:p>
    <w:p w14:paraId="43DAF944" w14:textId="77777777" w:rsidR="005C6660" w:rsidRPr="009E23E3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73B92859" w:rsidR="005C6660" w:rsidRPr="009E23E3" w:rsidRDefault="005C6660" w:rsidP="007D074C">
      <w:pPr>
        <w:numPr>
          <w:ilvl w:val="0"/>
          <w:numId w:val="4"/>
        </w:numPr>
        <w:suppressAutoHyphens/>
        <w:ind w:left="426" w:hanging="426"/>
        <w:jc w:val="both"/>
        <w:rPr>
          <w:rFonts w:ascii="Arial" w:hAnsi="Arial" w:cs="Arial"/>
          <w:strike/>
          <w:sz w:val="22"/>
          <w:szCs w:val="22"/>
          <w:lang w:eastAsia="ar-SA"/>
        </w:rPr>
      </w:pPr>
      <w:r w:rsidRPr="009E23E3">
        <w:rPr>
          <w:rFonts w:ascii="Arial" w:hAnsi="Arial" w:cs="Arial"/>
          <w:sz w:val="22"/>
          <w:szCs w:val="22"/>
          <w:lang w:eastAsia="ar-SA"/>
        </w:rPr>
        <w:t xml:space="preserve">Gwarancja </w:t>
      </w:r>
      <w:r w:rsidR="001210F8" w:rsidRPr="009E23E3">
        <w:rPr>
          <w:rFonts w:ascii="Arial" w:hAnsi="Arial" w:cs="Arial"/>
          <w:sz w:val="22"/>
          <w:szCs w:val="22"/>
          <w:lang w:eastAsia="ar-SA"/>
        </w:rPr>
        <w:t xml:space="preserve">Wykonawcy </w:t>
      </w:r>
      <w:r w:rsidRPr="009E23E3">
        <w:rPr>
          <w:rFonts w:ascii="Arial" w:hAnsi="Arial" w:cs="Arial"/>
          <w:sz w:val="22"/>
          <w:szCs w:val="22"/>
          <w:lang w:eastAsia="ar-SA"/>
        </w:rPr>
        <w:t>wynosi …… miesi</w:t>
      </w:r>
      <w:r w:rsidR="00DB3A43" w:rsidRPr="009E23E3">
        <w:rPr>
          <w:rFonts w:ascii="Arial" w:hAnsi="Arial" w:cs="Arial"/>
          <w:sz w:val="22"/>
          <w:szCs w:val="22"/>
          <w:lang w:eastAsia="ar-SA"/>
        </w:rPr>
        <w:t>ę</w:t>
      </w:r>
      <w:r w:rsidRPr="009E23E3">
        <w:rPr>
          <w:rFonts w:ascii="Arial" w:hAnsi="Arial" w:cs="Arial"/>
          <w:sz w:val="22"/>
          <w:szCs w:val="22"/>
          <w:lang w:eastAsia="ar-SA"/>
        </w:rPr>
        <w:t>c</w:t>
      </w:r>
      <w:r w:rsidR="00DB3A43" w:rsidRPr="009E23E3">
        <w:rPr>
          <w:rFonts w:ascii="Arial" w:hAnsi="Arial" w:cs="Arial"/>
          <w:sz w:val="22"/>
          <w:szCs w:val="22"/>
          <w:lang w:eastAsia="ar-SA"/>
        </w:rPr>
        <w:t>y</w:t>
      </w:r>
      <w:r w:rsidRPr="009E23E3">
        <w:rPr>
          <w:rFonts w:ascii="Arial" w:hAnsi="Arial" w:cs="Arial"/>
          <w:sz w:val="22"/>
          <w:szCs w:val="22"/>
          <w:lang w:eastAsia="ar-SA"/>
        </w:rPr>
        <w:t xml:space="preserve"> (zgodnie z ofertą Wykonawcy) od daty podpisania protokołu odbioru bez zastrzeżeń. </w:t>
      </w:r>
      <w:r w:rsidR="001210F8" w:rsidRPr="009E23E3">
        <w:rPr>
          <w:rFonts w:ascii="Arial" w:hAnsi="Arial" w:cs="Arial"/>
          <w:sz w:val="22"/>
          <w:szCs w:val="22"/>
        </w:rPr>
        <w:t xml:space="preserve">W przypadku udzielenia także gwarancji przez </w:t>
      </w:r>
      <w:r w:rsidRPr="009E23E3">
        <w:rPr>
          <w:rFonts w:ascii="Arial" w:hAnsi="Arial" w:cs="Arial"/>
          <w:sz w:val="22"/>
          <w:szCs w:val="22"/>
        </w:rPr>
        <w:t xml:space="preserve">producenta jest </w:t>
      </w:r>
      <w:r w:rsidR="001210F8" w:rsidRPr="009E23E3">
        <w:rPr>
          <w:rFonts w:ascii="Arial" w:hAnsi="Arial" w:cs="Arial"/>
          <w:sz w:val="22"/>
          <w:szCs w:val="22"/>
        </w:rPr>
        <w:t xml:space="preserve">ona </w:t>
      </w:r>
      <w:r w:rsidRPr="009E23E3">
        <w:rPr>
          <w:rFonts w:ascii="Arial" w:hAnsi="Arial" w:cs="Arial"/>
          <w:sz w:val="22"/>
          <w:szCs w:val="22"/>
        </w:rPr>
        <w:t>sprawowana za pośrednictwem Wykonawcy.</w:t>
      </w:r>
      <w:r w:rsidR="00ED2F46" w:rsidRPr="009E23E3">
        <w:rPr>
          <w:rFonts w:ascii="Arial" w:hAnsi="Arial" w:cs="Arial"/>
          <w:sz w:val="22"/>
          <w:szCs w:val="22"/>
        </w:rPr>
        <w:t xml:space="preserve"> </w:t>
      </w:r>
    </w:p>
    <w:p w14:paraId="151250EE" w14:textId="77777777" w:rsidR="005C6660" w:rsidRPr="00DB3A43" w:rsidRDefault="005C6660" w:rsidP="007D074C">
      <w:pPr>
        <w:numPr>
          <w:ilvl w:val="0"/>
          <w:numId w:val="4"/>
        </w:numPr>
        <w:tabs>
          <w:tab w:val="left" w:pos="851"/>
        </w:tabs>
        <w:suppressAutoHyphens/>
        <w:ind w:left="426" w:right="-1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9E23E3">
        <w:rPr>
          <w:rFonts w:ascii="Arial" w:hAnsi="Arial" w:cs="Arial"/>
          <w:sz w:val="22"/>
          <w:szCs w:val="22"/>
          <w:lang w:eastAsia="ar-SA"/>
        </w:rPr>
        <w:t xml:space="preserve">Gwarancja </w:t>
      </w:r>
      <w:r w:rsidRPr="00DB3A43">
        <w:rPr>
          <w:rFonts w:ascii="Arial" w:hAnsi="Arial" w:cs="Arial"/>
          <w:sz w:val="22"/>
          <w:szCs w:val="22"/>
          <w:lang w:eastAsia="ar-SA"/>
        </w:rPr>
        <w:t xml:space="preserve">obejmuje w szczególności koszt części i serwisu. </w:t>
      </w:r>
    </w:p>
    <w:p w14:paraId="7AB77E91" w14:textId="13F5F2D4" w:rsidR="005C6660" w:rsidRPr="00417F91" w:rsidRDefault="005C6660" w:rsidP="007D074C">
      <w:pPr>
        <w:numPr>
          <w:ilvl w:val="0"/>
          <w:numId w:val="4"/>
        </w:numPr>
        <w:tabs>
          <w:tab w:val="left" w:pos="851"/>
        </w:tabs>
        <w:suppressAutoHyphens/>
        <w:ind w:left="426" w:right="-1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B3A43">
        <w:rPr>
          <w:rFonts w:ascii="Arial" w:hAnsi="Arial" w:cs="Arial"/>
          <w:sz w:val="22"/>
          <w:szCs w:val="22"/>
          <w:lang w:eastAsia="ar-SA"/>
        </w:rPr>
        <w:t xml:space="preserve">Serwis gwarancyjny w miejscu użytkowania </w:t>
      </w:r>
      <w:r w:rsidR="00ED2F46" w:rsidRPr="00417F91">
        <w:rPr>
          <w:rFonts w:ascii="Arial" w:hAnsi="Arial" w:cs="Arial"/>
          <w:sz w:val="22"/>
          <w:szCs w:val="22"/>
          <w:lang w:eastAsia="ar-SA"/>
        </w:rPr>
        <w:t xml:space="preserve">planów </w:t>
      </w:r>
      <w:proofErr w:type="spellStart"/>
      <w:r w:rsidR="00ED2F46" w:rsidRPr="00417F91">
        <w:rPr>
          <w:rFonts w:ascii="Arial" w:hAnsi="Arial" w:cs="Arial"/>
          <w:sz w:val="22"/>
          <w:szCs w:val="22"/>
          <w:lang w:eastAsia="ar-SA"/>
        </w:rPr>
        <w:t>tyflograficznych</w:t>
      </w:r>
      <w:proofErr w:type="spellEnd"/>
      <w:r w:rsidR="00ED2F46" w:rsidRPr="00417F91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DB3A43">
        <w:rPr>
          <w:rFonts w:ascii="Arial" w:hAnsi="Arial" w:cs="Arial"/>
          <w:sz w:val="22"/>
          <w:szCs w:val="22"/>
          <w:lang w:eastAsia="ar-SA"/>
        </w:rPr>
        <w:t xml:space="preserve">za pośrednictwem Wykonawcy. W przypadku konieczności naprawy poza siedzibą Zamawiającego koszty transportu </w:t>
      </w:r>
      <w:r w:rsidR="00ED2F46" w:rsidRPr="00417F91">
        <w:rPr>
          <w:rFonts w:ascii="Arial" w:hAnsi="Arial" w:cs="Arial"/>
          <w:sz w:val="22"/>
          <w:szCs w:val="22"/>
          <w:lang w:eastAsia="ar-SA"/>
        </w:rPr>
        <w:t xml:space="preserve">przedmiotu umowy </w:t>
      </w:r>
      <w:r w:rsidRPr="00417F91">
        <w:rPr>
          <w:rFonts w:ascii="Arial" w:hAnsi="Arial" w:cs="Arial"/>
          <w:sz w:val="22"/>
          <w:szCs w:val="22"/>
          <w:lang w:eastAsia="ar-SA"/>
        </w:rPr>
        <w:t xml:space="preserve">oraz </w:t>
      </w:r>
      <w:r w:rsidRPr="00DB3A43">
        <w:rPr>
          <w:rFonts w:ascii="Arial" w:hAnsi="Arial" w:cs="Arial"/>
          <w:sz w:val="22"/>
          <w:szCs w:val="22"/>
          <w:lang w:eastAsia="ar-SA"/>
        </w:rPr>
        <w:t xml:space="preserve">ryzyko utraty lub uszkodzenia </w:t>
      </w:r>
      <w:r w:rsidR="00ED2F46" w:rsidRPr="00417F91">
        <w:rPr>
          <w:rFonts w:ascii="Arial" w:hAnsi="Arial" w:cs="Arial"/>
          <w:sz w:val="22"/>
          <w:szCs w:val="22"/>
          <w:lang w:eastAsia="ar-SA"/>
        </w:rPr>
        <w:t xml:space="preserve">przedmiotu umowy </w:t>
      </w:r>
      <w:r w:rsidRPr="00417F91">
        <w:rPr>
          <w:rFonts w:ascii="Arial" w:hAnsi="Arial" w:cs="Arial"/>
          <w:sz w:val="22"/>
          <w:szCs w:val="22"/>
          <w:lang w:eastAsia="ar-SA"/>
        </w:rPr>
        <w:t>ponosi Wykonawca.</w:t>
      </w:r>
    </w:p>
    <w:p w14:paraId="7323E209" w14:textId="2F1122EF" w:rsidR="005C6660" w:rsidRPr="00DB3A43" w:rsidRDefault="005C6660" w:rsidP="007D074C">
      <w:pPr>
        <w:numPr>
          <w:ilvl w:val="0"/>
          <w:numId w:val="4"/>
        </w:numPr>
        <w:tabs>
          <w:tab w:val="left" w:pos="851"/>
        </w:tabs>
        <w:suppressAutoHyphens/>
        <w:ind w:left="426" w:right="-1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B3A43">
        <w:rPr>
          <w:rFonts w:ascii="Arial" w:hAnsi="Arial" w:cs="Arial"/>
          <w:sz w:val="22"/>
          <w:szCs w:val="22"/>
          <w:lang w:eastAsia="ar-SA"/>
        </w:rPr>
        <w:t xml:space="preserve">Czas </w:t>
      </w:r>
      <w:r w:rsidR="00ED2F46" w:rsidRPr="00417F91">
        <w:rPr>
          <w:rFonts w:ascii="Arial" w:hAnsi="Arial" w:cs="Arial"/>
          <w:sz w:val="22"/>
          <w:szCs w:val="22"/>
          <w:lang w:eastAsia="ar-SA"/>
        </w:rPr>
        <w:t xml:space="preserve">prawidłowego zrealizowania </w:t>
      </w:r>
      <w:r w:rsidR="00DB3A43" w:rsidRPr="00DB3A43">
        <w:rPr>
          <w:rFonts w:ascii="Arial" w:hAnsi="Arial" w:cs="Arial"/>
          <w:sz w:val="22"/>
          <w:szCs w:val="22"/>
          <w:lang w:eastAsia="ar-SA"/>
        </w:rPr>
        <w:t>serwisu</w:t>
      </w:r>
      <w:r w:rsidRPr="00DB3A43">
        <w:rPr>
          <w:rFonts w:ascii="Arial" w:hAnsi="Arial" w:cs="Arial"/>
          <w:sz w:val="22"/>
          <w:szCs w:val="22"/>
          <w:lang w:eastAsia="ar-SA"/>
        </w:rPr>
        <w:t xml:space="preserve"> od </w:t>
      </w:r>
      <w:r w:rsidR="00DB3A43" w:rsidRPr="00DB3A43">
        <w:rPr>
          <w:rFonts w:ascii="Arial" w:hAnsi="Arial" w:cs="Arial"/>
          <w:sz w:val="22"/>
          <w:szCs w:val="22"/>
          <w:lang w:eastAsia="ar-SA"/>
        </w:rPr>
        <w:t>dnia</w:t>
      </w:r>
      <w:r w:rsidRPr="00DB3A43">
        <w:rPr>
          <w:rFonts w:ascii="Arial" w:hAnsi="Arial" w:cs="Arial"/>
          <w:sz w:val="22"/>
          <w:szCs w:val="22"/>
          <w:lang w:eastAsia="ar-SA"/>
        </w:rPr>
        <w:t xml:space="preserve"> </w:t>
      </w:r>
      <w:r w:rsidR="00DB3A43" w:rsidRPr="00343934">
        <w:rPr>
          <w:rFonts w:ascii="Arial" w:hAnsi="Arial" w:cs="Arial"/>
          <w:sz w:val="22"/>
          <w:szCs w:val="22"/>
          <w:lang w:eastAsia="ar-SA"/>
        </w:rPr>
        <w:t>zgłoszenia usterki</w:t>
      </w:r>
      <w:r w:rsidRPr="00343934">
        <w:rPr>
          <w:rFonts w:ascii="Arial" w:hAnsi="Arial" w:cs="Arial"/>
          <w:sz w:val="22"/>
          <w:szCs w:val="22"/>
          <w:lang w:eastAsia="ar-SA"/>
        </w:rPr>
        <w:t xml:space="preserve"> – do …..</w:t>
      </w:r>
      <w:r w:rsidR="00DB3A43" w:rsidRPr="00343934">
        <w:rPr>
          <w:rFonts w:ascii="Arial" w:hAnsi="Arial" w:cs="Arial"/>
          <w:sz w:val="22"/>
          <w:szCs w:val="22"/>
          <w:lang w:eastAsia="ar-SA"/>
        </w:rPr>
        <w:t xml:space="preserve"> dni roboczych</w:t>
      </w:r>
      <w:r w:rsidR="00343934" w:rsidRPr="00343934">
        <w:rPr>
          <w:rFonts w:ascii="Arial" w:hAnsi="Arial" w:cs="Arial"/>
          <w:sz w:val="22"/>
          <w:szCs w:val="22"/>
          <w:lang w:eastAsia="ar-SA"/>
        </w:rPr>
        <w:t>.</w:t>
      </w:r>
      <w:r w:rsidR="00343934" w:rsidRPr="00343934">
        <w:rPr>
          <w:rFonts w:ascii="Arial" w:hAnsi="Arial" w:cs="Arial"/>
          <w:sz w:val="22"/>
          <w:szCs w:val="22"/>
        </w:rPr>
        <w:t xml:space="preserve"> </w:t>
      </w:r>
      <w:r w:rsidR="00343934" w:rsidRPr="00417F91">
        <w:rPr>
          <w:rFonts w:ascii="Arial" w:hAnsi="Arial" w:cs="Arial"/>
          <w:sz w:val="22"/>
          <w:szCs w:val="22"/>
        </w:rPr>
        <w:t>Dniami roboczymi są dni pracy Zamawiającego</w:t>
      </w:r>
      <w:r w:rsidR="00ED2F46" w:rsidRPr="00417F91">
        <w:rPr>
          <w:rFonts w:ascii="Arial" w:hAnsi="Arial" w:cs="Arial"/>
          <w:sz w:val="22"/>
          <w:szCs w:val="22"/>
        </w:rPr>
        <w:t xml:space="preserve"> tj. dni od pn. do </w:t>
      </w:r>
      <w:proofErr w:type="spellStart"/>
      <w:r w:rsidR="00ED2F46" w:rsidRPr="00417F91">
        <w:rPr>
          <w:rFonts w:ascii="Arial" w:hAnsi="Arial" w:cs="Arial"/>
          <w:sz w:val="22"/>
          <w:szCs w:val="22"/>
        </w:rPr>
        <w:t>pt</w:t>
      </w:r>
      <w:proofErr w:type="spellEnd"/>
      <w:r w:rsidR="00ED2F46" w:rsidRPr="00417F91">
        <w:rPr>
          <w:rFonts w:ascii="Arial" w:hAnsi="Arial" w:cs="Arial"/>
          <w:sz w:val="22"/>
          <w:szCs w:val="22"/>
        </w:rPr>
        <w:t xml:space="preserve"> w godz. 8.00-15.00 za wyjątkiem dni ustawowo wolnych od pracy</w:t>
      </w:r>
      <w:r w:rsidR="00343934" w:rsidRPr="00417F91">
        <w:rPr>
          <w:rFonts w:ascii="Arial" w:hAnsi="Arial" w:cs="Arial"/>
          <w:sz w:val="22"/>
          <w:szCs w:val="22"/>
        </w:rPr>
        <w:t>.</w:t>
      </w:r>
      <w:r w:rsidR="00DB3A43" w:rsidRPr="00417F91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417F91">
        <w:rPr>
          <w:rFonts w:ascii="Arial" w:hAnsi="Arial" w:cs="Arial"/>
          <w:sz w:val="22"/>
          <w:szCs w:val="22"/>
          <w:lang w:eastAsia="ar-SA"/>
        </w:rPr>
        <w:t>(</w:t>
      </w:r>
      <w:r w:rsidRPr="00DB3A43">
        <w:rPr>
          <w:rFonts w:ascii="Arial" w:hAnsi="Arial" w:cs="Arial"/>
          <w:sz w:val="22"/>
          <w:szCs w:val="22"/>
          <w:lang w:eastAsia="ar-SA"/>
        </w:rPr>
        <w:t xml:space="preserve">zgodnie z </w:t>
      </w:r>
      <w:r w:rsidR="00DB3A43" w:rsidRPr="00DB3A43">
        <w:rPr>
          <w:rFonts w:ascii="Arial" w:hAnsi="Arial" w:cs="Arial"/>
          <w:sz w:val="22"/>
          <w:szCs w:val="22"/>
          <w:lang w:eastAsia="ar-SA"/>
        </w:rPr>
        <w:t>ofertą Wykonawcy</w:t>
      </w:r>
      <w:r w:rsidRPr="00DB3A43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DB3A43" w:rsidRDefault="005C6660" w:rsidP="00F70FA9">
      <w:pPr>
        <w:numPr>
          <w:ilvl w:val="0"/>
          <w:numId w:val="4"/>
        </w:numPr>
        <w:tabs>
          <w:tab w:val="left" w:pos="851"/>
        </w:tabs>
        <w:suppressAutoHyphens/>
        <w:ind w:left="426" w:right="-1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B3A43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6407147C" w:rsidR="005C6660" w:rsidRPr="00417F91" w:rsidRDefault="005C6660" w:rsidP="00F70FA9">
      <w:pPr>
        <w:numPr>
          <w:ilvl w:val="0"/>
          <w:numId w:val="4"/>
        </w:numPr>
        <w:tabs>
          <w:tab w:val="left" w:pos="851"/>
        </w:tabs>
        <w:suppressAutoHyphens/>
        <w:ind w:left="426" w:right="-1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B3A43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są nieważne.</w:t>
      </w:r>
      <w:r w:rsidR="00ED2F4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C630CA" w:rsidRPr="00417F91">
        <w:rPr>
          <w:rFonts w:ascii="Arial" w:hAnsi="Arial" w:cs="Arial"/>
          <w:sz w:val="22"/>
          <w:szCs w:val="22"/>
          <w:lang w:eastAsia="ar-SA"/>
        </w:rPr>
        <w:t>Wówczas obowiązują</w:t>
      </w:r>
      <w:r w:rsidR="00ED2F46" w:rsidRPr="00417F91">
        <w:rPr>
          <w:rFonts w:ascii="Arial" w:hAnsi="Arial" w:cs="Arial"/>
          <w:sz w:val="22"/>
          <w:szCs w:val="22"/>
          <w:lang w:eastAsia="ar-SA"/>
        </w:rPr>
        <w:t xml:space="preserve"> odpowiednie postanowienia niniejszej umowy.</w:t>
      </w:r>
    </w:p>
    <w:p w14:paraId="0E004B30" w14:textId="3183B54A" w:rsidR="005C6660" w:rsidRDefault="005C6660" w:rsidP="00F70FA9">
      <w:pPr>
        <w:numPr>
          <w:ilvl w:val="0"/>
          <w:numId w:val="4"/>
        </w:numPr>
        <w:tabs>
          <w:tab w:val="left" w:pos="851"/>
        </w:tabs>
        <w:suppressAutoHyphens/>
        <w:ind w:left="426" w:right="-1" w:hanging="426"/>
        <w:jc w:val="both"/>
        <w:rPr>
          <w:rFonts w:ascii="Arial" w:hAnsi="Arial" w:cs="Arial"/>
          <w:sz w:val="22"/>
          <w:szCs w:val="22"/>
          <w:lang w:eastAsia="ar-SA"/>
        </w:rPr>
      </w:pPr>
      <w:r w:rsidRPr="00DB3A43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075DB3D3" w14:textId="713B9D7D" w:rsidR="00017572" w:rsidRPr="00343934" w:rsidRDefault="00343934" w:rsidP="00343934">
      <w:pPr>
        <w:tabs>
          <w:tab w:val="left" w:pos="28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8.  </w:t>
      </w:r>
      <w:r w:rsidR="00017572" w:rsidRPr="00343934">
        <w:rPr>
          <w:rFonts w:ascii="Arial" w:hAnsi="Arial" w:cs="Arial"/>
          <w:sz w:val="22"/>
          <w:szCs w:val="22"/>
        </w:rPr>
        <w:t xml:space="preserve">Po 3 naprawach gwarancyjnych </w:t>
      </w:r>
      <w:r>
        <w:rPr>
          <w:rFonts w:ascii="Arial" w:hAnsi="Arial" w:cs="Arial"/>
          <w:sz w:val="22"/>
          <w:szCs w:val="22"/>
        </w:rPr>
        <w:t xml:space="preserve">planu </w:t>
      </w:r>
      <w:proofErr w:type="spellStart"/>
      <w:r>
        <w:rPr>
          <w:rFonts w:ascii="Arial" w:hAnsi="Arial" w:cs="Arial"/>
          <w:sz w:val="22"/>
          <w:szCs w:val="22"/>
        </w:rPr>
        <w:t>tyflograficznego</w:t>
      </w:r>
      <w:proofErr w:type="spellEnd"/>
      <w:r w:rsidR="00017572" w:rsidRPr="00343934">
        <w:rPr>
          <w:rFonts w:ascii="Arial" w:hAnsi="Arial" w:cs="Arial"/>
          <w:sz w:val="22"/>
          <w:szCs w:val="22"/>
        </w:rPr>
        <w:t>, Zamawiającemu przysługuje wymiana na nowy, wolny od wad, w terminie wyznaczonym przez Zamawiającego</w:t>
      </w:r>
      <w:r w:rsidRPr="00343934">
        <w:rPr>
          <w:rFonts w:ascii="Arial" w:hAnsi="Arial" w:cs="Arial"/>
          <w:sz w:val="22"/>
          <w:szCs w:val="22"/>
        </w:rPr>
        <w:t xml:space="preserve">, nie krótszym </w:t>
      </w:r>
      <w:r>
        <w:rPr>
          <w:rFonts w:ascii="Arial" w:hAnsi="Arial" w:cs="Arial"/>
          <w:sz w:val="22"/>
          <w:szCs w:val="22"/>
        </w:rPr>
        <w:t xml:space="preserve">jednak </w:t>
      </w:r>
      <w:r w:rsidRPr="00343934">
        <w:rPr>
          <w:rFonts w:ascii="Arial" w:hAnsi="Arial" w:cs="Arial"/>
          <w:sz w:val="22"/>
          <w:szCs w:val="22"/>
        </w:rPr>
        <w:t>niż 14 dni</w:t>
      </w:r>
      <w:r w:rsidR="00017572" w:rsidRPr="00343934">
        <w:rPr>
          <w:rFonts w:ascii="Arial" w:hAnsi="Arial" w:cs="Arial"/>
          <w:sz w:val="22"/>
          <w:szCs w:val="22"/>
        </w:rPr>
        <w:t xml:space="preserve">. </w:t>
      </w:r>
    </w:p>
    <w:p w14:paraId="4B3643C4" w14:textId="7BD2A578" w:rsidR="00DB3A43" w:rsidRDefault="00DB3A43" w:rsidP="00DB3A43">
      <w:pPr>
        <w:tabs>
          <w:tab w:val="left" w:pos="851"/>
        </w:tabs>
        <w:suppressAutoHyphens/>
        <w:ind w:right="-1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F6E5E99" w14:textId="77777777" w:rsidR="005C6660" w:rsidRPr="00DB3A43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DB3A43">
        <w:rPr>
          <w:rFonts w:ascii="Arial" w:hAnsi="Arial" w:cs="Arial"/>
          <w:bCs/>
          <w:sz w:val="22"/>
          <w:szCs w:val="22"/>
        </w:rPr>
        <w:sym w:font="Arial" w:char="00A7"/>
      </w:r>
      <w:r w:rsidRPr="00DB3A43">
        <w:rPr>
          <w:rFonts w:ascii="Arial" w:hAnsi="Arial" w:cs="Arial"/>
          <w:bCs/>
          <w:sz w:val="22"/>
          <w:szCs w:val="22"/>
        </w:rPr>
        <w:t xml:space="preserve"> 6. WARUNKI PŁATNOŚCI</w:t>
      </w:r>
    </w:p>
    <w:p w14:paraId="182FC9C2" w14:textId="77777777" w:rsidR="005C6660" w:rsidRPr="00E46E5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5BD776" w14:textId="676B9CCA" w:rsidR="005C6660" w:rsidRPr="00D45B66" w:rsidRDefault="005C6660" w:rsidP="00F70FA9">
      <w:pPr>
        <w:numPr>
          <w:ilvl w:val="0"/>
          <w:numId w:val="1"/>
        </w:numPr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417F91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A53D8" w:rsidRPr="00417F91">
        <w:rPr>
          <w:rFonts w:ascii="Arial" w:hAnsi="Arial" w:cs="Arial"/>
          <w:sz w:val="22"/>
          <w:szCs w:val="22"/>
          <w:lang w:eastAsia="ar-SA"/>
        </w:rPr>
        <w:t xml:space="preserve">jednorazowa po prawidłowym zrealizowaniu całości przedmiotu umowy </w:t>
      </w:r>
      <w:r w:rsidRPr="00417F91">
        <w:rPr>
          <w:rFonts w:ascii="Arial" w:hAnsi="Arial" w:cs="Arial"/>
          <w:sz w:val="22"/>
          <w:szCs w:val="22"/>
          <w:lang w:eastAsia="ar-SA"/>
        </w:rPr>
        <w:t xml:space="preserve">na podstawie prawidłowo wystawionej </w:t>
      </w:r>
      <w:r w:rsidR="004A53D8" w:rsidRPr="00417F91">
        <w:rPr>
          <w:rFonts w:ascii="Arial" w:hAnsi="Arial" w:cs="Arial"/>
          <w:sz w:val="22"/>
          <w:szCs w:val="22"/>
          <w:lang w:eastAsia="ar-SA"/>
        </w:rPr>
        <w:t xml:space="preserve">przez Wykonawcę </w:t>
      </w:r>
      <w:r w:rsidRPr="00417F91">
        <w:rPr>
          <w:rFonts w:ascii="Arial" w:hAnsi="Arial" w:cs="Arial"/>
          <w:sz w:val="22"/>
          <w:szCs w:val="22"/>
          <w:lang w:eastAsia="ar-SA"/>
        </w:rPr>
        <w:t>faktury</w:t>
      </w:r>
      <w:r w:rsidR="00ED2F46" w:rsidRPr="00417F91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417F91">
        <w:rPr>
          <w:rFonts w:ascii="Arial" w:hAnsi="Arial" w:cs="Arial"/>
          <w:sz w:val="22"/>
          <w:szCs w:val="22"/>
          <w:lang w:eastAsia="ar-SA"/>
        </w:rPr>
        <w:t>,</w:t>
      </w:r>
      <w:r w:rsidRPr="00D45B66">
        <w:rPr>
          <w:rFonts w:ascii="Arial" w:hAnsi="Arial" w:cs="Arial"/>
          <w:sz w:val="22"/>
          <w:szCs w:val="22"/>
          <w:lang w:eastAsia="ar-SA"/>
        </w:rPr>
        <w:t xml:space="preserve"> przelewem na właściwy rachunek Wykonawcy wskazany w treści faktury, w </w:t>
      </w:r>
      <w:r w:rsidRPr="00417F91">
        <w:rPr>
          <w:rFonts w:ascii="Arial" w:hAnsi="Arial" w:cs="Arial"/>
          <w:sz w:val="22"/>
          <w:szCs w:val="22"/>
          <w:lang w:eastAsia="ar-SA"/>
        </w:rPr>
        <w:t>terminie</w:t>
      </w:r>
      <w:r w:rsidR="00ED2F46" w:rsidRPr="00417F91">
        <w:rPr>
          <w:rFonts w:ascii="Arial" w:hAnsi="Arial" w:cs="Arial"/>
          <w:sz w:val="22"/>
          <w:szCs w:val="22"/>
          <w:lang w:eastAsia="ar-SA"/>
        </w:rPr>
        <w:t xml:space="preserve"> 21</w:t>
      </w:r>
      <w:r w:rsidRPr="00417F91">
        <w:rPr>
          <w:rFonts w:ascii="Arial" w:hAnsi="Arial" w:cs="Arial"/>
          <w:sz w:val="22"/>
          <w:szCs w:val="22"/>
          <w:lang w:eastAsia="ar-SA"/>
        </w:rPr>
        <w:t xml:space="preserve"> dni od daty dostarczenia protokołu odbioru </w:t>
      </w:r>
      <w:r w:rsidR="00D45B66" w:rsidRPr="00417F91">
        <w:rPr>
          <w:rFonts w:ascii="Arial" w:hAnsi="Arial" w:cs="Arial"/>
          <w:sz w:val="22"/>
          <w:szCs w:val="22"/>
          <w:lang w:eastAsia="ar-SA"/>
        </w:rPr>
        <w:t>do Zamawiającego (Użytkownika)</w:t>
      </w:r>
      <w:r w:rsidR="004A53D8" w:rsidRPr="00417F91">
        <w:rPr>
          <w:rFonts w:ascii="Arial" w:hAnsi="Arial" w:cs="Arial"/>
          <w:sz w:val="22"/>
          <w:szCs w:val="22"/>
          <w:lang w:eastAsia="ar-SA"/>
        </w:rPr>
        <w:t xml:space="preserve"> podpisanego przez Zamawiającego bez zastrzeżeń</w:t>
      </w:r>
      <w:r w:rsidR="00D45B66" w:rsidRPr="00417F91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417F91">
        <w:rPr>
          <w:rFonts w:ascii="Arial" w:hAnsi="Arial" w:cs="Arial"/>
          <w:sz w:val="22"/>
          <w:szCs w:val="22"/>
          <w:lang w:eastAsia="ar-SA"/>
        </w:rPr>
        <w:t>i otrzymania przez Zamawiając</w:t>
      </w:r>
      <w:r w:rsidRPr="00D45B66">
        <w:rPr>
          <w:rFonts w:ascii="Arial" w:hAnsi="Arial" w:cs="Arial"/>
          <w:sz w:val="22"/>
          <w:szCs w:val="22"/>
          <w:lang w:eastAsia="ar-SA"/>
        </w:rPr>
        <w:t xml:space="preserve">ego oryginału </w:t>
      </w:r>
      <w:r w:rsidR="004A53D8" w:rsidRPr="00417F91">
        <w:rPr>
          <w:rFonts w:ascii="Arial" w:hAnsi="Arial" w:cs="Arial"/>
          <w:sz w:val="22"/>
          <w:szCs w:val="22"/>
          <w:lang w:eastAsia="ar-SA"/>
        </w:rPr>
        <w:t xml:space="preserve">prawidłowo </w:t>
      </w:r>
      <w:r w:rsidRPr="00417F91">
        <w:rPr>
          <w:rFonts w:ascii="Arial" w:hAnsi="Arial" w:cs="Arial"/>
          <w:sz w:val="22"/>
          <w:szCs w:val="22"/>
          <w:lang w:eastAsia="ar-SA"/>
        </w:rPr>
        <w:t xml:space="preserve">wystawionej </w:t>
      </w:r>
      <w:r w:rsidRPr="00D45B66">
        <w:rPr>
          <w:rFonts w:ascii="Arial" w:hAnsi="Arial" w:cs="Arial"/>
          <w:sz w:val="22"/>
          <w:szCs w:val="22"/>
          <w:lang w:eastAsia="ar-SA"/>
        </w:rPr>
        <w:t xml:space="preserve">faktury VAT (jeśli oryginał prawidłowo wystawionej faktury zostanie przekazany do </w:t>
      </w:r>
      <w:r w:rsidR="00D45B66" w:rsidRPr="00D45B66">
        <w:rPr>
          <w:rFonts w:ascii="Arial" w:hAnsi="Arial" w:cs="Arial"/>
          <w:sz w:val="22"/>
          <w:szCs w:val="22"/>
          <w:lang w:eastAsia="ar-SA"/>
        </w:rPr>
        <w:t xml:space="preserve">Zamawiającego </w:t>
      </w:r>
      <w:r w:rsidRPr="00D45B66">
        <w:rPr>
          <w:rFonts w:ascii="Arial" w:hAnsi="Arial" w:cs="Arial"/>
          <w:sz w:val="22"/>
          <w:szCs w:val="22"/>
          <w:lang w:eastAsia="ar-SA"/>
        </w:rPr>
        <w:t xml:space="preserve">później niż prawidłowy protokół odbioru termin płatności biegnie od tej późniejszej daty). </w:t>
      </w:r>
    </w:p>
    <w:p w14:paraId="6A65CEB6" w14:textId="77777777" w:rsidR="005C6660" w:rsidRPr="00D45B66" w:rsidRDefault="005C6660" w:rsidP="00F70FA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D45B66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D45B66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D45B66" w:rsidRDefault="005C6660" w:rsidP="00F70FA9">
      <w:pPr>
        <w:numPr>
          <w:ilvl w:val="0"/>
          <w:numId w:val="1"/>
        </w:numPr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D45B66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D45B66" w:rsidRDefault="005C6660" w:rsidP="00F70FA9">
      <w:pPr>
        <w:numPr>
          <w:ilvl w:val="0"/>
          <w:numId w:val="1"/>
        </w:numPr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D45B66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78109A6E" w:rsidR="005C6660" w:rsidRPr="00946923" w:rsidRDefault="005C6660" w:rsidP="00F70FA9">
      <w:pPr>
        <w:numPr>
          <w:ilvl w:val="0"/>
          <w:numId w:val="1"/>
        </w:numPr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D45B66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</w:t>
      </w:r>
      <w:r w:rsidRPr="00D45B66">
        <w:rPr>
          <w:rFonts w:ascii="Arial" w:hAnsi="Arial" w:cs="Arial"/>
          <w:sz w:val="22"/>
          <w:szCs w:val="22"/>
          <w:shd w:val="clear" w:color="auto" w:fill="FFFFFF"/>
        </w:rPr>
        <w:lastRenderedPageBreak/>
        <w:t>partnerstwie publiczno-</w:t>
      </w:r>
      <w:r w:rsidRPr="00417F91">
        <w:rPr>
          <w:rFonts w:ascii="Arial" w:hAnsi="Arial" w:cs="Arial"/>
          <w:sz w:val="22"/>
          <w:szCs w:val="22"/>
          <w:shd w:val="clear" w:color="auto" w:fill="FFFFFF"/>
        </w:rPr>
        <w:t>prywatnym (</w:t>
      </w:r>
      <w:r w:rsidR="004A53D8" w:rsidRPr="00417F91">
        <w:rPr>
          <w:rFonts w:ascii="Arial" w:hAnsi="Arial" w:cs="Arial"/>
          <w:sz w:val="22"/>
          <w:szCs w:val="22"/>
          <w:shd w:val="clear" w:color="auto" w:fill="FFFFFF"/>
        </w:rPr>
        <w:t xml:space="preserve">tj. </w:t>
      </w:r>
      <w:r w:rsidRPr="00417F91">
        <w:rPr>
          <w:rFonts w:ascii="Arial" w:hAnsi="Arial" w:cs="Arial"/>
          <w:sz w:val="22"/>
          <w:szCs w:val="22"/>
          <w:shd w:val="clear" w:color="auto" w:fill="FFFFFF"/>
        </w:rPr>
        <w:t>Dz. U. 20</w:t>
      </w:r>
      <w:r w:rsidR="004A53D8" w:rsidRPr="00417F91">
        <w:rPr>
          <w:rFonts w:ascii="Arial" w:hAnsi="Arial" w:cs="Arial"/>
          <w:sz w:val="22"/>
          <w:szCs w:val="22"/>
          <w:shd w:val="clear" w:color="auto" w:fill="FFFFFF"/>
        </w:rPr>
        <w:t>20</w:t>
      </w:r>
      <w:r w:rsidRPr="00417F91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9E436B" w:rsidRPr="00417F91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9E436B" w:rsidRPr="00417F91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9E436B" w:rsidRPr="00417F91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17F91">
        <w:rPr>
          <w:rFonts w:ascii="Arial" w:hAnsi="Arial" w:cs="Arial"/>
          <w:sz w:val="22"/>
          <w:szCs w:val="22"/>
          <w:shd w:val="clear" w:color="auto" w:fill="FFFFFF"/>
        </w:rPr>
        <w:t xml:space="preserve">) Wykonawca </w:t>
      </w:r>
      <w:r w:rsidRPr="00D45B66">
        <w:rPr>
          <w:rFonts w:ascii="Arial" w:hAnsi="Arial" w:cs="Arial"/>
          <w:sz w:val="22"/>
          <w:szCs w:val="22"/>
          <w:shd w:val="clear" w:color="auto" w:fill="FFFFFF"/>
        </w:rPr>
        <w:t xml:space="preserve">może złożyć ustrukturyzowaną fakturę elektroniczną za pośrednictwem platformy </w:t>
      </w:r>
      <w:hyperlink r:id="rId9" w:history="1">
        <w:r w:rsidRPr="00D45B66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D45B66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D45B66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D45B66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D45B66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</w:t>
      </w:r>
      <w:r w:rsidRPr="00946923">
        <w:rPr>
          <w:rFonts w:ascii="Arial" w:hAnsi="Arial" w:cs="Arial"/>
          <w:sz w:val="22"/>
          <w:szCs w:val="22"/>
        </w:rPr>
        <w:t>3 ust. 3</w:t>
      </w:r>
      <w:r w:rsidR="009E436B" w:rsidRPr="00946923">
        <w:rPr>
          <w:rFonts w:ascii="Arial" w:hAnsi="Arial" w:cs="Arial"/>
          <w:sz w:val="22"/>
          <w:szCs w:val="22"/>
        </w:rPr>
        <w:t>, bez zastrzeżeń</w:t>
      </w:r>
      <w:r w:rsidRPr="00946923">
        <w:rPr>
          <w:rFonts w:ascii="Arial" w:hAnsi="Arial" w:cs="Arial"/>
          <w:sz w:val="22"/>
          <w:szCs w:val="22"/>
        </w:rPr>
        <w:t>.</w:t>
      </w:r>
    </w:p>
    <w:p w14:paraId="0B3BFE7A" w14:textId="6AAEA0D6" w:rsidR="005C6660" w:rsidRPr="00D45B66" w:rsidRDefault="005C6660" w:rsidP="00F70FA9">
      <w:pPr>
        <w:numPr>
          <w:ilvl w:val="0"/>
          <w:numId w:val="1"/>
        </w:numPr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D45B66">
        <w:rPr>
          <w:rFonts w:ascii="Arial" w:hAnsi="Arial" w:cs="Arial"/>
          <w:sz w:val="22"/>
          <w:szCs w:val="22"/>
        </w:rPr>
        <w:t xml:space="preserve">W związku z realizacją niniejszej umowy Zamawiający oświadcza, iż posiada status dużego przedsiębiorcy w rozumieniu przepisów ustawy z dnia 8.03.2013 r. o </w:t>
      </w:r>
      <w:r w:rsidRPr="00946923">
        <w:rPr>
          <w:rFonts w:ascii="Arial" w:hAnsi="Arial" w:cs="Arial"/>
          <w:sz w:val="22"/>
          <w:szCs w:val="22"/>
        </w:rPr>
        <w:t>przeciwdziałaniu nadmiernym opóźnieniom w transakcjach handlowych (</w:t>
      </w:r>
      <w:proofErr w:type="spellStart"/>
      <w:r w:rsidRPr="00946923">
        <w:rPr>
          <w:rFonts w:ascii="Arial" w:hAnsi="Arial" w:cs="Arial"/>
          <w:sz w:val="22"/>
          <w:szCs w:val="22"/>
        </w:rPr>
        <w:t>t.j</w:t>
      </w:r>
      <w:proofErr w:type="spellEnd"/>
      <w:r w:rsidRPr="00946923">
        <w:rPr>
          <w:rFonts w:ascii="Arial" w:hAnsi="Arial" w:cs="Arial"/>
          <w:sz w:val="22"/>
          <w:szCs w:val="22"/>
        </w:rPr>
        <w:t>.: Dz.U. 20</w:t>
      </w:r>
      <w:r w:rsidR="004A53D8" w:rsidRPr="00946923">
        <w:rPr>
          <w:rFonts w:ascii="Arial" w:hAnsi="Arial" w:cs="Arial"/>
          <w:sz w:val="22"/>
          <w:szCs w:val="22"/>
        </w:rPr>
        <w:t>21</w:t>
      </w:r>
      <w:r w:rsidRPr="00946923">
        <w:rPr>
          <w:rFonts w:ascii="Arial" w:hAnsi="Arial" w:cs="Arial"/>
          <w:sz w:val="22"/>
          <w:szCs w:val="22"/>
        </w:rPr>
        <w:t xml:space="preserve">, poz. </w:t>
      </w:r>
      <w:r w:rsidR="004A53D8" w:rsidRPr="00946923">
        <w:rPr>
          <w:rFonts w:ascii="Arial" w:hAnsi="Arial" w:cs="Arial"/>
          <w:sz w:val="22"/>
          <w:szCs w:val="22"/>
        </w:rPr>
        <w:t xml:space="preserve">424 </w:t>
      </w:r>
      <w:r w:rsidRPr="00946923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946923">
        <w:rPr>
          <w:rFonts w:ascii="Arial" w:hAnsi="Arial" w:cs="Arial"/>
          <w:sz w:val="22"/>
          <w:szCs w:val="22"/>
        </w:rPr>
        <w:t>późn</w:t>
      </w:r>
      <w:proofErr w:type="spellEnd"/>
      <w:r w:rsidRPr="00946923">
        <w:rPr>
          <w:rFonts w:ascii="Arial" w:hAnsi="Arial" w:cs="Arial"/>
          <w:sz w:val="22"/>
          <w:szCs w:val="22"/>
        </w:rPr>
        <w:t>. zm</w:t>
      </w:r>
      <w:r w:rsidRPr="00D45B66">
        <w:rPr>
          <w:rFonts w:ascii="Arial" w:hAnsi="Arial" w:cs="Arial"/>
          <w:sz w:val="22"/>
          <w:szCs w:val="22"/>
        </w:rPr>
        <w:t>.).</w:t>
      </w:r>
    </w:p>
    <w:p w14:paraId="179E4B3D" w14:textId="77777777" w:rsidR="005C6660" w:rsidRPr="00E46E5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EB9307D" w14:textId="36C6DF87" w:rsidR="005C6660" w:rsidRDefault="005C6660" w:rsidP="005C6660">
      <w:pPr>
        <w:tabs>
          <w:tab w:val="left" w:pos="851"/>
        </w:tabs>
        <w:jc w:val="both"/>
        <w:rPr>
          <w:rFonts w:ascii="Arial" w:hAnsi="Arial" w:cs="Arial"/>
          <w:bCs/>
          <w:sz w:val="22"/>
          <w:szCs w:val="22"/>
        </w:rPr>
      </w:pPr>
      <w:r w:rsidRPr="00D45B66">
        <w:rPr>
          <w:rFonts w:ascii="Arial" w:hAnsi="Arial" w:cs="Arial"/>
          <w:bCs/>
          <w:sz w:val="22"/>
          <w:szCs w:val="22"/>
        </w:rPr>
        <w:sym w:font="Arial" w:char="00A7"/>
      </w:r>
      <w:r w:rsidRPr="00D45B66">
        <w:rPr>
          <w:rFonts w:ascii="Arial" w:hAnsi="Arial" w:cs="Arial"/>
          <w:bCs/>
          <w:sz w:val="22"/>
          <w:szCs w:val="22"/>
        </w:rPr>
        <w:t xml:space="preserve"> 7. KARY UMOWNE</w:t>
      </w:r>
    </w:p>
    <w:p w14:paraId="067A217A" w14:textId="77777777" w:rsidR="00E87B67" w:rsidRDefault="00E87B67" w:rsidP="005C6660">
      <w:pPr>
        <w:tabs>
          <w:tab w:val="left" w:pos="851"/>
        </w:tabs>
        <w:jc w:val="both"/>
        <w:rPr>
          <w:rFonts w:ascii="Arial" w:hAnsi="Arial" w:cs="Arial"/>
          <w:bCs/>
          <w:sz w:val="22"/>
          <w:szCs w:val="22"/>
        </w:rPr>
      </w:pPr>
    </w:p>
    <w:p w14:paraId="5E29FDFA" w14:textId="5E4DE3CF" w:rsidR="00F70FA9" w:rsidRPr="00F70FA9" w:rsidRDefault="00F70FA9" w:rsidP="00F70FA9">
      <w:pPr>
        <w:ind w:left="284" w:hanging="284"/>
        <w:jc w:val="both"/>
        <w:rPr>
          <w:rFonts w:ascii="Arial" w:hAnsi="Arial" w:cs="Arial"/>
          <w:sz w:val="22"/>
          <w:szCs w:val="20"/>
        </w:rPr>
      </w:pPr>
      <w:r w:rsidRPr="00B13788">
        <w:rPr>
          <w:rFonts w:ascii="Arial" w:hAnsi="Arial" w:cs="Arial"/>
          <w:sz w:val="20"/>
          <w:szCs w:val="20"/>
        </w:rPr>
        <w:t xml:space="preserve">1. </w:t>
      </w:r>
      <w:r>
        <w:rPr>
          <w:rFonts w:ascii="Arial" w:hAnsi="Arial" w:cs="Arial"/>
          <w:sz w:val="20"/>
          <w:szCs w:val="20"/>
        </w:rPr>
        <w:t xml:space="preserve">    </w:t>
      </w:r>
      <w:r w:rsidRPr="00F70FA9">
        <w:rPr>
          <w:rFonts w:ascii="Arial" w:hAnsi="Arial" w:cs="Arial"/>
          <w:sz w:val="22"/>
          <w:szCs w:val="20"/>
        </w:rPr>
        <w:t>Wykonawca zapłaci Zamawiającemu karę umowną:</w:t>
      </w:r>
    </w:p>
    <w:p w14:paraId="0C014880" w14:textId="39520E19" w:rsidR="00F70FA9" w:rsidRDefault="00F70FA9" w:rsidP="00F70FA9">
      <w:pPr>
        <w:ind w:left="851" w:hanging="284"/>
        <w:jc w:val="both"/>
        <w:rPr>
          <w:rFonts w:ascii="Arial" w:hAnsi="Arial" w:cs="Arial"/>
          <w:sz w:val="22"/>
          <w:szCs w:val="20"/>
        </w:rPr>
      </w:pPr>
      <w:r w:rsidRPr="00F70FA9">
        <w:rPr>
          <w:rFonts w:ascii="Arial" w:hAnsi="Arial" w:cs="Arial"/>
          <w:sz w:val="22"/>
          <w:szCs w:val="20"/>
        </w:rPr>
        <w:t xml:space="preserve">a) za odstąpienie od umowy w całości lub w części, przez którąkolwiek ze stron, z </w:t>
      </w:r>
      <w:r w:rsidRPr="00946923">
        <w:rPr>
          <w:rFonts w:ascii="Arial" w:hAnsi="Arial" w:cs="Arial"/>
          <w:sz w:val="22"/>
          <w:szCs w:val="20"/>
        </w:rPr>
        <w:t>przyczyn </w:t>
      </w:r>
      <w:r w:rsidR="00B508A0" w:rsidRPr="00946923">
        <w:rPr>
          <w:rFonts w:ascii="Arial" w:hAnsi="Arial" w:cs="Arial"/>
          <w:sz w:val="22"/>
          <w:szCs w:val="20"/>
        </w:rPr>
        <w:t>za które odpowiada Wykonawca</w:t>
      </w:r>
      <w:r w:rsidR="00946923" w:rsidRPr="00946923">
        <w:rPr>
          <w:rFonts w:ascii="Arial" w:hAnsi="Arial" w:cs="Arial"/>
          <w:sz w:val="22"/>
          <w:szCs w:val="20"/>
        </w:rPr>
        <w:t xml:space="preserve"> </w:t>
      </w:r>
      <w:r w:rsidRPr="00F70FA9">
        <w:rPr>
          <w:rFonts w:ascii="Arial" w:hAnsi="Arial" w:cs="Arial"/>
          <w:sz w:val="22"/>
          <w:szCs w:val="20"/>
        </w:rPr>
        <w:t>– w wysokości 10 % całkowitej wartości brutto umowy, określonej w § 2 umowy;</w:t>
      </w:r>
    </w:p>
    <w:p w14:paraId="28470076" w14:textId="3EADE079" w:rsidR="00F70FA9" w:rsidRPr="00C630CA" w:rsidRDefault="00F70FA9" w:rsidP="00F70FA9">
      <w:pPr>
        <w:ind w:left="851" w:hanging="284"/>
        <w:jc w:val="both"/>
        <w:rPr>
          <w:rFonts w:ascii="Arial" w:hAnsi="Arial" w:cs="Arial"/>
          <w:strike/>
          <w:color w:val="FF0000"/>
          <w:sz w:val="22"/>
          <w:szCs w:val="20"/>
        </w:rPr>
      </w:pPr>
      <w:r w:rsidRPr="00F70FA9">
        <w:rPr>
          <w:rFonts w:ascii="Arial" w:hAnsi="Arial" w:cs="Arial"/>
          <w:sz w:val="22"/>
          <w:szCs w:val="20"/>
        </w:rPr>
        <w:t xml:space="preserve">b) </w:t>
      </w:r>
      <w:r w:rsidR="00946923">
        <w:rPr>
          <w:rFonts w:ascii="Arial" w:hAnsi="Arial" w:cs="Arial"/>
          <w:sz w:val="22"/>
          <w:szCs w:val="20"/>
        </w:rPr>
        <w:t xml:space="preserve"> </w:t>
      </w:r>
      <w:r w:rsidRPr="00F70FA9">
        <w:rPr>
          <w:rFonts w:ascii="Arial" w:hAnsi="Arial" w:cs="Arial"/>
          <w:sz w:val="22"/>
          <w:szCs w:val="20"/>
        </w:rPr>
        <w:t xml:space="preserve">za </w:t>
      </w:r>
      <w:r w:rsidR="00B508A0" w:rsidRPr="00946923">
        <w:rPr>
          <w:rFonts w:ascii="Arial" w:hAnsi="Arial" w:cs="Arial"/>
          <w:sz w:val="22"/>
          <w:szCs w:val="20"/>
        </w:rPr>
        <w:t xml:space="preserve">zwłokę w prawidłowym </w:t>
      </w:r>
      <w:r w:rsidRPr="00946923">
        <w:rPr>
          <w:rFonts w:ascii="Arial" w:hAnsi="Arial" w:cs="Arial"/>
          <w:sz w:val="22"/>
          <w:szCs w:val="20"/>
        </w:rPr>
        <w:t xml:space="preserve"> wykonaniu </w:t>
      </w:r>
      <w:r w:rsidRPr="00F70FA9">
        <w:rPr>
          <w:rFonts w:ascii="Arial" w:hAnsi="Arial" w:cs="Arial"/>
          <w:sz w:val="22"/>
          <w:szCs w:val="20"/>
        </w:rPr>
        <w:t>przedmiotu umowy - w wysokości 1% całkowitej wartości brutto umowy, określonej w §</w:t>
      </w:r>
      <w:r>
        <w:rPr>
          <w:rFonts w:ascii="Arial" w:hAnsi="Arial" w:cs="Arial"/>
          <w:sz w:val="22"/>
          <w:szCs w:val="20"/>
        </w:rPr>
        <w:t xml:space="preserve"> </w:t>
      </w:r>
      <w:r w:rsidRPr="00F70FA9">
        <w:rPr>
          <w:rFonts w:ascii="Arial" w:hAnsi="Arial" w:cs="Arial"/>
          <w:sz w:val="22"/>
          <w:szCs w:val="20"/>
        </w:rPr>
        <w:t xml:space="preserve">2, za każdy dzień </w:t>
      </w:r>
      <w:r w:rsidR="00B508A0" w:rsidRPr="00946923">
        <w:rPr>
          <w:rFonts w:ascii="Arial" w:hAnsi="Arial" w:cs="Arial"/>
          <w:sz w:val="22"/>
          <w:szCs w:val="20"/>
        </w:rPr>
        <w:t xml:space="preserve">zwłoki </w:t>
      </w:r>
      <w:r w:rsidRPr="00F70FA9">
        <w:rPr>
          <w:rFonts w:ascii="Arial" w:hAnsi="Arial" w:cs="Arial"/>
          <w:sz w:val="22"/>
          <w:szCs w:val="20"/>
        </w:rPr>
        <w:t xml:space="preserve">w </w:t>
      </w:r>
      <w:r w:rsidRPr="00946923">
        <w:rPr>
          <w:rFonts w:ascii="Arial" w:hAnsi="Arial" w:cs="Arial"/>
          <w:sz w:val="22"/>
          <w:szCs w:val="20"/>
        </w:rPr>
        <w:t xml:space="preserve">jego </w:t>
      </w:r>
      <w:r w:rsidR="00647A33" w:rsidRPr="00946923">
        <w:rPr>
          <w:rFonts w:ascii="Arial" w:hAnsi="Arial" w:cs="Arial"/>
          <w:sz w:val="22"/>
          <w:szCs w:val="20"/>
        </w:rPr>
        <w:t xml:space="preserve">prawidłowej </w:t>
      </w:r>
      <w:r w:rsidRPr="00946923">
        <w:rPr>
          <w:rFonts w:ascii="Arial" w:hAnsi="Arial" w:cs="Arial"/>
          <w:sz w:val="22"/>
          <w:szCs w:val="20"/>
        </w:rPr>
        <w:t xml:space="preserve">realizacji licząc od </w:t>
      </w:r>
      <w:r w:rsidR="00647A33" w:rsidRPr="00946923">
        <w:rPr>
          <w:rFonts w:ascii="Arial" w:hAnsi="Arial" w:cs="Arial"/>
          <w:sz w:val="22"/>
          <w:szCs w:val="20"/>
        </w:rPr>
        <w:t xml:space="preserve">upływu </w:t>
      </w:r>
      <w:r w:rsidRPr="00F70FA9">
        <w:rPr>
          <w:rFonts w:ascii="Arial" w:hAnsi="Arial" w:cs="Arial"/>
          <w:sz w:val="22"/>
          <w:szCs w:val="20"/>
        </w:rPr>
        <w:t>terminu wskazanego w § 3 ust. 1 umowy,</w:t>
      </w:r>
      <w:r w:rsidRPr="00F70FA9">
        <w:rPr>
          <w:rFonts w:ascii="Arial" w:hAnsi="Arial" w:cs="Arial"/>
          <w:bCs/>
          <w:sz w:val="22"/>
          <w:szCs w:val="20"/>
        </w:rPr>
        <w:t xml:space="preserve"> </w:t>
      </w:r>
    </w:p>
    <w:p w14:paraId="46E97DEB" w14:textId="619724F2" w:rsidR="00F70FA9" w:rsidRPr="00647A33" w:rsidRDefault="00F70FA9" w:rsidP="00F70FA9">
      <w:pPr>
        <w:ind w:left="851" w:hanging="284"/>
        <w:jc w:val="both"/>
        <w:rPr>
          <w:rFonts w:ascii="Arial" w:hAnsi="Arial" w:cs="Arial"/>
          <w:strike/>
          <w:color w:val="FF0000"/>
          <w:sz w:val="22"/>
          <w:szCs w:val="20"/>
        </w:rPr>
      </w:pPr>
      <w:r w:rsidRPr="00F70FA9">
        <w:rPr>
          <w:rFonts w:ascii="Arial" w:hAnsi="Arial" w:cs="Arial"/>
          <w:sz w:val="22"/>
          <w:szCs w:val="20"/>
        </w:rPr>
        <w:t>c)</w:t>
      </w:r>
      <w:r w:rsidR="00EF54E6">
        <w:rPr>
          <w:rFonts w:ascii="Arial" w:hAnsi="Arial" w:cs="Arial"/>
          <w:sz w:val="22"/>
          <w:szCs w:val="20"/>
        </w:rPr>
        <w:t xml:space="preserve"> </w:t>
      </w:r>
      <w:r w:rsidRPr="00F70FA9">
        <w:rPr>
          <w:rFonts w:ascii="Arial" w:hAnsi="Arial" w:cs="Arial"/>
          <w:sz w:val="22"/>
          <w:szCs w:val="20"/>
        </w:rPr>
        <w:t xml:space="preserve"> za </w:t>
      </w:r>
      <w:r w:rsidR="00647A33" w:rsidRPr="00EF54E6">
        <w:rPr>
          <w:rFonts w:ascii="Arial" w:hAnsi="Arial" w:cs="Arial"/>
          <w:sz w:val="22"/>
          <w:szCs w:val="20"/>
        </w:rPr>
        <w:t xml:space="preserve">zwłokę </w:t>
      </w:r>
      <w:r w:rsidRPr="00EF54E6">
        <w:rPr>
          <w:rFonts w:ascii="Arial" w:hAnsi="Arial" w:cs="Arial"/>
          <w:sz w:val="22"/>
          <w:szCs w:val="20"/>
        </w:rPr>
        <w:t xml:space="preserve">w wykonaniu </w:t>
      </w:r>
      <w:r w:rsidRPr="00F70FA9">
        <w:rPr>
          <w:rFonts w:ascii="Arial" w:hAnsi="Arial" w:cs="Arial"/>
          <w:sz w:val="22"/>
          <w:szCs w:val="20"/>
        </w:rPr>
        <w:t>obowiązków gwarancyjnych -  w wysokości 0,2% całkowitej wartości brutto umowy określonej w §</w:t>
      </w:r>
      <w:r>
        <w:rPr>
          <w:rFonts w:ascii="Arial" w:hAnsi="Arial" w:cs="Arial"/>
          <w:sz w:val="22"/>
          <w:szCs w:val="20"/>
        </w:rPr>
        <w:t xml:space="preserve"> </w:t>
      </w:r>
      <w:r w:rsidRPr="00F70FA9">
        <w:rPr>
          <w:rFonts w:ascii="Arial" w:hAnsi="Arial" w:cs="Arial"/>
          <w:sz w:val="22"/>
          <w:szCs w:val="20"/>
        </w:rPr>
        <w:t xml:space="preserve">2, za każdy dzień </w:t>
      </w:r>
      <w:r w:rsidR="00647A33" w:rsidRPr="00D97425">
        <w:rPr>
          <w:rFonts w:ascii="Arial" w:hAnsi="Arial" w:cs="Arial"/>
          <w:sz w:val="22"/>
          <w:szCs w:val="20"/>
        </w:rPr>
        <w:t>zwłok</w:t>
      </w:r>
      <w:r w:rsidR="00D97425" w:rsidRPr="00D97425">
        <w:rPr>
          <w:rFonts w:ascii="Arial" w:hAnsi="Arial" w:cs="Arial"/>
          <w:sz w:val="22"/>
          <w:szCs w:val="20"/>
        </w:rPr>
        <w:t>i</w:t>
      </w:r>
      <w:r w:rsidR="00647A33">
        <w:rPr>
          <w:rFonts w:ascii="Arial" w:hAnsi="Arial" w:cs="Arial"/>
          <w:color w:val="FF0000"/>
          <w:sz w:val="22"/>
          <w:szCs w:val="20"/>
        </w:rPr>
        <w:t xml:space="preserve"> </w:t>
      </w:r>
      <w:r w:rsidRPr="00F70FA9">
        <w:rPr>
          <w:rFonts w:ascii="Arial" w:hAnsi="Arial" w:cs="Arial"/>
          <w:sz w:val="22"/>
          <w:szCs w:val="20"/>
        </w:rPr>
        <w:t xml:space="preserve">licząc od terminu wskazanego zgodnie z § 5 ust. </w:t>
      </w:r>
      <w:r>
        <w:rPr>
          <w:rFonts w:ascii="Arial" w:hAnsi="Arial" w:cs="Arial"/>
          <w:sz w:val="22"/>
          <w:szCs w:val="20"/>
        </w:rPr>
        <w:t>4</w:t>
      </w:r>
      <w:r w:rsidR="00667A00">
        <w:rPr>
          <w:rFonts w:ascii="Arial" w:hAnsi="Arial" w:cs="Arial"/>
          <w:sz w:val="22"/>
          <w:szCs w:val="20"/>
        </w:rPr>
        <w:t>.</w:t>
      </w:r>
    </w:p>
    <w:p w14:paraId="06906C0D" w14:textId="2D661B4D" w:rsidR="00F70FA9" w:rsidRPr="00F70FA9" w:rsidRDefault="00F70FA9" w:rsidP="00F70FA9">
      <w:pPr>
        <w:ind w:left="426" w:hanging="426"/>
        <w:jc w:val="both"/>
        <w:rPr>
          <w:rFonts w:ascii="Arial" w:hAnsi="Arial" w:cs="Arial"/>
          <w:sz w:val="22"/>
          <w:szCs w:val="20"/>
        </w:rPr>
      </w:pPr>
      <w:r w:rsidRPr="00F70FA9">
        <w:rPr>
          <w:rFonts w:ascii="Arial" w:hAnsi="Arial" w:cs="Arial"/>
          <w:sz w:val="22"/>
          <w:szCs w:val="20"/>
        </w:rPr>
        <w:t xml:space="preserve">2. </w:t>
      </w:r>
      <w:r>
        <w:rPr>
          <w:rFonts w:ascii="Arial" w:hAnsi="Arial" w:cs="Arial"/>
          <w:sz w:val="22"/>
          <w:szCs w:val="20"/>
        </w:rPr>
        <w:t xml:space="preserve"> </w:t>
      </w:r>
      <w:r w:rsidRPr="00F70FA9">
        <w:rPr>
          <w:rFonts w:ascii="Arial" w:hAnsi="Arial" w:cs="Arial"/>
          <w:sz w:val="22"/>
          <w:szCs w:val="20"/>
        </w:rPr>
        <w:t>Jeżeli kara umowna nie pokrywa poniesionej szkody Zamawiający może dochodzić odszkodowania przewyższającego  wysokość zastrzeżonej kary umownej na zasadach ogólnych.</w:t>
      </w:r>
    </w:p>
    <w:p w14:paraId="6D8DF3BB" w14:textId="4B9EEBC7" w:rsidR="00F70FA9" w:rsidRPr="00F70FA9" w:rsidRDefault="00F70FA9" w:rsidP="00F70FA9">
      <w:pPr>
        <w:ind w:left="426" w:hanging="426"/>
        <w:jc w:val="both"/>
        <w:rPr>
          <w:rFonts w:ascii="Arial" w:hAnsi="Arial" w:cs="Arial"/>
          <w:sz w:val="22"/>
          <w:szCs w:val="20"/>
        </w:rPr>
      </w:pPr>
      <w:r w:rsidRPr="00F70FA9">
        <w:rPr>
          <w:rFonts w:ascii="Arial" w:hAnsi="Arial" w:cs="Arial"/>
          <w:sz w:val="22"/>
          <w:szCs w:val="20"/>
        </w:rPr>
        <w:t xml:space="preserve">3. </w:t>
      </w:r>
      <w:r>
        <w:rPr>
          <w:rFonts w:ascii="Arial" w:hAnsi="Arial" w:cs="Arial"/>
          <w:sz w:val="22"/>
          <w:szCs w:val="20"/>
        </w:rPr>
        <w:t xml:space="preserve">   </w:t>
      </w:r>
      <w:r w:rsidRPr="00F70FA9">
        <w:rPr>
          <w:rFonts w:ascii="Arial" w:hAnsi="Arial" w:cs="Arial"/>
          <w:sz w:val="22"/>
          <w:szCs w:val="20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79CC31EF" w14:textId="4EB93ECC" w:rsidR="00F70FA9" w:rsidRPr="00F70FA9" w:rsidRDefault="00F70FA9" w:rsidP="00F70FA9">
      <w:pPr>
        <w:ind w:left="426" w:hanging="426"/>
        <w:jc w:val="both"/>
        <w:rPr>
          <w:rFonts w:ascii="Arial" w:hAnsi="Arial" w:cs="Arial"/>
          <w:sz w:val="22"/>
          <w:szCs w:val="20"/>
        </w:rPr>
      </w:pPr>
      <w:r w:rsidRPr="00F70FA9">
        <w:rPr>
          <w:rFonts w:ascii="Arial" w:hAnsi="Arial" w:cs="Arial"/>
          <w:sz w:val="22"/>
          <w:szCs w:val="20"/>
        </w:rPr>
        <w:t xml:space="preserve">4. </w:t>
      </w:r>
      <w:r>
        <w:rPr>
          <w:rFonts w:ascii="Arial" w:hAnsi="Arial" w:cs="Arial"/>
          <w:sz w:val="22"/>
          <w:szCs w:val="20"/>
        </w:rPr>
        <w:t xml:space="preserve"> </w:t>
      </w:r>
      <w:r w:rsidRPr="00F70FA9">
        <w:rPr>
          <w:rFonts w:ascii="Arial" w:hAnsi="Arial" w:cs="Arial"/>
          <w:sz w:val="22"/>
          <w:szCs w:val="20"/>
        </w:rPr>
        <w:t xml:space="preserve">Łączna wartość kar umownych naliczonych na podstawie ust. 1 pkt. b) nie może przekroczyć 50% całkowitej wartości brutto umowy określonej w § 2. </w:t>
      </w:r>
    </w:p>
    <w:p w14:paraId="29A49855" w14:textId="76AFA05A" w:rsidR="00F70FA9" w:rsidRDefault="00F70FA9" w:rsidP="00F70FA9">
      <w:pPr>
        <w:ind w:left="426" w:hanging="426"/>
        <w:jc w:val="both"/>
        <w:rPr>
          <w:rFonts w:ascii="Arial" w:hAnsi="Arial" w:cs="Arial"/>
          <w:sz w:val="22"/>
          <w:szCs w:val="20"/>
        </w:rPr>
      </w:pPr>
      <w:r w:rsidRPr="00F70FA9">
        <w:rPr>
          <w:rFonts w:ascii="Arial" w:hAnsi="Arial" w:cs="Arial"/>
          <w:sz w:val="22"/>
          <w:szCs w:val="20"/>
        </w:rPr>
        <w:t xml:space="preserve">5. </w:t>
      </w:r>
      <w:r>
        <w:rPr>
          <w:rFonts w:ascii="Arial" w:hAnsi="Arial" w:cs="Arial"/>
          <w:sz w:val="22"/>
          <w:szCs w:val="20"/>
        </w:rPr>
        <w:t xml:space="preserve"> </w:t>
      </w:r>
      <w:r w:rsidRPr="00F70FA9">
        <w:rPr>
          <w:rFonts w:ascii="Arial" w:hAnsi="Arial" w:cs="Arial"/>
          <w:sz w:val="22"/>
          <w:szCs w:val="20"/>
        </w:rPr>
        <w:t xml:space="preserve">Łączna wartość kar umownych naliczonych na podstawie ust. 1 pkt. c) nie może przekroczyć 50% całkowitej wartości brutto umowy określonej w § 2. </w:t>
      </w:r>
    </w:p>
    <w:p w14:paraId="6D5BD2B7" w14:textId="47C637FD" w:rsidR="00B508A0" w:rsidRDefault="00B508A0" w:rsidP="00B508A0">
      <w:pPr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0"/>
        </w:rPr>
        <w:t>6.</w:t>
      </w:r>
      <w:r w:rsidR="00C83F63">
        <w:rPr>
          <w:rFonts w:ascii="Arial" w:hAnsi="Arial" w:cs="Arial"/>
          <w:sz w:val="22"/>
          <w:szCs w:val="20"/>
        </w:rPr>
        <w:t xml:space="preserve">   </w:t>
      </w:r>
      <w:r>
        <w:rPr>
          <w:rFonts w:ascii="Arial" w:hAnsi="Arial" w:cs="Arial"/>
          <w:sz w:val="22"/>
          <w:szCs w:val="20"/>
        </w:rPr>
        <w:t xml:space="preserve"> </w:t>
      </w:r>
      <w:r w:rsidRPr="00C83F63">
        <w:rPr>
          <w:rFonts w:ascii="Arial" w:hAnsi="Arial" w:cs="Arial"/>
          <w:sz w:val="22"/>
          <w:szCs w:val="22"/>
          <w:lang w:eastAsia="ar-SA"/>
        </w:rPr>
        <w:t>Łączna maksymalna wysokość kar umownych, których może dochodzić Zamawiający na podstawie niniejszej umowy nie może przekroczyć 50% całkowitej wartośc</w:t>
      </w:r>
      <w:r w:rsidR="00A017ED" w:rsidRPr="00C83F63">
        <w:rPr>
          <w:rFonts w:ascii="Arial" w:hAnsi="Arial" w:cs="Arial"/>
          <w:sz w:val="22"/>
          <w:szCs w:val="22"/>
          <w:lang w:eastAsia="ar-SA"/>
        </w:rPr>
        <w:t>i umowy brutto  określonej w § 2</w:t>
      </w:r>
      <w:r w:rsidRPr="00C83F63">
        <w:rPr>
          <w:rFonts w:ascii="Arial" w:hAnsi="Arial" w:cs="Arial"/>
          <w:sz w:val="22"/>
          <w:szCs w:val="22"/>
          <w:lang w:eastAsia="ar-SA"/>
        </w:rPr>
        <w:t xml:space="preserve"> ust. 2 niniejszej umowy.</w:t>
      </w:r>
    </w:p>
    <w:p w14:paraId="1A5EBEE7" w14:textId="3FCE5D2A" w:rsidR="009F4D12" w:rsidRPr="00AB2266" w:rsidRDefault="009F4D12" w:rsidP="00B508A0">
      <w:pPr>
        <w:ind w:left="426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A06A63" w14:textId="30370E93" w:rsidR="009F4D12" w:rsidRPr="00AB2266" w:rsidRDefault="009F4D12" w:rsidP="009F4D12">
      <w:pPr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t xml:space="preserve">§ 8. </w:t>
      </w:r>
      <w:r w:rsidR="001A1567" w:rsidRPr="00AB2266">
        <w:rPr>
          <w:rFonts w:ascii="Arial" w:hAnsi="Arial" w:cs="Arial"/>
          <w:sz w:val="22"/>
          <w:szCs w:val="22"/>
        </w:rPr>
        <w:t>PRZENIESIENIE PRAW AUTORSKICH</w:t>
      </w:r>
    </w:p>
    <w:p w14:paraId="4B36F571" w14:textId="77777777" w:rsidR="001A1567" w:rsidRPr="00AB2266" w:rsidRDefault="001A1567" w:rsidP="009F4D12">
      <w:pPr>
        <w:rPr>
          <w:rFonts w:ascii="Arial" w:hAnsi="Arial" w:cs="Arial"/>
          <w:sz w:val="22"/>
          <w:szCs w:val="22"/>
        </w:rPr>
      </w:pPr>
    </w:p>
    <w:p w14:paraId="6F1E27D6" w14:textId="6A555CAA" w:rsidR="009F4D12" w:rsidRPr="00AB2266" w:rsidRDefault="009F4D12" w:rsidP="000B06A0">
      <w:pPr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t xml:space="preserve">W ramach wynagrodzenia, o którym mowa w § </w:t>
      </w:r>
      <w:r w:rsidR="001A1567" w:rsidRPr="00AB2266">
        <w:rPr>
          <w:rFonts w:ascii="Arial" w:hAnsi="Arial" w:cs="Arial"/>
          <w:sz w:val="22"/>
          <w:szCs w:val="22"/>
        </w:rPr>
        <w:t>2</w:t>
      </w:r>
      <w:r w:rsidRPr="00AB2266">
        <w:rPr>
          <w:rFonts w:ascii="Arial" w:hAnsi="Arial" w:cs="Arial"/>
          <w:sz w:val="22"/>
          <w:szCs w:val="22"/>
        </w:rPr>
        <w:t xml:space="preserve"> </w:t>
      </w:r>
      <w:r w:rsidR="001A1567" w:rsidRPr="00AB2266">
        <w:rPr>
          <w:rFonts w:ascii="Arial" w:hAnsi="Arial" w:cs="Arial"/>
          <w:sz w:val="22"/>
          <w:szCs w:val="22"/>
        </w:rPr>
        <w:t>U</w:t>
      </w:r>
      <w:r w:rsidRPr="00AB2266">
        <w:rPr>
          <w:rFonts w:ascii="Arial" w:hAnsi="Arial" w:cs="Arial"/>
          <w:sz w:val="22"/>
          <w:szCs w:val="22"/>
        </w:rPr>
        <w:t xml:space="preserve">mowy, z chwilą przyjęcia przez Zamawiającego utworów lub ich części powstałych w </w:t>
      </w:r>
      <w:r w:rsidR="0069327D" w:rsidRPr="00AB2266">
        <w:rPr>
          <w:rFonts w:ascii="Arial" w:hAnsi="Arial" w:cs="Arial"/>
          <w:sz w:val="22"/>
          <w:szCs w:val="22"/>
        </w:rPr>
        <w:t xml:space="preserve">ramach lub w </w:t>
      </w:r>
      <w:r w:rsidRPr="00AB2266">
        <w:rPr>
          <w:rFonts w:ascii="Arial" w:hAnsi="Arial" w:cs="Arial"/>
          <w:sz w:val="22"/>
          <w:szCs w:val="22"/>
        </w:rPr>
        <w:t xml:space="preserve">związku z realizacją Umowy lub jej części, Wykonawca przenosi na rzecz Zamawiającego, całość autorskich praw majątkowych do </w:t>
      </w:r>
      <w:r w:rsidR="0069327D" w:rsidRPr="00AB2266">
        <w:rPr>
          <w:rFonts w:ascii="Arial" w:hAnsi="Arial" w:cs="Arial"/>
          <w:sz w:val="22"/>
          <w:szCs w:val="22"/>
        </w:rPr>
        <w:t xml:space="preserve">tych </w:t>
      </w:r>
      <w:r w:rsidRPr="00AB2266">
        <w:rPr>
          <w:rFonts w:ascii="Arial" w:hAnsi="Arial" w:cs="Arial"/>
          <w:sz w:val="22"/>
          <w:szCs w:val="22"/>
        </w:rPr>
        <w:t>wszystkich utworów w rozumieniu ustawy z dnia 4 lutego 1994 roku o prawie autorskim i prawach pokrewnych (</w:t>
      </w:r>
      <w:proofErr w:type="spellStart"/>
      <w:r w:rsidRPr="00AB2266">
        <w:rPr>
          <w:rFonts w:ascii="Arial" w:hAnsi="Arial" w:cs="Arial"/>
          <w:sz w:val="22"/>
          <w:szCs w:val="22"/>
        </w:rPr>
        <w:t>t.j</w:t>
      </w:r>
      <w:proofErr w:type="spellEnd"/>
      <w:r w:rsidRPr="00AB2266">
        <w:rPr>
          <w:rFonts w:ascii="Arial" w:hAnsi="Arial" w:cs="Arial"/>
          <w:sz w:val="22"/>
          <w:szCs w:val="22"/>
        </w:rPr>
        <w:t xml:space="preserve">. Dz.U. 2018 poz. 1191 ze zm.), </w:t>
      </w:r>
      <w:r w:rsidR="00AB2266" w:rsidRPr="00AB2266">
        <w:rPr>
          <w:rFonts w:ascii="Arial" w:hAnsi="Arial" w:cs="Arial"/>
          <w:sz w:val="22"/>
          <w:szCs w:val="22"/>
        </w:rPr>
        <w:t xml:space="preserve">                               </w:t>
      </w:r>
      <w:r w:rsidRPr="00AB2266">
        <w:rPr>
          <w:rFonts w:ascii="Arial" w:hAnsi="Arial" w:cs="Arial"/>
          <w:sz w:val="22"/>
          <w:szCs w:val="22"/>
        </w:rPr>
        <w:t xml:space="preserve">w szczególności </w:t>
      </w:r>
      <w:r w:rsidR="008D62C5" w:rsidRPr="00AB2266">
        <w:rPr>
          <w:rFonts w:ascii="Arial" w:hAnsi="Arial" w:cs="Arial"/>
          <w:sz w:val="22"/>
          <w:szCs w:val="22"/>
        </w:rPr>
        <w:t xml:space="preserve">do </w:t>
      </w:r>
      <w:r w:rsidR="008D62C5" w:rsidRPr="00AB2266">
        <w:rPr>
          <w:rFonts w:ascii="Arial" w:hAnsi="Arial" w:cs="Arial"/>
          <w:sz w:val="22"/>
        </w:rPr>
        <w:t>projektów</w:t>
      </w:r>
      <w:r w:rsidR="000B06A0" w:rsidRPr="00AB2266">
        <w:rPr>
          <w:rFonts w:ascii="Arial" w:hAnsi="Arial" w:cs="Arial"/>
          <w:sz w:val="22"/>
        </w:rPr>
        <w:t xml:space="preserve"> dostarczonych </w:t>
      </w:r>
      <w:proofErr w:type="spellStart"/>
      <w:r w:rsidR="000B06A0" w:rsidRPr="00AB2266">
        <w:rPr>
          <w:rFonts w:ascii="Arial" w:hAnsi="Arial" w:cs="Arial"/>
          <w:sz w:val="22"/>
        </w:rPr>
        <w:t>tyfloplanów</w:t>
      </w:r>
      <w:proofErr w:type="spellEnd"/>
      <w:r w:rsidRPr="00AB2266">
        <w:rPr>
          <w:rFonts w:ascii="Arial" w:hAnsi="Arial" w:cs="Arial"/>
          <w:sz w:val="22"/>
          <w:szCs w:val="22"/>
        </w:rPr>
        <w:t xml:space="preserve"> (dalej </w:t>
      </w:r>
      <w:r w:rsidR="00C87E01" w:rsidRPr="00AB2266">
        <w:rPr>
          <w:rFonts w:ascii="Arial" w:hAnsi="Arial" w:cs="Arial"/>
          <w:sz w:val="22"/>
          <w:szCs w:val="22"/>
        </w:rPr>
        <w:t xml:space="preserve">określanych </w:t>
      </w:r>
      <w:r w:rsidRPr="00AB2266">
        <w:rPr>
          <w:rFonts w:ascii="Arial" w:hAnsi="Arial" w:cs="Arial"/>
          <w:sz w:val="22"/>
          <w:szCs w:val="22"/>
        </w:rPr>
        <w:t>jako „</w:t>
      </w:r>
      <w:r w:rsidRPr="00AB2266">
        <w:rPr>
          <w:rFonts w:ascii="Arial" w:hAnsi="Arial" w:cs="Arial"/>
          <w:i/>
          <w:sz w:val="22"/>
          <w:szCs w:val="22"/>
        </w:rPr>
        <w:t>utwory</w:t>
      </w:r>
      <w:r w:rsidRPr="00AB2266">
        <w:rPr>
          <w:rFonts w:ascii="Arial" w:hAnsi="Arial" w:cs="Arial"/>
          <w:sz w:val="22"/>
          <w:szCs w:val="22"/>
        </w:rPr>
        <w:t>”), bez ograniczeń ilościowych, terytorialnych</w:t>
      </w:r>
      <w:r w:rsidR="00D23495" w:rsidRPr="00AB226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23495" w:rsidRPr="00AB2266">
        <w:rPr>
          <w:rFonts w:ascii="Arial" w:hAnsi="Arial" w:cs="Arial"/>
          <w:sz w:val="22"/>
          <w:szCs w:val="22"/>
        </w:rPr>
        <w:t>jakosciowych</w:t>
      </w:r>
      <w:proofErr w:type="spellEnd"/>
      <w:r w:rsidRPr="00AB2266">
        <w:rPr>
          <w:rFonts w:ascii="Arial" w:hAnsi="Arial" w:cs="Arial"/>
          <w:sz w:val="22"/>
          <w:szCs w:val="22"/>
        </w:rPr>
        <w:t xml:space="preserve"> i czasowych, na następujących polach eksploatacji, w tym określonych w art. 50 ustawy z dnia 4 lutego 1994 roku o prawie autorskim i prawach pokrewnych:</w:t>
      </w:r>
    </w:p>
    <w:p w14:paraId="7DA39D8A" w14:textId="77777777" w:rsidR="007C7817" w:rsidRPr="00AB2266" w:rsidRDefault="007C7817" w:rsidP="007C7817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2AFCAEB2" w14:textId="77777777" w:rsidR="007C7817" w:rsidRPr="00AB2266" w:rsidRDefault="007C7817" w:rsidP="007C7817">
      <w:pPr>
        <w:pStyle w:val="Subitemnumbered"/>
        <w:numPr>
          <w:ilvl w:val="1"/>
          <w:numId w:val="26"/>
        </w:numPr>
        <w:tabs>
          <w:tab w:val="clear" w:pos="1440"/>
          <w:tab w:val="num" w:pos="1276"/>
        </w:tabs>
        <w:suppressAutoHyphens/>
        <w:spacing w:after="120" w:line="240" w:lineRule="auto"/>
        <w:ind w:left="1134" w:hanging="283"/>
        <w:jc w:val="both"/>
        <w:rPr>
          <w:rFonts w:cs="Arial"/>
          <w:sz w:val="22"/>
          <w:szCs w:val="22"/>
        </w:rPr>
      </w:pPr>
      <w:r w:rsidRPr="00AB2266">
        <w:rPr>
          <w:rFonts w:cs="Arial"/>
          <w:sz w:val="22"/>
          <w:szCs w:val="22"/>
        </w:rPr>
        <w:t>trwałe lub czasowe utrwalanie lub zwielokrotnianie w całości lub w części, jakimikolwiek środkami i w jakiejkolwiek formie, niezależnie od formatu, systemu lub standardu, w tym techniką drukarską, techniką zapisu magnetycznego, techniką cyfrową lub poprzez wprowadzanie do pamięci komputera oraz trwałe lub czasowe utrwalanie lub zwielokrotnianie takich zapisów, włączając w to sporządzanie ich kopii oraz dowolne korzystanie i rozporządzanie tymi kopiami,</w:t>
      </w:r>
    </w:p>
    <w:p w14:paraId="3AC6BAA1" w14:textId="77777777" w:rsidR="007C7817" w:rsidRPr="00AB2266" w:rsidRDefault="007C7817" w:rsidP="007C7817">
      <w:pPr>
        <w:pStyle w:val="Subitemnumbered"/>
        <w:numPr>
          <w:ilvl w:val="1"/>
          <w:numId w:val="26"/>
        </w:numPr>
        <w:tabs>
          <w:tab w:val="clear" w:pos="1440"/>
          <w:tab w:val="num" w:pos="1276"/>
        </w:tabs>
        <w:suppressAutoHyphens/>
        <w:spacing w:after="120" w:line="240" w:lineRule="auto"/>
        <w:ind w:left="1134" w:hanging="283"/>
        <w:jc w:val="both"/>
        <w:rPr>
          <w:rFonts w:cs="Arial"/>
          <w:sz w:val="22"/>
          <w:szCs w:val="22"/>
        </w:rPr>
      </w:pPr>
      <w:r w:rsidRPr="00AB2266">
        <w:rPr>
          <w:rFonts w:cs="Arial"/>
          <w:sz w:val="22"/>
          <w:szCs w:val="22"/>
        </w:rPr>
        <w:t>wprowadzanie do obrotu, użyczanie lub najem oryginału albo egzemplarzy,</w:t>
      </w:r>
    </w:p>
    <w:p w14:paraId="74F295C4" w14:textId="77777777" w:rsidR="007C7817" w:rsidRPr="00AB2266" w:rsidRDefault="007C7817" w:rsidP="007C7817">
      <w:pPr>
        <w:pStyle w:val="Subitemnumbered"/>
        <w:numPr>
          <w:ilvl w:val="1"/>
          <w:numId w:val="26"/>
        </w:numPr>
        <w:tabs>
          <w:tab w:val="clear" w:pos="1440"/>
          <w:tab w:val="num" w:pos="1276"/>
        </w:tabs>
        <w:suppressAutoHyphens/>
        <w:spacing w:after="120" w:line="240" w:lineRule="auto"/>
        <w:ind w:left="1134" w:hanging="283"/>
        <w:jc w:val="both"/>
        <w:rPr>
          <w:rFonts w:cs="Arial"/>
          <w:sz w:val="22"/>
          <w:szCs w:val="22"/>
        </w:rPr>
      </w:pPr>
      <w:r w:rsidRPr="00AB2266">
        <w:rPr>
          <w:rFonts w:cs="Arial"/>
          <w:sz w:val="22"/>
          <w:szCs w:val="22"/>
        </w:rPr>
        <w:lastRenderedPageBreak/>
        <w:t>tworzenie nowych wersji, opracowań i adaptacji (tłumaczenie, przystosowanie, zmianę układu lub jakiekolwiek inne zmiany),</w:t>
      </w:r>
    </w:p>
    <w:p w14:paraId="196873E5" w14:textId="77777777" w:rsidR="007C7817" w:rsidRPr="00AB2266" w:rsidRDefault="007C7817" w:rsidP="007C7817">
      <w:pPr>
        <w:pStyle w:val="Subitemnumbered"/>
        <w:numPr>
          <w:ilvl w:val="1"/>
          <w:numId w:val="26"/>
        </w:numPr>
        <w:tabs>
          <w:tab w:val="clear" w:pos="1440"/>
          <w:tab w:val="num" w:pos="1276"/>
        </w:tabs>
        <w:suppressAutoHyphens/>
        <w:spacing w:after="120" w:line="240" w:lineRule="auto"/>
        <w:ind w:left="1134" w:hanging="283"/>
        <w:jc w:val="both"/>
        <w:rPr>
          <w:rFonts w:cs="Arial"/>
          <w:sz w:val="22"/>
          <w:szCs w:val="22"/>
        </w:rPr>
      </w:pPr>
      <w:r w:rsidRPr="00AB2266">
        <w:rPr>
          <w:rFonts w:cs="Arial"/>
          <w:sz w:val="22"/>
          <w:szCs w:val="22"/>
        </w:rPr>
        <w:t>publiczne rozpowszechnianie, w szczególności wyświetlanie, publiczne odtwarzanie, nadawanie i reemitowanie w dowolnym systemie lub standardzie, a także publiczne udostępnianie Utworów w ten sposób, aby każdy mógł mieć do nich dostęp w miejscu i czasie przez siebie wybranym, w szczególności elektroniczne udostępnianie na żądanie, niezależnie od formatu, systemu lub standardu,</w:t>
      </w:r>
    </w:p>
    <w:p w14:paraId="5732DD0D" w14:textId="77777777" w:rsidR="007C7817" w:rsidRPr="00AB2266" w:rsidRDefault="007C7817" w:rsidP="007C7817">
      <w:pPr>
        <w:pStyle w:val="Subitemnumbered"/>
        <w:numPr>
          <w:ilvl w:val="1"/>
          <w:numId w:val="26"/>
        </w:numPr>
        <w:tabs>
          <w:tab w:val="clear" w:pos="1440"/>
          <w:tab w:val="num" w:pos="1276"/>
        </w:tabs>
        <w:suppressAutoHyphens/>
        <w:spacing w:after="120" w:line="240" w:lineRule="auto"/>
        <w:ind w:left="1134" w:hanging="283"/>
        <w:jc w:val="both"/>
        <w:rPr>
          <w:rFonts w:cs="Arial"/>
          <w:sz w:val="22"/>
          <w:szCs w:val="22"/>
        </w:rPr>
      </w:pPr>
      <w:r w:rsidRPr="00AB2266">
        <w:rPr>
          <w:rFonts w:cs="Arial"/>
          <w:sz w:val="22"/>
          <w:szCs w:val="22"/>
        </w:rPr>
        <w:t>rozpowszechnianie w sieci Internet oraz w sieciach zamkniętych,</w:t>
      </w:r>
    </w:p>
    <w:p w14:paraId="555712CA" w14:textId="77777777" w:rsidR="007C7817" w:rsidRPr="00AB2266" w:rsidRDefault="007C7817" w:rsidP="007C7817">
      <w:pPr>
        <w:pStyle w:val="Subitemnumbered"/>
        <w:numPr>
          <w:ilvl w:val="1"/>
          <w:numId w:val="26"/>
        </w:numPr>
        <w:tabs>
          <w:tab w:val="clear" w:pos="1440"/>
          <w:tab w:val="num" w:pos="1276"/>
        </w:tabs>
        <w:suppressAutoHyphens/>
        <w:spacing w:after="120" w:line="240" w:lineRule="auto"/>
        <w:ind w:left="1134" w:hanging="283"/>
        <w:jc w:val="both"/>
        <w:rPr>
          <w:rFonts w:cs="Arial"/>
          <w:sz w:val="22"/>
          <w:szCs w:val="22"/>
        </w:rPr>
      </w:pPr>
      <w:r w:rsidRPr="00AB2266">
        <w:rPr>
          <w:rFonts w:cs="Arial"/>
          <w:sz w:val="22"/>
          <w:szCs w:val="22"/>
        </w:rPr>
        <w:t>nadawanie za pomocą fonii lub wizji, w sposób bezprzewodowy (drogą naziemną i satelitarną) lub w sposób przewodowy, w dowolnym systemie i standardzie, w tym także poprzez sieci kablowe i platformy cyfrowe,</w:t>
      </w:r>
    </w:p>
    <w:p w14:paraId="0878ABC6" w14:textId="77777777" w:rsidR="007C7817" w:rsidRPr="00AB2266" w:rsidRDefault="007C7817" w:rsidP="007C7817">
      <w:pPr>
        <w:pStyle w:val="Subitemnumbered"/>
        <w:numPr>
          <w:ilvl w:val="1"/>
          <w:numId w:val="26"/>
        </w:numPr>
        <w:tabs>
          <w:tab w:val="clear" w:pos="1440"/>
          <w:tab w:val="num" w:pos="1276"/>
        </w:tabs>
        <w:suppressAutoHyphens/>
        <w:spacing w:after="120" w:line="240" w:lineRule="auto"/>
        <w:ind w:left="1134" w:hanging="283"/>
        <w:jc w:val="both"/>
        <w:rPr>
          <w:rFonts w:cs="Arial"/>
          <w:sz w:val="22"/>
          <w:szCs w:val="22"/>
        </w:rPr>
      </w:pPr>
      <w:r w:rsidRPr="00AB2266">
        <w:rPr>
          <w:rFonts w:cs="Arial"/>
          <w:sz w:val="22"/>
          <w:szCs w:val="22"/>
        </w:rPr>
        <w:t>prawo do określania nazw Utworów, pod którymi będą one wykorzystywane lub rozpowszechniane, w tym nazw handlowych, włączając w to prawo do zarejestrowania na swoją rzecz znaków towarowych, którymi oznaczone będą Utwory lub znaków towarowych wykorzystanych w Utworach,</w:t>
      </w:r>
    </w:p>
    <w:p w14:paraId="18627CFC" w14:textId="77777777" w:rsidR="007C7817" w:rsidRPr="00AB2266" w:rsidRDefault="007C7817" w:rsidP="007C7817">
      <w:pPr>
        <w:pStyle w:val="Subitemnumbered"/>
        <w:numPr>
          <w:ilvl w:val="1"/>
          <w:numId w:val="26"/>
        </w:numPr>
        <w:tabs>
          <w:tab w:val="clear" w:pos="1440"/>
          <w:tab w:val="num" w:pos="1276"/>
        </w:tabs>
        <w:suppressAutoHyphens/>
        <w:spacing w:after="120" w:line="240" w:lineRule="auto"/>
        <w:ind w:left="1134" w:hanging="283"/>
        <w:jc w:val="both"/>
        <w:rPr>
          <w:rFonts w:cs="Arial"/>
          <w:sz w:val="22"/>
          <w:szCs w:val="22"/>
        </w:rPr>
      </w:pPr>
      <w:r w:rsidRPr="00AB2266">
        <w:rPr>
          <w:rFonts w:cs="Arial"/>
          <w:sz w:val="22"/>
          <w:szCs w:val="22"/>
        </w:rPr>
        <w:t>prawo do wykorzystywania Utworów do celów marketingowych lub promocji, w tym reklamy, sponsoringu, promocji sprzedaży, a także do oznaczania lub identyfikacji produktów i usług oraz innych przejawów działalności, a także przedmiotów jego własności, a także dla celów edukacyjnych lub szkoleniowych,</w:t>
      </w:r>
    </w:p>
    <w:p w14:paraId="15618FEA" w14:textId="77777777" w:rsidR="007C7817" w:rsidRPr="00AB2266" w:rsidRDefault="007C7817" w:rsidP="007C7817">
      <w:pPr>
        <w:pStyle w:val="Subitemnumbered"/>
        <w:numPr>
          <w:ilvl w:val="1"/>
          <w:numId w:val="26"/>
        </w:numPr>
        <w:tabs>
          <w:tab w:val="clear" w:pos="1440"/>
          <w:tab w:val="num" w:pos="1276"/>
        </w:tabs>
        <w:suppressAutoHyphens/>
        <w:spacing w:after="120" w:line="240" w:lineRule="auto"/>
        <w:ind w:left="1134" w:hanging="283"/>
        <w:jc w:val="both"/>
        <w:rPr>
          <w:rFonts w:cs="Arial"/>
          <w:sz w:val="22"/>
          <w:szCs w:val="22"/>
        </w:rPr>
      </w:pPr>
      <w:r w:rsidRPr="00AB2266">
        <w:rPr>
          <w:rFonts w:cs="Arial"/>
          <w:sz w:val="22"/>
          <w:szCs w:val="22"/>
        </w:rPr>
        <w:t>prawo do rozporządzania opracowaniami Utworów oraz prawo udostępniania ich do korzystania, w tym udzielania licencji na rzecz osób trzecich, na wszystkich wymienionych powyżej polach eksploatacji.</w:t>
      </w:r>
    </w:p>
    <w:p w14:paraId="5ADAB89B" w14:textId="77777777" w:rsidR="007C7817" w:rsidRPr="00AB2266" w:rsidRDefault="007C7817" w:rsidP="007C7817">
      <w:pPr>
        <w:pStyle w:val="Subitemnumbered"/>
        <w:suppressAutoHyphens/>
        <w:spacing w:after="120" w:line="240" w:lineRule="auto"/>
        <w:ind w:left="851" w:firstLine="0"/>
        <w:jc w:val="both"/>
        <w:rPr>
          <w:rFonts w:cs="Arial"/>
          <w:sz w:val="22"/>
          <w:szCs w:val="22"/>
        </w:rPr>
      </w:pPr>
      <w:r w:rsidRPr="00AB2266">
        <w:rPr>
          <w:rFonts w:cs="Arial"/>
          <w:sz w:val="22"/>
          <w:szCs w:val="22"/>
        </w:rPr>
        <w:t>Powyższe wymienienie pól eksploatacji dotyczy całości, jak i fragmentów Utworów, jak również możliwości publikacji oraz rozpowszechnienia i korzystania w ramach utworu zbiorowego.</w:t>
      </w:r>
    </w:p>
    <w:p w14:paraId="7DADF8AD" w14:textId="4882316D" w:rsidR="009F4D12" w:rsidRPr="00AB2266" w:rsidRDefault="009F4D12" w:rsidP="009F4D12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t xml:space="preserve">W ramach wynagrodzenia, o którym mowa w § </w:t>
      </w:r>
      <w:r w:rsidR="001A1567" w:rsidRPr="00AB2266">
        <w:rPr>
          <w:rFonts w:ascii="Arial" w:hAnsi="Arial" w:cs="Arial"/>
          <w:sz w:val="22"/>
          <w:szCs w:val="22"/>
        </w:rPr>
        <w:t>2</w:t>
      </w:r>
      <w:r w:rsidRPr="00AB2266">
        <w:rPr>
          <w:rFonts w:ascii="Arial" w:hAnsi="Arial" w:cs="Arial"/>
          <w:sz w:val="22"/>
          <w:szCs w:val="22"/>
        </w:rPr>
        <w:t xml:space="preserve"> Umowy, Wykonawca wyraża zgodę na dokonywanie przez Zamawiającego lub n</w:t>
      </w:r>
      <w:r w:rsidR="00C87E01" w:rsidRPr="00AB2266">
        <w:rPr>
          <w:rFonts w:ascii="Arial" w:hAnsi="Arial" w:cs="Arial"/>
          <w:sz w:val="22"/>
          <w:szCs w:val="22"/>
        </w:rPr>
        <w:t>a jego zlecenie opracowań utworów</w:t>
      </w:r>
      <w:r w:rsidRPr="00AB2266">
        <w:rPr>
          <w:rFonts w:ascii="Arial" w:hAnsi="Arial" w:cs="Arial"/>
          <w:sz w:val="22"/>
          <w:szCs w:val="22"/>
        </w:rPr>
        <w:t xml:space="preserve">, jak i </w:t>
      </w:r>
      <w:r w:rsidR="00C87E01" w:rsidRPr="00AB2266">
        <w:rPr>
          <w:rFonts w:ascii="Arial" w:hAnsi="Arial" w:cs="Arial"/>
          <w:sz w:val="22"/>
          <w:szCs w:val="22"/>
        </w:rPr>
        <w:t xml:space="preserve">ich </w:t>
      </w:r>
      <w:r w:rsidRPr="00AB2266">
        <w:rPr>
          <w:rFonts w:ascii="Arial" w:hAnsi="Arial" w:cs="Arial"/>
          <w:sz w:val="22"/>
          <w:szCs w:val="22"/>
        </w:rPr>
        <w:t xml:space="preserve">części oraz wyraża zgodę na korzystanie i rozporządzanie prawami do tych opracowań, oraz Wykonawca udziela Zamawiającemu zezwolenia na wykonywanie zależnych praw autorskich do opracowań, o których mowa powyżej, a także </w:t>
      </w:r>
      <w:r w:rsidR="00D23495" w:rsidRPr="00AB2266">
        <w:rPr>
          <w:rFonts w:ascii="Arial" w:hAnsi="Arial" w:cs="Arial"/>
          <w:sz w:val="22"/>
          <w:szCs w:val="22"/>
        </w:rPr>
        <w:t xml:space="preserve">w pełnym zakresie i na zasadach wskazanych w ust. 1 Wykonawca </w:t>
      </w:r>
      <w:r w:rsidRPr="00AB2266">
        <w:rPr>
          <w:rFonts w:ascii="Arial" w:hAnsi="Arial" w:cs="Arial"/>
          <w:sz w:val="22"/>
          <w:szCs w:val="22"/>
        </w:rPr>
        <w:t xml:space="preserve">przenosi na Zamawiającego wyłączne prawo do </w:t>
      </w:r>
      <w:r w:rsidR="00D23495" w:rsidRPr="00AB2266">
        <w:rPr>
          <w:rFonts w:ascii="Arial" w:hAnsi="Arial" w:cs="Arial"/>
          <w:sz w:val="22"/>
          <w:szCs w:val="22"/>
        </w:rPr>
        <w:t xml:space="preserve">wykonywania oraz prawo do </w:t>
      </w:r>
      <w:r w:rsidRPr="00AB2266">
        <w:rPr>
          <w:rFonts w:ascii="Arial" w:hAnsi="Arial" w:cs="Arial"/>
          <w:sz w:val="22"/>
          <w:szCs w:val="22"/>
        </w:rPr>
        <w:t>zezwalania na wykonywanie zależnych praw autorskich</w:t>
      </w:r>
      <w:r w:rsidR="00D23495" w:rsidRPr="00AB2266">
        <w:rPr>
          <w:rFonts w:ascii="Arial" w:hAnsi="Arial" w:cs="Arial"/>
          <w:sz w:val="22"/>
          <w:szCs w:val="22"/>
        </w:rPr>
        <w:t xml:space="preserve"> do utworów</w:t>
      </w:r>
      <w:r w:rsidRPr="00AB2266">
        <w:rPr>
          <w:rFonts w:ascii="Arial" w:hAnsi="Arial" w:cs="Arial"/>
          <w:sz w:val="22"/>
          <w:szCs w:val="22"/>
        </w:rPr>
        <w:t>.</w:t>
      </w:r>
    </w:p>
    <w:p w14:paraId="1629F0D2" w14:textId="0F27F158" w:rsidR="009F4D12" w:rsidRPr="00AB2266" w:rsidRDefault="009F4D12" w:rsidP="009F4D12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t>W ramach wynagrodzenia, o którym mowa w §</w:t>
      </w:r>
      <w:r w:rsidR="007C7817" w:rsidRPr="00AB2266">
        <w:rPr>
          <w:rFonts w:ascii="Arial" w:hAnsi="Arial" w:cs="Arial"/>
          <w:sz w:val="22"/>
          <w:szCs w:val="22"/>
        </w:rPr>
        <w:t xml:space="preserve"> 2</w:t>
      </w:r>
      <w:r w:rsidRPr="00AB2266">
        <w:rPr>
          <w:rFonts w:ascii="Arial" w:hAnsi="Arial" w:cs="Arial"/>
          <w:sz w:val="22"/>
          <w:szCs w:val="22"/>
        </w:rPr>
        <w:t xml:space="preserve"> Umowy, Wykonawca przenosi na rzecz Zamawiającego własność wszelkich egzemplarzy lub nośników, na których utrwalono utwory, które przekaże Zamawiającemu stosownie do postanowień Umowy.</w:t>
      </w:r>
    </w:p>
    <w:p w14:paraId="62087863" w14:textId="17560FFB" w:rsidR="009F4D12" w:rsidRPr="00AB2266" w:rsidRDefault="009F4D12" w:rsidP="009F4D12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t>Przeniesienie autorskich praw majątkowych przez Wykonawcę dotyczy wszystkich elementów wchodzących w skład utworu oraz wersji wstępnych lub z ostatecznej wersji otrzymanego utworu.</w:t>
      </w:r>
    </w:p>
    <w:p w14:paraId="07355B9F" w14:textId="3E24EC02" w:rsidR="00D23495" w:rsidRPr="00AB2266" w:rsidRDefault="00D23495" w:rsidP="0067344D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t xml:space="preserve"> W przypadku zaistnienia po stronie Zamawiającego</w:t>
      </w:r>
      <w:r w:rsidRPr="00AB2266">
        <w:rPr>
          <w:rFonts w:ascii="Arial" w:hAnsi="Arial" w:cs="Arial"/>
          <w:bCs/>
          <w:sz w:val="22"/>
          <w:szCs w:val="22"/>
        </w:rPr>
        <w:t xml:space="preserve"> </w:t>
      </w:r>
      <w:r w:rsidRPr="00AB2266">
        <w:rPr>
          <w:rFonts w:ascii="Arial" w:hAnsi="Arial" w:cs="Arial"/>
          <w:sz w:val="22"/>
          <w:szCs w:val="22"/>
        </w:rPr>
        <w:t>potrzeby nabycia praw do Utworów na innych polach eksploatacji niż określone w ust. 1, Zamawiający</w:t>
      </w:r>
      <w:r w:rsidRPr="00AB2266">
        <w:rPr>
          <w:rFonts w:ascii="Arial" w:hAnsi="Arial" w:cs="Arial"/>
          <w:bCs/>
          <w:sz w:val="22"/>
          <w:szCs w:val="22"/>
        </w:rPr>
        <w:t xml:space="preserve"> </w:t>
      </w:r>
      <w:r w:rsidRPr="00AB2266">
        <w:rPr>
          <w:rFonts w:ascii="Arial" w:hAnsi="Arial" w:cs="Arial"/>
          <w:sz w:val="22"/>
          <w:szCs w:val="22"/>
        </w:rPr>
        <w:t>zgłosi taką potrzebę Wykonawcy i Strony w terminie 10 dni od zgłoszenia ww. potrzeby zobowiązują się zawrzeć umowę przenoszącą autorskie prawa majątkowe na dodatkowych, wcześniej niewskazanych polach eksploatacji na rzecz Zamawiającego</w:t>
      </w:r>
      <w:r w:rsidRPr="00AB2266">
        <w:rPr>
          <w:rFonts w:ascii="Arial" w:hAnsi="Arial" w:cs="Arial"/>
          <w:bCs/>
          <w:sz w:val="22"/>
          <w:szCs w:val="22"/>
        </w:rPr>
        <w:t xml:space="preserve"> </w:t>
      </w:r>
      <w:r w:rsidRPr="00AB2266">
        <w:rPr>
          <w:rFonts w:ascii="Arial" w:hAnsi="Arial" w:cs="Arial"/>
          <w:sz w:val="22"/>
          <w:szCs w:val="22"/>
        </w:rPr>
        <w:t>– na warunkach takich jak określone w niniejszej Umowie.</w:t>
      </w:r>
    </w:p>
    <w:p w14:paraId="297ED3CE" w14:textId="14A9FF08" w:rsidR="00D23495" w:rsidRPr="00AB2266" w:rsidRDefault="00D23495" w:rsidP="0036127A">
      <w:pPr>
        <w:numPr>
          <w:ilvl w:val="0"/>
          <w:numId w:val="25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t>Wykonawca oświadcza, że wykonane i dostarczone Utwory są wolne</w:t>
      </w:r>
      <w:r w:rsidR="0036127A" w:rsidRPr="00AB2266">
        <w:rPr>
          <w:rFonts w:ascii="Arial" w:hAnsi="Arial" w:cs="Arial"/>
          <w:sz w:val="22"/>
          <w:szCs w:val="22"/>
        </w:rPr>
        <w:t xml:space="preserve"> od wad fizycznych </w:t>
      </w:r>
      <w:r w:rsidRPr="00AB2266">
        <w:rPr>
          <w:rFonts w:ascii="Arial" w:hAnsi="Arial" w:cs="Arial"/>
          <w:sz w:val="22"/>
          <w:szCs w:val="22"/>
        </w:rPr>
        <w:t xml:space="preserve">i prawnych, oraz że </w:t>
      </w:r>
      <w:r w:rsidR="0036127A" w:rsidRPr="00AB2266">
        <w:rPr>
          <w:rFonts w:ascii="Arial" w:hAnsi="Arial" w:cs="Arial"/>
          <w:sz w:val="22"/>
          <w:szCs w:val="22"/>
        </w:rPr>
        <w:t>Wykonawcy</w:t>
      </w:r>
      <w:r w:rsidRPr="00AB2266">
        <w:rPr>
          <w:rFonts w:ascii="Arial" w:hAnsi="Arial" w:cs="Arial"/>
          <w:sz w:val="22"/>
          <w:szCs w:val="22"/>
        </w:rPr>
        <w:t xml:space="preserve"> służą wyłączne majątkowe prawa autorskie do Utworów w zakresie koniecznym do przeniesienia tych praw na </w:t>
      </w:r>
      <w:r w:rsidR="0036127A" w:rsidRPr="00AB2266">
        <w:rPr>
          <w:rFonts w:ascii="Arial" w:hAnsi="Arial" w:cs="Arial"/>
          <w:sz w:val="22"/>
          <w:szCs w:val="22"/>
        </w:rPr>
        <w:t>Zamawiającego</w:t>
      </w:r>
      <w:r w:rsidRPr="00AB2266">
        <w:rPr>
          <w:rFonts w:ascii="Arial" w:hAnsi="Arial" w:cs="Arial"/>
          <w:bCs/>
          <w:sz w:val="22"/>
          <w:szCs w:val="22"/>
        </w:rPr>
        <w:t xml:space="preserve"> </w:t>
      </w:r>
      <w:r w:rsidRPr="00AB2266">
        <w:rPr>
          <w:rFonts w:ascii="Arial" w:hAnsi="Arial" w:cs="Arial"/>
          <w:sz w:val="22"/>
          <w:szCs w:val="22"/>
        </w:rPr>
        <w:t xml:space="preserve">oraz, że prawa te nie są w żaden sposób ograniczone. Nadto </w:t>
      </w:r>
      <w:r w:rsidR="0036127A" w:rsidRPr="00AB2266">
        <w:rPr>
          <w:rFonts w:ascii="Arial" w:hAnsi="Arial" w:cs="Arial"/>
          <w:sz w:val="22"/>
          <w:szCs w:val="22"/>
        </w:rPr>
        <w:t>Wykonawca</w:t>
      </w:r>
      <w:r w:rsidRPr="00AB2266">
        <w:rPr>
          <w:rFonts w:ascii="Arial" w:hAnsi="Arial" w:cs="Arial"/>
          <w:sz w:val="22"/>
          <w:szCs w:val="22"/>
        </w:rPr>
        <w:t xml:space="preserve"> oświadcza, że rozporządzenie Utworami nie narusza żadnych praw własności przemysłowej i intelektualnej, w szczególności: praw patentowych, praw autorskich i praw do znaków towarowych.</w:t>
      </w:r>
    </w:p>
    <w:p w14:paraId="63748225" w14:textId="0EDAA32C" w:rsidR="00167BCD" w:rsidRPr="00AB2266" w:rsidRDefault="00167BCD" w:rsidP="00167BCD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lastRenderedPageBreak/>
        <w:t xml:space="preserve"> W przypadku wystąpienia przez jakąkolwiek osobę trzecią z roszczeniem w stosunku do Zamawiającego lub  zgłasza roszczenia do któregokolwiek Utworu z tytułu naruszenia praw autorskich, zarówno osobistych, jak i majątkowych, oraz praw zależnych do utworów, o których mowa w ust.1, Wykonawca:</w:t>
      </w:r>
    </w:p>
    <w:p w14:paraId="07B1A7D3" w14:textId="77777777" w:rsidR="00167BCD" w:rsidRPr="00AB2266" w:rsidRDefault="00167BCD" w:rsidP="00167BCD">
      <w:pPr>
        <w:numPr>
          <w:ilvl w:val="1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t>przyjmie na siebie pełną odpowiedzialność za powstanie oraz wszelkie skutki powyższych zdarzeń;</w:t>
      </w:r>
    </w:p>
    <w:p w14:paraId="45801016" w14:textId="77777777" w:rsidR="00167BCD" w:rsidRPr="00AB2266" w:rsidRDefault="00167BCD" w:rsidP="00167BCD">
      <w:pPr>
        <w:numPr>
          <w:ilvl w:val="1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t>w przypadku skierowania sprawy na drogę postępowania sądowego wstąpi do procesu po stronie Zamawiającego i pokryje wszelkie koszty związane z udziałem Zamawiającego w postępowaniu sądowym oraz ewentualnym postępowaniu egzekucyjnym, w tym koszty obsługi prawnej postępowania;</w:t>
      </w:r>
    </w:p>
    <w:p w14:paraId="5CF5EBF0" w14:textId="77777777" w:rsidR="00167BCD" w:rsidRPr="00AB2266" w:rsidRDefault="00167BCD" w:rsidP="00167BCD">
      <w:pPr>
        <w:numPr>
          <w:ilvl w:val="1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t xml:space="preserve">poniesie wszelkie koszty związane z ewentualnym pokryciem roszczeń majątkowych i niemajątkowych związanych z naruszeniem praw autorskich majątkowych lub osobistych osoby lub osób zgłaszających roszczenia, w tym zaspokoi wszelkie uzasadnione roszczenia z tego tytułu wobec Zamawiającego, a w przypadku ich zasądzenia od Zamawiającego lub zapłaty ich przez Zamawiającego </w:t>
      </w:r>
      <w:r w:rsidRPr="00AB2266">
        <w:rPr>
          <w:rFonts w:ascii="Arial" w:hAnsi="Arial" w:cs="Arial"/>
          <w:bCs/>
          <w:sz w:val="22"/>
          <w:szCs w:val="22"/>
        </w:rPr>
        <w:t xml:space="preserve">- </w:t>
      </w:r>
      <w:r w:rsidRPr="00AB2266">
        <w:rPr>
          <w:rFonts w:ascii="Arial" w:hAnsi="Arial" w:cs="Arial"/>
          <w:sz w:val="22"/>
          <w:szCs w:val="22"/>
        </w:rPr>
        <w:t>regresowo zwróci Zamawiającemu</w:t>
      </w:r>
      <w:r w:rsidRPr="00AB2266">
        <w:rPr>
          <w:rFonts w:ascii="Arial" w:hAnsi="Arial" w:cs="Arial"/>
          <w:bCs/>
          <w:sz w:val="22"/>
          <w:szCs w:val="22"/>
        </w:rPr>
        <w:t xml:space="preserve"> </w:t>
      </w:r>
      <w:r w:rsidRPr="00AB2266">
        <w:rPr>
          <w:rFonts w:ascii="Arial" w:hAnsi="Arial" w:cs="Arial"/>
          <w:sz w:val="22"/>
          <w:szCs w:val="22"/>
        </w:rPr>
        <w:t>całość pokrytych roszczeń oraz wszelkie związane z tym wydatki i opłaty, włączając w to koszty procesu i obsługi prawnej.</w:t>
      </w:r>
    </w:p>
    <w:p w14:paraId="0BB5933E" w14:textId="6E689538" w:rsidR="00167BCD" w:rsidRPr="00AB2266" w:rsidRDefault="00167BCD" w:rsidP="00167BCD">
      <w:pPr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t>Jeżeli którykolwiek Utwór ma wady prawne lub zajdą zdarzenia, o których mowa powyżej, uniemożliwiające korzystanie z Utworu i z przysługujących Zamawiającemu</w:t>
      </w:r>
      <w:r w:rsidRPr="00AB2266">
        <w:rPr>
          <w:rFonts w:ascii="Arial" w:hAnsi="Arial" w:cs="Arial"/>
          <w:bCs/>
          <w:sz w:val="22"/>
          <w:szCs w:val="22"/>
        </w:rPr>
        <w:t xml:space="preserve"> </w:t>
      </w:r>
      <w:r w:rsidRPr="00AB2266">
        <w:rPr>
          <w:rFonts w:ascii="Arial" w:hAnsi="Arial" w:cs="Arial"/>
          <w:sz w:val="22"/>
          <w:szCs w:val="22"/>
        </w:rPr>
        <w:t>praw, Wykonawca zobowiązany jest do dostarczenia w wyznaczonym przez Zamawiającego</w:t>
      </w:r>
      <w:r w:rsidRPr="00AB2266">
        <w:rPr>
          <w:rFonts w:ascii="Arial" w:hAnsi="Arial" w:cs="Arial"/>
          <w:bCs/>
          <w:sz w:val="22"/>
          <w:szCs w:val="22"/>
        </w:rPr>
        <w:t xml:space="preserve"> </w:t>
      </w:r>
      <w:r w:rsidRPr="00AB2266">
        <w:rPr>
          <w:rFonts w:ascii="Arial" w:hAnsi="Arial" w:cs="Arial"/>
          <w:sz w:val="22"/>
          <w:szCs w:val="22"/>
        </w:rPr>
        <w:t>terminie innej wersji Utworu wolnej od wad, spełniającej wymagania określone w Umowie oraz naprawienia szkód powstałych z tego tytułu po stronie</w:t>
      </w:r>
      <w:r w:rsidRPr="00AB2266">
        <w:rPr>
          <w:rFonts w:ascii="Arial" w:hAnsi="Arial" w:cs="Arial"/>
          <w:bCs/>
          <w:sz w:val="22"/>
          <w:szCs w:val="22"/>
        </w:rPr>
        <w:t xml:space="preserve"> Zamawiającego</w:t>
      </w:r>
      <w:r w:rsidRPr="00AB2266">
        <w:rPr>
          <w:rFonts w:ascii="Arial" w:hAnsi="Arial" w:cs="Arial"/>
          <w:sz w:val="22"/>
          <w:szCs w:val="22"/>
        </w:rPr>
        <w:t>. Zamawiający</w:t>
      </w:r>
      <w:r w:rsidRPr="00AB2266">
        <w:rPr>
          <w:rFonts w:ascii="Arial" w:hAnsi="Arial" w:cs="Arial"/>
          <w:bCs/>
          <w:sz w:val="22"/>
          <w:szCs w:val="22"/>
        </w:rPr>
        <w:t xml:space="preserve"> </w:t>
      </w:r>
      <w:r w:rsidR="0023621B" w:rsidRPr="00AB2266">
        <w:rPr>
          <w:rFonts w:ascii="Arial" w:hAnsi="Arial" w:cs="Arial"/>
          <w:sz w:val="22"/>
          <w:szCs w:val="22"/>
        </w:rPr>
        <w:t>jest wtedy także uprawniony</w:t>
      </w:r>
      <w:r w:rsidRPr="00AB2266">
        <w:rPr>
          <w:rFonts w:ascii="Arial" w:hAnsi="Arial" w:cs="Arial"/>
          <w:sz w:val="22"/>
          <w:szCs w:val="22"/>
        </w:rPr>
        <w:t xml:space="preserve"> do odstąpienia od Umowy, co nie wyłącza obowiązku zapłaty przez Wykonawcę odszkodowania za powstałe szkody.</w:t>
      </w:r>
    </w:p>
    <w:p w14:paraId="2596227B" w14:textId="2C5EBD8E" w:rsidR="00167BCD" w:rsidRPr="00AB2266" w:rsidRDefault="00167BCD" w:rsidP="0023621B">
      <w:pPr>
        <w:numPr>
          <w:ilvl w:val="0"/>
          <w:numId w:val="25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AB2266">
        <w:rPr>
          <w:rFonts w:ascii="Arial" w:hAnsi="Arial" w:cs="Arial"/>
          <w:sz w:val="22"/>
          <w:szCs w:val="22"/>
        </w:rPr>
        <w:t>Wykonawca zobowiązuje się, iż nie będzie wykonywał przysługujących mu praw do żadnego z Utworów w sposób ograniczający Za</w:t>
      </w:r>
      <w:r w:rsidR="0023621B" w:rsidRPr="00AB2266">
        <w:rPr>
          <w:rFonts w:ascii="Arial" w:hAnsi="Arial" w:cs="Arial"/>
          <w:sz w:val="22"/>
          <w:szCs w:val="22"/>
        </w:rPr>
        <w:t>mawiają</w:t>
      </w:r>
      <w:r w:rsidRPr="00AB2266">
        <w:rPr>
          <w:rFonts w:ascii="Arial" w:hAnsi="Arial" w:cs="Arial"/>
          <w:sz w:val="22"/>
          <w:szCs w:val="22"/>
        </w:rPr>
        <w:t>cego</w:t>
      </w:r>
      <w:r w:rsidRPr="00AB2266">
        <w:rPr>
          <w:rFonts w:ascii="Arial" w:hAnsi="Arial" w:cs="Arial"/>
          <w:bCs/>
          <w:sz w:val="22"/>
          <w:szCs w:val="22"/>
        </w:rPr>
        <w:t xml:space="preserve"> </w:t>
      </w:r>
      <w:r w:rsidRPr="00AB2266">
        <w:rPr>
          <w:rFonts w:ascii="Arial" w:hAnsi="Arial" w:cs="Arial"/>
          <w:sz w:val="22"/>
          <w:szCs w:val="22"/>
        </w:rPr>
        <w:t>w wykonywaniu praw do Utworów.</w:t>
      </w:r>
    </w:p>
    <w:p w14:paraId="0BD695F5" w14:textId="77777777" w:rsidR="004D7BE0" w:rsidRPr="00AB2266" w:rsidRDefault="004D7BE0" w:rsidP="00B508A0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4170B850" w14:textId="4F2D852D" w:rsidR="005C6660" w:rsidRPr="00AB2266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  <w:r w:rsidRPr="00AB2266">
        <w:rPr>
          <w:rFonts w:ascii="Arial" w:hAnsi="Arial" w:cs="Arial"/>
          <w:bCs/>
          <w:sz w:val="22"/>
          <w:szCs w:val="22"/>
        </w:rPr>
        <w:sym w:font="Arial" w:char="00A7"/>
      </w:r>
      <w:r w:rsidRPr="00AB2266">
        <w:rPr>
          <w:rFonts w:ascii="Arial" w:hAnsi="Arial" w:cs="Arial"/>
          <w:bCs/>
          <w:sz w:val="22"/>
          <w:szCs w:val="22"/>
        </w:rPr>
        <w:t xml:space="preserve"> </w:t>
      </w:r>
      <w:r w:rsidR="001A1567" w:rsidRPr="00AB2266">
        <w:rPr>
          <w:rFonts w:ascii="Arial" w:hAnsi="Arial" w:cs="Arial"/>
          <w:bCs/>
          <w:sz w:val="22"/>
          <w:szCs w:val="22"/>
        </w:rPr>
        <w:t>9</w:t>
      </w:r>
      <w:r w:rsidRPr="00AB2266">
        <w:rPr>
          <w:rFonts w:ascii="Arial" w:hAnsi="Arial" w:cs="Arial"/>
          <w:bCs/>
          <w:sz w:val="22"/>
          <w:szCs w:val="22"/>
        </w:rPr>
        <w:t>. SIŁA WYŻSZA</w:t>
      </w:r>
    </w:p>
    <w:p w14:paraId="1C5BAE88" w14:textId="77777777" w:rsidR="005C6660" w:rsidRPr="00D45B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D45B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D45B66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25A22602" w14:textId="77777777" w:rsidR="005C6660" w:rsidRPr="00D45B66" w:rsidRDefault="005C6660" w:rsidP="005C6660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7A64C476" w14:textId="5D5E1BA6" w:rsidR="005C6660" w:rsidRPr="00D45B66" w:rsidRDefault="005C6660" w:rsidP="005C6660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  <w:r w:rsidRPr="00D45B66">
        <w:rPr>
          <w:rFonts w:ascii="Arial" w:hAnsi="Arial" w:cs="Arial"/>
          <w:bCs/>
          <w:sz w:val="22"/>
          <w:szCs w:val="22"/>
        </w:rPr>
        <w:t xml:space="preserve">§ </w:t>
      </w:r>
      <w:r w:rsidR="001A1567">
        <w:rPr>
          <w:rFonts w:ascii="Arial" w:hAnsi="Arial" w:cs="Arial"/>
          <w:bCs/>
          <w:sz w:val="22"/>
          <w:szCs w:val="22"/>
        </w:rPr>
        <w:t>10</w:t>
      </w:r>
      <w:r w:rsidRPr="00D45B66">
        <w:rPr>
          <w:rFonts w:ascii="Arial" w:hAnsi="Arial" w:cs="Arial"/>
          <w:bCs/>
          <w:sz w:val="22"/>
          <w:szCs w:val="22"/>
        </w:rPr>
        <w:t>. ZMIANY W UMOWIE</w:t>
      </w:r>
    </w:p>
    <w:p w14:paraId="06D1EDCA" w14:textId="77777777" w:rsidR="005C6660" w:rsidRPr="00E46E56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904EA89" w14:textId="77777777" w:rsidR="00AA162A" w:rsidRPr="0063707F" w:rsidRDefault="00AA162A" w:rsidP="00AA162A">
      <w:pPr>
        <w:numPr>
          <w:ilvl w:val="0"/>
          <w:numId w:val="21"/>
        </w:numPr>
        <w:tabs>
          <w:tab w:val="left" w:pos="360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63707F">
        <w:rPr>
          <w:rFonts w:ascii="Arial" w:hAnsi="Arial" w:cs="Arial"/>
          <w:sz w:val="22"/>
          <w:szCs w:val="22"/>
          <w:lang w:val="x-none" w:eastAsia="x-none"/>
        </w:rPr>
        <w:t xml:space="preserve">Zmiana postanowień zawartej umowy może nastąpić za zgodą obu stron, wyrażoną na piśmie </w:t>
      </w:r>
      <w:r w:rsidRPr="0063707F">
        <w:rPr>
          <w:rFonts w:ascii="Arial" w:hAnsi="Arial" w:cs="Arial"/>
          <w:sz w:val="22"/>
          <w:szCs w:val="22"/>
          <w:lang w:eastAsia="x-none"/>
        </w:rPr>
        <w:t xml:space="preserve">w formie aneksu </w:t>
      </w:r>
      <w:r w:rsidRPr="0063707F">
        <w:rPr>
          <w:rFonts w:ascii="Arial" w:hAnsi="Arial" w:cs="Arial"/>
          <w:sz w:val="22"/>
          <w:szCs w:val="22"/>
          <w:lang w:val="x-none" w:eastAsia="x-none"/>
        </w:rPr>
        <w:t>pod rygorem nieważności</w:t>
      </w:r>
      <w:r w:rsidRPr="0063707F">
        <w:rPr>
          <w:rFonts w:ascii="Arial" w:hAnsi="Arial" w:cs="Arial"/>
          <w:sz w:val="22"/>
          <w:szCs w:val="22"/>
          <w:lang w:eastAsia="x-none"/>
        </w:rPr>
        <w:t xml:space="preserve">, z zastrzeżeniem ust. 2. </w:t>
      </w:r>
    </w:p>
    <w:p w14:paraId="1CA64437" w14:textId="77777777" w:rsidR="00AA162A" w:rsidRPr="0063707F" w:rsidRDefault="00AA162A" w:rsidP="0063707F">
      <w:pPr>
        <w:numPr>
          <w:ilvl w:val="0"/>
          <w:numId w:val="21"/>
        </w:numPr>
        <w:tabs>
          <w:tab w:val="left" w:pos="360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63707F">
        <w:rPr>
          <w:rFonts w:ascii="Arial" w:hAnsi="Arial" w:cs="Arial"/>
          <w:sz w:val="22"/>
          <w:szCs w:val="22"/>
          <w:lang w:eastAsia="x-none"/>
        </w:rPr>
        <w:t xml:space="preserve"> </w:t>
      </w:r>
      <w:r w:rsidRPr="0063707F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</w:t>
      </w:r>
      <w:r w:rsidRPr="0063707F">
        <w:rPr>
          <w:rFonts w:ascii="Arial" w:hAnsi="Arial" w:cs="Arial"/>
          <w:sz w:val="22"/>
          <w:szCs w:val="22"/>
        </w:rPr>
        <w:t xml:space="preserve">. </w:t>
      </w:r>
      <w:r w:rsidRPr="0063707F">
        <w:rPr>
          <w:rFonts w:ascii="Arial" w:hAnsi="Arial" w:cs="Arial"/>
          <w:bCs/>
          <w:sz w:val="22"/>
          <w:szCs w:val="22"/>
        </w:rPr>
        <w:t xml:space="preserve">Dopuszczalna jest zmiana niniejszej umowy bez przeprowadzenia nowego postępowania o udzielenie o udzielenie zamówienia </w:t>
      </w:r>
      <w:r w:rsidRPr="0063707F">
        <w:rPr>
          <w:rFonts w:ascii="Arial" w:hAnsi="Arial" w:cs="Arial"/>
          <w:sz w:val="22"/>
          <w:szCs w:val="22"/>
          <w:lang w:eastAsia="ar-SA"/>
        </w:rPr>
        <w:t>w przypadkach przewidzianych w paragrafach poprzednich niniejszej umowy oraz:</w:t>
      </w:r>
    </w:p>
    <w:p w14:paraId="3193BF88" w14:textId="6EA57393" w:rsidR="00AA162A" w:rsidRPr="0063707F" w:rsidRDefault="00AA162A" w:rsidP="00AA162A">
      <w:pPr>
        <w:numPr>
          <w:ilvl w:val="0"/>
          <w:numId w:val="22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63707F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0C279E2D" w14:textId="0961B0BF" w:rsidR="00AA162A" w:rsidRPr="0063707F" w:rsidRDefault="00AA162A" w:rsidP="00AA162A">
      <w:pPr>
        <w:numPr>
          <w:ilvl w:val="0"/>
          <w:numId w:val="22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63707F">
        <w:rPr>
          <w:rFonts w:ascii="Arial" w:hAnsi="Arial" w:cs="Arial"/>
          <w:sz w:val="22"/>
          <w:szCs w:val="22"/>
          <w:lang w:eastAsia="x-none"/>
        </w:rPr>
        <w:t xml:space="preserve"> </w:t>
      </w:r>
      <w:bookmarkStart w:id="2" w:name="_Hlk67498559"/>
      <w:r w:rsidRPr="0063707F">
        <w:rPr>
          <w:rFonts w:ascii="Arial" w:hAnsi="Arial" w:cs="Arial"/>
          <w:sz w:val="22"/>
          <w:szCs w:val="22"/>
        </w:rPr>
        <w:t>w przypadku innej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  <w:bookmarkEnd w:id="2"/>
    </w:p>
    <w:p w14:paraId="03C649C3" w14:textId="3E91A910" w:rsidR="00AA162A" w:rsidRPr="0063707F" w:rsidRDefault="00AA162A" w:rsidP="00AA162A">
      <w:pPr>
        <w:numPr>
          <w:ilvl w:val="0"/>
          <w:numId w:val="22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63707F">
        <w:rPr>
          <w:rFonts w:ascii="Arial" w:hAnsi="Arial" w:cs="Arial"/>
          <w:sz w:val="22"/>
          <w:szCs w:val="22"/>
        </w:rPr>
        <w:t xml:space="preserve">jeżeli z przyczyn leżących po stronie Zamawiającego, których nie mógł wcześniej przewidzieć, nie mógł w terminie wskazanym w § 1 ust. 3 pkt. 1) przekazać Wykonawcy </w:t>
      </w:r>
      <w:r w:rsidRPr="0063707F">
        <w:rPr>
          <w:rFonts w:ascii="Arial" w:hAnsi="Arial" w:cs="Arial"/>
          <w:bCs/>
          <w:sz w:val="22"/>
          <w:szCs w:val="22"/>
        </w:rPr>
        <w:lastRenderedPageBreak/>
        <w:t xml:space="preserve">wszystkich planów budynków, których dotyczy realizacja przedmiotu niniejszej umowy lub wskazać po konsultacji z Wykonawcą wszystkich miejsc umieszczenia planów </w:t>
      </w:r>
      <w:proofErr w:type="spellStart"/>
      <w:r w:rsidRPr="0063707F">
        <w:rPr>
          <w:rFonts w:ascii="Arial" w:hAnsi="Arial" w:cs="Arial"/>
          <w:bCs/>
          <w:sz w:val="22"/>
          <w:szCs w:val="22"/>
        </w:rPr>
        <w:t>tyflograficznych</w:t>
      </w:r>
      <w:proofErr w:type="spellEnd"/>
      <w:r w:rsidRPr="0063707F">
        <w:rPr>
          <w:rFonts w:ascii="Arial" w:hAnsi="Arial" w:cs="Arial"/>
          <w:bCs/>
          <w:sz w:val="22"/>
          <w:szCs w:val="22"/>
        </w:rPr>
        <w:t xml:space="preserve"> wewnątrz tych budynków, możliwa jest zmiana tego terminu o okres występowania okoliczności uniemożliwiającej</w:t>
      </w:r>
      <w:r w:rsidRPr="0063707F">
        <w:rPr>
          <w:rFonts w:ascii="Arial" w:hAnsi="Arial" w:cs="Arial"/>
          <w:sz w:val="22"/>
          <w:szCs w:val="22"/>
        </w:rPr>
        <w:t xml:space="preserve"> przez Zamawiającego </w:t>
      </w:r>
      <w:r w:rsidR="00903C40" w:rsidRPr="0063707F">
        <w:rPr>
          <w:rFonts w:ascii="Arial" w:hAnsi="Arial" w:cs="Arial"/>
          <w:sz w:val="22"/>
          <w:szCs w:val="22"/>
        </w:rPr>
        <w:t>przekazanie wszystkich planów budynków lub wskazania wszystkich miejsc umieszczenia planów,</w:t>
      </w:r>
    </w:p>
    <w:p w14:paraId="65353AA0" w14:textId="36AC41B6" w:rsidR="00AA162A" w:rsidRPr="0063707F" w:rsidRDefault="00AA162A" w:rsidP="00AA162A">
      <w:pPr>
        <w:numPr>
          <w:ilvl w:val="0"/>
          <w:numId w:val="22"/>
        </w:numPr>
        <w:tabs>
          <w:tab w:val="left" w:pos="360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  <w:lang w:val="x-none" w:eastAsia="x-none"/>
        </w:rPr>
      </w:pPr>
      <w:r w:rsidRPr="0063707F">
        <w:rPr>
          <w:rFonts w:ascii="Arial" w:eastAsia="MS Mincho" w:hAnsi="Arial" w:cs="Arial"/>
          <w:sz w:val="22"/>
          <w:szCs w:val="22"/>
          <w:lang w:eastAsia="ar-SA"/>
        </w:rPr>
        <w:t xml:space="preserve">w innych przypadkach wskazanych w art. 455 ustawy </w:t>
      </w:r>
      <w:proofErr w:type="spellStart"/>
      <w:r w:rsidRPr="0063707F">
        <w:rPr>
          <w:rFonts w:ascii="Arial" w:eastAsia="MS Mincho" w:hAnsi="Arial" w:cs="Arial"/>
          <w:sz w:val="22"/>
          <w:szCs w:val="22"/>
          <w:lang w:eastAsia="ar-SA"/>
        </w:rPr>
        <w:t>Pzp</w:t>
      </w:r>
      <w:proofErr w:type="spellEnd"/>
      <w:r w:rsidRPr="0063707F">
        <w:rPr>
          <w:rFonts w:ascii="Arial" w:eastAsia="MS Mincho" w:hAnsi="Arial" w:cs="Arial"/>
          <w:sz w:val="22"/>
          <w:szCs w:val="22"/>
          <w:lang w:eastAsia="ar-SA"/>
        </w:rPr>
        <w:t>.</w:t>
      </w:r>
    </w:p>
    <w:p w14:paraId="3279E2F7" w14:textId="77777777" w:rsidR="00AA162A" w:rsidRPr="0063707F" w:rsidRDefault="00AA162A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F466155" w:rsidR="005C6660" w:rsidRPr="0063707F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63707F">
        <w:rPr>
          <w:rFonts w:ascii="Arial" w:hAnsi="Arial" w:cs="Arial"/>
          <w:bCs/>
          <w:sz w:val="22"/>
          <w:szCs w:val="22"/>
        </w:rPr>
        <w:sym w:font="Arial" w:char="00A7"/>
      </w:r>
      <w:r w:rsidRPr="0063707F">
        <w:rPr>
          <w:rFonts w:ascii="Arial" w:hAnsi="Arial" w:cs="Arial"/>
          <w:bCs/>
          <w:sz w:val="22"/>
          <w:szCs w:val="22"/>
        </w:rPr>
        <w:t xml:space="preserve"> 1</w:t>
      </w:r>
      <w:r w:rsidR="001A1567">
        <w:rPr>
          <w:rFonts w:ascii="Arial" w:hAnsi="Arial" w:cs="Arial"/>
          <w:bCs/>
          <w:sz w:val="22"/>
          <w:szCs w:val="22"/>
        </w:rPr>
        <w:t>1</w:t>
      </w:r>
      <w:r w:rsidRPr="0063707F">
        <w:rPr>
          <w:rFonts w:ascii="Arial" w:hAnsi="Arial" w:cs="Arial"/>
          <w:bCs/>
          <w:sz w:val="22"/>
          <w:szCs w:val="22"/>
        </w:rPr>
        <w:t>.</w:t>
      </w:r>
      <w:r w:rsidRPr="0063707F">
        <w:rPr>
          <w:rFonts w:ascii="Arial" w:hAnsi="Arial" w:cs="Arial"/>
          <w:bCs/>
          <w:sz w:val="22"/>
          <w:szCs w:val="22"/>
        </w:rPr>
        <w:tab/>
        <w:t>ODSTĄPIENIE OD UMOWY</w:t>
      </w:r>
    </w:p>
    <w:p w14:paraId="213DBF11" w14:textId="77777777" w:rsidR="005C6660" w:rsidRPr="00D45B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77777777" w:rsidR="005C6660" w:rsidRPr="00D45B6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D45B66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3D317BA8" w:rsidR="005C6660" w:rsidRPr="00AB226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D45B66">
        <w:rPr>
          <w:rFonts w:ascii="Arial" w:hAnsi="Arial" w:cs="Arial"/>
          <w:bCs/>
          <w:sz w:val="22"/>
          <w:szCs w:val="22"/>
          <w:lang w:eastAsia="ar-SA"/>
        </w:rPr>
        <w:t xml:space="preserve"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</w:t>
      </w:r>
      <w:r w:rsidRPr="00AB2266">
        <w:rPr>
          <w:rFonts w:ascii="Arial" w:hAnsi="Arial" w:cs="Arial"/>
          <w:bCs/>
          <w:sz w:val="22"/>
          <w:szCs w:val="22"/>
          <w:lang w:eastAsia="ar-SA"/>
        </w:rPr>
        <w:t>takiego naruszenia w terminie 7 dni od wezwania go przez Zamawiającego do prawidłowego wykonania umowy lub gwarancji.</w:t>
      </w:r>
    </w:p>
    <w:p w14:paraId="2E61AEAE" w14:textId="28A71E9F" w:rsidR="0023621B" w:rsidRPr="00AB2266" w:rsidRDefault="0023621B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AB2266">
        <w:rPr>
          <w:rFonts w:ascii="Arial" w:hAnsi="Arial" w:cs="Arial"/>
          <w:sz w:val="22"/>
          <w:szCs w:val="22"/>
        </w:rPr>
        <w:t>Zamawiający</w:t>
      </w:r>
      <w:r w:rsidRPr="00AB2266">
        <w:rPr>
          <w:rFonts w:ascii="Arial" w:hAnsi="Arial" w:cs="Arial"/>
          <w:bCs/>
          <w:sz w:val="22"/>
          <w:szCs w:val="22"/>
        </w:rPr>
        <w:t xml:space="preserve"> </w:t>
      </w:r>
      <w:r w:rsidRPr="00AB2266">
        <w:rPr>
          <w:rFonts w:ascii="Arial" w:hAnsi="Arial" w:cs="Arial"/>
          <w:sz w:val="22"/>
          <w:szCs w:val="22"/>
        </w:rPr>
        <w:t>jest uprawniony do odstąpienia od Umowy zgodnie z § 8 ust. 8.</w:t>
      </w:r>
    </w:p>
    <w:p w14:paraId="658D519C" w14:textId="77777777" w:rsidR="005C6660" w:rsidRPr="00AB2266" w:rsidRDefault="005C6660" w:rsidP="005C6660">
      <w:pPr>
        <w:tabs>
          <w:tab w:val="left" w:pos="360"/>
        </w:tabs>
        <w:suppressAutoHyphens/>
        <w:ind w:left="360" w:right="-1"/>
        <w:jc w:val="both"/>
        <w:rPr>
          <w:rFonts w:ascii="Arial" w:hAnsi="Arial" w:cs="Arial"/>
          <w:bCs/>
          <w:strike/>
          <w:sz w:val="22"/>
          <w:szCs w:val="22"/>
          <w:lang w:eastAsia="ar-SA"/>
        </w:rPr>
      </w:pPr>
    </w:p>
    <w:p w14:paraId="7980B119" w14:textId="77777777" w:rsidR="005C6660" w:rsidRPr="00AB22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0A50B29E" w:rsidR="005C6660" w:rsidRPr="00D45B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D45B66">
        <w:rPr>
          <w:rFonts w:ascii="Arial" w:hAnsi="Arial" w:cs="Arial"/>
          <w:bCs/>
          <w:sz w:val="22"/>
          <w:szCs w:val="22"/>
        </w:rPr>
        <w:sym w:font="Arial" w:char="00A7"/>
      </w:r>
      <w:r w:rsidRPr="00D45B66">
        <w:rPr>
          <w:rFonts w:ascii="Arial" w:hAnsi="Arial" w:cs="Arial"/>
          <w:bCs/>
          <w:sz w:val="22"/>
          <w:szCs w:val="22"/>
        </w:rPr>
        <w:t xml:space="preserve"> 1</w:t>
      </w:r>
      <w:r w:rsidR="001A1567">
        <w:rPr>
          <w:rFonts w:ascii="Arial" w:hAnsi="Arial" w:cs="Arial"/>
          <w:bCs/>
          <w:sz w:val="22"/>
          <w:szCs w:val="22"/>
        </w:rPr>
        <w:t>2</w:t>
      </w:r>
      <w:r w:rsidRPr="00D45B66">
        <w:rPr>
          <w:rFonts w:ascii="Arial" w:hAnsi="Arial" w:cs="Arial"/>
          <w:bCs/>
          <w:sz w:val="22"/>
          <w:szCs w:val="22"/>
        </w:rPr>
        <w:t>.</w:t>
      </w:r>
      <w:r w:rsidRPr="00D45B66">
        <w:rPr>
          <w:rFonts w:ascii="Arial" w:hAnsi="Arial" w:cs="Arial"/>
          <w:bCs/>
          <w:sz w:val="22"/>
          <w:szCs w:val="22"/>
        </w:rPr>
        <w:tab/>
        <w:t>PRZETWARZANIE DANYCH OSOBOWYCH</w:t>
      </w:r>
    </w:p>
    <w:p w14:paraId="6475BBE2" w14:textId="77777777" w:rsidR="005C6660" w:rsidRPr="00D45B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3B5B2DB" w14:textId="77777777" w:rsidR="005C6660" w:rsidRPr="00D45B66" w:rsidRDefault="005C6660" w:rsidP="00907929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D45B66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3C9B48A9" w14:textId="77777777" w:rsidR="005C6660" w:rsidRPr="00D45B66" w:rsidRDefault="005C6660" w:rsidP="00907929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D45B66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D45B66" w:rsidRDefault="005C6660" w:rsidP="00907929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D45B66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D45B66" w:rsidRDefault="005C6660" w:rsidP="00907929">
      <w:pPr>
        <w:numPr>
          <w:ilvl w:val="0"/>
          <w:numId w:val="2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D45B66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0D1DFF02" w14:textId="52CCB03D" w:rsidR="00907929" w:rsidRDefault="00907929" w:rsidP="005C6660">
      <w:pPr>
        <w:ind w:left="703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</w:p>
    <w:p w14:paraId="694C7E56" w14:textId="59EF1396" w:rsidR="005C6660" w:rsidRPr="00D45B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D45B66">
        <w:rPr>
          <w:rFonts w:ascii="Arial" w:hAnsi="Arial" w:cs="Arial"/>
          <w:bCs/>
          <w:sz w:val="22"/>
          <w:szCs w:val="22"/>
        </w:rPr>
        <w:sym w:font="Arial" w:char="00A7"/>
      </w:r>
      <w:r w:rsidRPr="00D45B66">
        <w:rPr>
          <w:rFonts w:ascii="Arial" w:hAnsi="Arial" w:cs="Arial"/>
          <w:bCs/>
          <w:sz w:val="22"/>
          <w:szCs w:val="22"/>
        </w:rPr>
        <w:t xml:space="preserve"> 1</w:t>
      </w:r>
      <w:r w:rsidR="001A1567">
        <w:rPr>
          <w:rFonts w:ascii="Arial" w:hAnsi="Arial" w:cs="Arial"/>
          <w:bCs/>
          <w:sz w:val="22"/>
          <w:szCs w:val="22"/>
        </w:rPr>
        <w:t>3</w:t>
      </w:r>
      <w:r w:rsidRPr="00D45B66">
        <w:rPr>
          <w:rFonts w:ascii="Arial" w:hAnsi="Arial" w:cs="Arial"/>
          <w:bCs/>
          <w:sz w:val="22"/>
          <w:szCs w:val="22"/>
        </w:rPr>
        <w:t>.</w:t>
      </w:r>
      <w:r w:rsidRPr="00D45B66">
        <w:rPr>
          <w:rFonts w:ascii="Arial" w:hAnsi="Arial" w:cs="Arial"/>
          <w:bCs/>
          <w:sz w:val="22"/>
          <w:szCs w:val="22"/>
        </w:rPr>
        <w:tab/>
        <w:t>POSTANOWIENIA OGÓLNE</w:t>
      </w:r>
    </w:p>
    <w:p w14:paraId="3697A4F3" w14:textId="77777777" w:rsidR="005C6660" w:rsidRPr="00D45B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D45B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45B66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D45B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45B66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D45B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45B66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D45B66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D45B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45B66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D45B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45B66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Wymienione w umowie załączniki stanowią integralną część umowy. </w:t>
      </w:r>
    </w:p>
    <w:p w14:paraId="333EE535" w14:textId="77777777" w:rsidR="005C6660" w:rsidRPr="00D45B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45B66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D45B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47C387" w14:textId="77777777" w:rsidR="005C6660" w:rsidRPr="00D45B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7E24D7DF" w14:textId="3DBE254B" w:rsidR="005C6660" w:rsidRPr="00D45B66" w:rsidRDefault="005C6660" w:rsidP="005C6660">
      <w:r w:rsidRPr="00D45B66">
        <w:rPr>
          <w:rFonts w:ascii="Arial" w:hAnsi="Arial" w:cs="Arial"/>
          <w:szCs w:val="20"/>
        </w:rPr>
        <w:t xml:space="preserve">          </w:t>
      </w:r>
      <w:r w:rsidR="00907929">
        <w:rPr>
          <w:rFonts w:ascii="Arial" w:hAnsi="Arial" w:cs="Arial"/>
          <w:szCs w:val="20"/>
        </w:rPr>
        <w:t xml:space="preserve">    </w:t>
      </w:r>
      <w:r w:rsidRPr="00907929">
        <w:rPr>
          <w:rFonts w:ascii="Arial" w:hAnsi="Arial" w:cs="Arial"/>
          <w:sz w:val="22"/>
          <w:szCs w:val="20"/>
        </w:rPr>
        <w:t>WYKONAWCA                                                                 ZAMAWIAJĄCY</w:t>
      </w:r>
    </w:p>
    <w:p w14:paraId="667A914D" w14:textId="77777777" w:rsidR="005C6660" w:rsidRPr="00D45B66" w:rsidRDefault="005C6660" w:rsidP="005C6660"/>
    <w:p w14:paraId="04E6F720" w14:textId="77777777" w:rsidR="001B7D7B" w:rsidRPr="00D45B66" w:rsidRDefault="001B7D7B" w:rsidP="00FC295C">
      <w:pPr>
        <w:jc w:val="both"/>
        <w:rPr>
          <w:rFonts w:ascii="Arial" w:hAnsi="Arial" w:cs="Arial"/>
          <w:sz w:val="22"/>
          <w:szCs w:val="22"/>
        </w:rPr>
      </w:pPr>
    </w:p>
    <w:p w14:paraId="104100EC" w14:textId="77777777" w:rsidR="00FC295C" w:rsidRPr="00E46E56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EDD3FF" w14:textId="122D39F6" w:rsidR="003714FB" w:rsidRPr="00E46E56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sectPr w:rsidR="003714FB" w:rsidRPr="00E46E56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6FCB5" w14:textId="77777777" w:rsidR="00E4424E" w:rsidRDefault="00E4424E">
      <w:r>
        <w:separator/>
      </w:r>
    </w:p>
  </w:endnote>
  <w:endnote w:type="continuationSeparator" w:id="0">
    <w:p w14:paraId="36EA1EF5" w14:textId="77777777" w:rsidR="00E4424E" w:rsidRDefault="00E44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8B6531" w14:textId="77777777" w:rsidR="00E4424E" w:rsidRDefault="00E4424E">
      <w:r>
        <w:separator/>
      </w:r>
    </w:p>
  </w:footnote>
  <w:footnote w:type="continuationSeparator" w:id="0">
    <w:p w14:paraId="18A45E25" w14:textId="77777777" w:rsidR="00E4424E" w:rsidRDefault="00E44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107DDE28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CE413F">
      <w:rPr>
        <w:rFonts w:ascii="Arial" w:hAnsi="Arial" w:cs="Arial"/>
        <w:i/>
        <w:sz w:val="20"/>
      </w:rPr>
      <w:t>2440</w:t>
    </w:r>
    <w:r w:rsidRPr="00810EC3">
      <w:rPr>
        <w:rFonts w:ascii="Arial" w:hAnsi="Arial" w:cs="Arial"/>
        <w:i/>
        <w:sz w:val="20"/>
      </w:rPr>
      <w:t>/D/2</w:t>
    </w:r>
    <w:r w:rsidR="001F7A2D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39E6C44"/>
    <w:multiLevelType w:val="hybridMultilevel"/>
    <w:tmpl w:val="48C4E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9166E7"/>
    <w:multiLevelType w:val="hybridMultilevel"/>
    <w:tmpl w:val="30BCF7E0"/>
    <w:lvl w:ilvl="0" w:tplc="15C822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-1395" w:hanging="360"/>
      </w:pPr>
    </w:lvl>
    <w:lvl w:ilvl="2" w:tplc="0409001B" w:tentative="1">
      <w:start w:val="1"/>
      <w:numFmt w:val="lowerRoman"/>
      <w:lvlText w:val="%3."/>
      <w:lvlJc w:val="right"/>
      <w:pPr>
        <w:ind w:left="-675" w:hanging="180"/>
      </w:pPr>
    </w:lvl>
    <w:lvl w:ilvl="3" w:tplc="0409000F" w:tentative="1">
      <w:start w:val="1"/>
      <w:numFmt w:val="decimal"/>
      <w:lvlText w:val="%4."/>
      <w:lvlJc w:val="left"/>
      <w:pPr>
        <w:ind w:left="45" w:hanging="360"/>
      </w:pPr>
    </w:lvl>
    <w:lvl w:ilvl="4" w:tplc="04090019" w:tentative="1">
      <w:start w:val="1"/>
      <w:numFmt w:val="lowerLetter"/>
      <w:lvlText w:val="%5."/>
      <w:lvlJc w:val="left"/>
      <w:pPr>
        <w:ind w:left="765" w:hanging="360"/>
      </w:pPr>
    </w:lvl>
    <w:lvl w:ilvl="5" w:tplc="0409001B" w:tentative="1">
      <w:start w:val="1"/>
      <w:numFmt w:val="lowerRoman"/>
      <w:lvlText w:val="%6."/>
      <w:lvlJc w:val="right"/>
      <w:pPr>
        <w:ind w:left="1485" w:hanging="180"/>
      </w:pPr>
    </w:lvl>
    <w:lvl w:ilvl="6" w:tplc="0409000F" w:tentative="1">
      <w:start w:val="1"/>
      <w:numFmt w:val="decimal"/>
      <w:lvlText w:val="%7."/>
      <w:lvlJc w:val="left"/>
      <w:pPr>
        <w:ind w:left="2205" w:hanging="360"/>
      </w:pPr>
    </w:lvl>
    <w:lvl w:ilvl="7" w:tplc="04090019" w:tentative="1">
      <w:start w:val="1"/>
      <w:numFmt w:val="lowerLetter"/>
      <w:lvlText w:val="%8."/>
      <w:lvlJc w:val="left"/>
      <w:pPr>
        <w:ind w:left="2925" w:hanging="360"/>
      </w:pPr>
    </w:lvl>
    <w:lvl w:ilvl="8" w:tplc="0409001B" w:tentative="1">
      <w:start w:val="1"/>
      <w:numFmt w:val="lowerRoman"/>
      <w:lvlText w:val="%9."/>
      <w:lvlJc w:val="right"/>
      <w:pPr>
        <w:ind w:left="3645" w:hanging="180"/>
      </w:pPr>
    </w:lvl>
  </w:abstractNum>
  <w:abstractNum w:abstractNumId="8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081220"/>
    <w:multiLevelType w:val="hybridMultilevel"/>
    <w:tmpl w:val="1D9C6B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2714F97"/>
    <w:multiLevelType w:val="hybridMultilevel"/>
    <w:tmpl w:val="FA5896F6"/>
    <w:lvl w:ilvl="0" w:tplc="23A26D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9E0ADC"/>
    <w:multiLevelType w:val="hybridMultilevel"/>
    <w:tmpl w:val="87100198"/>
    <w:lvl w:ilvl="0" w:tplc="BBD44C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8814D7"/>
    <w:multiLevelType w:val="hybridMultilevel"/>
    <w:tmpl w:val="E12E4A3C"/>
    <w:lvl w:ilvl="0" w:tplc="481CA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751E1F"/>
    <w:multiLevelType w:val="hybridMultilevel"/>
    <w:tmpl w:val="544C38A0"/>
    <w:lvl w:ilvl="0" w:tplc="99582E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A616CE"/>
    <w:multiLevelType w:val="hybridMultilevel"/>
    <w:tmpl w:val="5B08A9DC"/>
    <w:lvl w:ilvl="0" w:tplc="70F003AE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D55E2D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A6638C4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8C51B6"/>
    <w:multiLevelType w:val="hybridMultilevel"/>
    <w:tmpl w:val="378C88E6"/>
    <w:lvl w:ilvl="0" w:tplc="64E645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2A177A">
      <w:start w:val="1"/>
      <w:numFmt w:val="decimal"/>
      <w:lvlText w:val="%3"/>
      <w:lvlJc w:val="left"/>
      <w:pPr>
        <w:ind w:left="6031" w:hanging="360"/>
      </w:pPr>
      <w:rPr>
        <w:rFonts w:ascii="Times New Roman" w:hAnsi="Times New Roman" w:hint="default"/>
        <w:color w:val="1F497D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4C60817"/>
    <w:multiLevelType w:val="hybridMultilevel"/>
    <w:tmpl w:val="C31466CE"/>
    <w:lvl w:ilvl="0" w:tplc="3B42AD0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993325"/>
    <w:multiLevelType w:val="hybridMultilevel"/>
    <w:tmpl w:val="9B98C44C"/>
    <w:lvl w:ilvl="0" w:tplc="03705350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9E6955"/>
    <w:multiLevelType w:val="singleLevel"/>
    <w:tmpl w:val="322892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</w:abstractNum>
  <w:abstractNum w:abstractNumId="25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12919"/>
    <w:multiLevelType w:val="hybridMultilevel"/>
    <w:tmpl w:val="2054C2F6"/>
    <w:lvl w:ilvl="0" w:tplc="B0F65B1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DC12493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29" w15:restartNumberingAfterBreak="0">
    <w:nsid w:val="7FA24374"/>
    <w:multiLevelType w:val="hybridMultilevel"/>
    <w:tmpl w:val="429A7E5C"/>
    <w:lvl w:ilvl="0" w:tplc="03CE6FA8">
      <w:start w:val="1"/>
      <w:numFmt w:val="decimal"/>
      <w:lvlText w:val="%1."/>
      <w:lvlJc w:val="left"/>
      <w:pPr>
        <w:ind w:left="644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29"/>
  </w:num>
  <w:num w:numId="5">
    <w:abstractNumId w:val="5"/>
  </w:num>
  <w:num w:numId="6">
    <w:abstractNumId w:val="10"/>
  </w:num>
  <w:num w:numId="7">
    <w:abstractNumId w:val="27"/>
  </w:num>
  <w:num w:numId="8">
    <w:abstractNumId w:val="18"/>
  </w:num>
  <w:num w:numId="9">
    <w:abstractNumId w:val="25"/>
  </w:num>
  <w:num w:numId="10">
    <w:abstractNumId w:val="9"/>
  </w:num>
  <w:num w:numId="11">
    <w:abstractNumId w:val="4"/>
  </w:num>
  <w:num w:numId="12">
    <w:abstractNumId w:val="12"/>
  </w:num>
  <w:num w:numId="13">
    <w:abstractNumId w:val="3"/>
  </w:num>
  <w:num w:numId="14">
    <w:abstractNumId w:val="22"/>
  </w:num>
  <w:num w:numId="15">
    <w:abstractNumId w:val="28"/>
  </w:num>
  <w:num w:numId="16">
    <w:abstractNumId w:val="24"/>
    <w:lvlOverride w:ilvl="0">
      <w:startOverride w:val="1"/>
    </w:lvlOverride>
  </w:num>
  <w:num w:numId="17">
    <w:abstractNumId w:val="7"/>
  </w:num>
  <w:num w:numId="18">
    <w:abstractNumId w:val="17"/>
  </w:num>
  <w:num w:numId="19">
    <w:abstractNumId w:val="16"/>
  </w:num>
  <w:num w:numId="20">
    <w:abstractNumId w:val="6"/>
  </w:num>
  <w:num w:numId="21">
    <w:abstractNumId w:val="14"/>
  </w:num>
  <w:num w:numId="22">
    <w:abstractNumId w:val="8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23"/>
  </w:num>
  <w:num w:numId="26">
    <w:abstractNumId w:val="20"/>
  </w:num>
  <w:num w:numId="27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47"/>
    <w:rsid w:val="000061CD"/>
    <w:rsid w:val="00010BB7"/>
    <w:rsid w:val="000147C6"/>
    <w:rsid w:val="00015ABC"/>
    <w:rsid w:val="00016240"/>
    <w:rsid w:val="00016EC7"/>
    <w:rsid w:val="00017572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52B1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C73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6A0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545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0F8"/>
    <w:rsid w:val="0012152D"/>
    <w:rsid w:val="00121DF0"/>
    <w:rsid w:val="001220FF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DA6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67BCD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0D3A"/>
    <w:rsid w:val="00191031"/>
    <w:rsid w:val="00193B93"/>
    <w:rsid w:val="001940E5"/>
    <w:rsid w:val="00195586"/>
    <w:rsid w:val="001A08C8"/>
    <w:rsid w:val="001A08CD"/>
    <w:rsid w:val="001A1567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D7001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D57"/>
    <w:rsid w:val="001F7A2D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3621B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4F39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49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24A"/>
    <w:rsid w:val="00341936"/>
    <w:rsid w:val="00341B43"/>
    <w:rsid w:val="00342F58"/>
    <w:rsid w:val="003434C3"/>
    <w:rsid w:val="00343888"/>
    <w:rsid w:val="00343934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27A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102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75E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4ED0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17F91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53D8"/>
    <w:rsid w:val="004A6508"/>
    <w:rsid w:val="004A6826"/>
    <w:rsid w:val="004A68A8"/>
    <w:rsid w:val="004B02EF"/>
    <w:rsid w:val="004B27B8"/>
    <w:rsid w:val="004B37E5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6D6D"/>
    <w:rsid w:val="004C7FBA"/>
    <w:rsid w:val="004D12D7"/>
    <w:rsid w:val="004D297F"/>
    <w:rsid w:val="004D2DD7"/>
    <w:rsid w:val="004D3506"/>
    <w:rsid w:val="004D355F"/>
    <w:rsid w:val="004D3DE8"/>
    <w:rsid w:val="004D7BE0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6953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06D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48C0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AA2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0502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5F771A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17A0C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7F"/>
    <w:rsid w:val="006376DD"/>
    <w:rsid w:val="006401ED"/>
    <w:rsid w:val="00641E6A"/>
    <w:rsid w:val="0064227D"/>
    <w:rsid w:val="00643AF1"/>
    <w:rsid w:val="00643BD6"/>
    <w:rsid w:val="006467ED"/>
    <w:rsid w:val="00647A33"/>
    <w:rsid w:val="00647C15"/>
    <w:rsid w:val="006504B4"/>
    <w:rsid w:val="00650940"/>
    <w:rsid w:val="006510AC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084"/>
    <w:rsid w:val="00661C3F"/>
    <w:rsid w:val="0066242E"/>
    <w:rsid w:val="00663730"/>
    <w:rsid w:val="006656E4"/>
    <w:rsid w:val="006657C3"/>
    <w:rsid w:val="0066654F"/>
    <w:rsid w:val="00667A00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27D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26E3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86E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49B8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268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3DE7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4565"/>
    <w:rsid w:val="007C636D"/>
    <w:rsid w:val="007C67CE"/>
    <w:rsid w:val="007C7817"/>
    <w:rsid w:val="007D074C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60E8"/>
    <w:rsid w:val="007E7F15"/>
    <w:rsid w:val="007F055B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2EE3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631A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35C2"/>
    <w:rsid w:val="008D3E81"/>
    <w:rsid w:val="008D3ECF"/>
    <w:rsid w:val="008D4926"/>
    <w:rsid w:val="008D54F4"/>
    <w:rsid w:val="008D5C9B"/>
    <w:rsid w:val="008D62C5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99B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2268"/>
    <w:rsid w:val="00903510"/>
    <w:rsid w:val="00903519"/>
    <w:rsid w:val="00903C40"/>
    <w:rsid w:val="0090485E"/>
    <w:rsid w:val="00904CFC"/>
    <w:rsid w:val="009057E5"/>
    <w:rsid w:val="00907929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923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86A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2E7E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3E3"/>
    <w:rsid w:val="009E278A"/>
    <w:rsid w:val="009E27A9"/>
    <w:rsid w:val="009E42E4"/>
    <w:rsid w:val="009E436B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4D12"/>
    <w:rsid w:val="009F65FA"/>
    <w:rsid w:val="009F694D"/>
    <w:rsid w:val="00A0052E"/>
    <w:rsid w:val="00A017ED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1CD6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162A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266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D6D0F"/>
    <w:rsid w:val="00AE1099"/>
    <w:rsid w:val="00AE1CD1"/>
    <w:rsid w:val="00AE51BF"/>
    <w:rsid w:val="00AE5254"/>
    <w:rsid w:val="00AE53BE"/>
    <w:rsid w:val="00AE7963"/>
    <w:rsid w:val="00AE7B3A"/>
    <w:rsid w:val="00AF6A57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784"/>
    <w:rsid w:val="00B47DF6"/>
    <w:rsid w:val="00B5005B"/>
    <w:rsid w:val="00B508A0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0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0CA"/>
    <w:rsid w:val="00C63921"/>
    <w:rsid w:val="00C63D99"/>
    <w:rsid w:val="00C67803"/>
    <w:rsid w:val="00C729A0"/>
    <w:rsid w:val="00C73213"/>
    <w:rsid w:val="00C7371E"/>
    <w:rsid w:val="00C73810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3F63"/>
    <w:rsid w:val="00C842D7"/>
    <w:rsid w:val="00C87968"/>
    <w:rsid w:val="00C87DA5"/>
    <w:rsid w:val="00C87E01"/>
    <w:rsid w:val="00C9078E"/>
    <w:rsid w:val="00C90EF5"/>
    <w:rsid w:val="00C91523"/>
    <w:rsid w:val="00C923D6"/>
    <w:rsid w:val="00C933DA"/>
    <w:rsid w:val="00C93965"/>
    <w:rsid w:val="00C94B95"/>
    <w:rsid w:val="00C94CA4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2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911"/>
    <w:rsid w:val="00CD63A2"/>
    <w:rsid w:val="00CE0267"/>
    <w:rsid w:val="00CE0AE8"/>
    <w:rsid w:val="00CE413F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1712D"/>
    <w:rsid w:val="00D20937"/>
    <w:rsid w:val="00D21420"/>
    <w:rsid w:val="00D21F68"/>
    <w:rsid w:val="00D23495"/>
    <w:rsid w:val="00D238B7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B66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5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25"/>
    <w:rsid w:val="00DA01C2"/>
    <w:rsid w:val="00DA167F"/>
    <w:rsid w:val="00DA4698"/>
    <w:rsid w:val="00DA58D5"/>
    <w:rsid w:val="00DA5D16"/>
    <w:rsid w:val="00DA79D5"/>
    <w:rsid w:val="00DB0513"/>
    <w:rsid w:val="00DB1AA4"/>
    <w:rsid w:val="00DB1FBD"/>
    <w:rsid w:val="00DB325C"/>
    <w:rsid w:val="00DB3A43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079FF"/>
    <w:rsid w:val="00E100CD"/>
    <w:rsid w:val="00E1149C"/>
    <w:rsid w:val="00E1364D"/>
    <w:rsid w:val="00E150D7"/>
    <w:rsid w:val="00E151E2"/>
    <w:rsid w:val="00E16726"/>
    <w:rsid w:val="00E16B8C"/>
    <w:rsid w:val="00E2088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24E"/>
    <w:rsid w:val="00E444E4"/>
    <w:rsid w:val="00E448B3"/>
    <w:rsid w:val="00E44FEE"/>
    <w:rsid w:val="00E46E56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B67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0ACB"/>
    <w:rsid w:val="00ED18FB"/>
    <w:rsid w:val="00ED231B"/>
    <w:rsid w:val="00ED2F46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6C45"/>
    <w:rsid w:val="00EF38A2"/>
    <w:rsid w:val="00EF3AE1"/>
    <w:rsid w:val="00EF54E6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4A14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FB1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3DCE"/>
    <w:rsid w:val="00F46FE2"/>
    <w:rsid w:val="00F479AE"/>
    <w:rsid w:val="00F508E4"/>
    <w:rsid w:val="00F50E76"/>
    <w:rsid w:val="00F53604"/>
    <w:rsid w:val="00F543CC"/>
    <w:rsid w:val="00F544FE"/>
    <w:rsid w:val="00F54A92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0FA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0D7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customStyle="1" w:styleId="Subitemnumbered">
    <w:name w:val="Subitem numbered"/>
    <w:basedOn w:val="Normalny"/>
    <w:rsid w:val="007C7817"/>
    <w:pPr>
      <w:spacing w:line="360" w:lineRule="auto"/>
      <w:ind w:left="567" w:hanging="283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7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05171-73FB-4822-99AC-554762691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3628</Words>
  <Characters>23159</Characters>
  <Application>Microsoft Office Word</Application>
  <DocSecurity>0</DocSecurity>
  <Lines>192</Lines>
  <Paragraphs>53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8</cp:revision>
  <cp:lastPrinted>2021-08-10T11:27:00Z</cp:lastPrinted>
  <dcterms:created xsi:type="dcterms:W3CDTF">2021-08-10T11:20:00Z</dcterms:created>
  <dcterms:modified xsi:type="dcterms:W3CDTF">2021-08-10T11:29:00Z</dcterms:modified>
</cp:coreProperties>
</file>