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453D18" w:rsidRDefault="00791C92" w:rsidP="00791C92">
      <w:pPr>
        <w:ind w:left="5664" w:firstLine="708"/>
        <w:rPr>
          <w:rFonts w:ascii="Arial Narrow" w:hAnsi="Arial Narrow" w:cs="Arial"/>
          <w:sz w:val="22"/>
        </w:rPr>
      </w:pPr>
      <w:r w:rsidRPr="00453D18">
        <w:rPr>
          <w:rFonts w:ascii="Arial Narrow" w:hAnsi="Arial Narrow" w:cs="Arial"/>
          <w:sz w:val="18"/>
        </w:rPr>
        <w:t xml:space="preserve">                     </w:t>
      </w:r>
      <w:r w:rsidR="008C2567" w:rsidRPr="00453D18">
        <w:rPr>
          <w:rFonts w:ascii="Arial Narrow" w:hAnsi="Arial Narrow" w:cs="Arial"/>
          <w:sz w:val="22"/>
        </w:rPr>
        <w:t>Załącznik nr 1 do S</w:t>
      </w:r>
      <w:r w:rsidRPr="00453D18">
        <w:rPr>
          <w:rFonts w:ascii="Arial Narrow" w:hAnsi="Arial Narrow" w:cs="Arial"/>
          <w:sz w:val="22"/>
        </w:rPr>
        <w:t>WZ</w:t>
      </w:r>
    </w:p>
    <w:p w:rsidR="000D72E6" w:rsidRPr="00453D18" w:rsidRDefault="000D72E6" w:rsidP="00791C92">
      <w:pPr>
        <w:jc w:val="center"/>
        <w:rPr>
          <w:rFonts w:ascii="Arial Narrow" w:hAnsi="Arial Narrow" w:cs="Arial"/>
          <w:i/>
          <w:sz w:val="22"/>
          <w:u w:val="single"/>
        </w:rPr>
      </w:pPr>
    </w:p>
    <w:p w:rsidR="00791C92" w:rsidRPr="00453D18" w:rsidRDefault="00791C92" w:rsidP="00791C92">
      <w:pPr>
        <w:jc w:val="center"/>
        <w:rPr>
          <w:rFonts w:ascii="Arial Narrow" w:hAnsi="Arial Narrow" w:cs="Arial"/>
          <w:i/>
          <w:sz w:val="22"/>
          <w:u w:val="single"/>
        </w:rPr>
      </w:pPr>
      <w:r w:rsidRPr="00453D18">
        <w:rPr>
          <w:rFonts w:ascii="Arial Narrow" w:hAnsi="Arial Narrow" w:cs="Arial"/>
          <w:i/>
          <w:sz w:val="22"/>
          <w:u w:val="single"/>
        </w:rPr>
        <w:t>WZÓR</w:t>
      </w:r>
    </w:p>
    <w:p w:rsidR="00791C92" w:rsidRPr="00453D18" w:rsidRDefault="00791C92" w:rsidP="00791C92">
      <w:pPr>
        <w:keepNext/>
        <w:spacing w:line="360" w:lineRule="auto"/>
        <w:jc w:val="center"/>
        <w:outlineLvl w:val="1"/>
        <w:rPr>
          <w:rFonts w:ascii="Arial Narrow" w:hAnsi="Arial Narrow" w:cs="Arial"/>
          <w:b/>
          <w:sz w:val="28"/>
        </w:rPr>
      </w:pPr>
      <w:r w:rsidRPr="00453D18">
        <w:rPr>
          <w:rFonts w:ascii="Arial Narrow" w:hAnsi="Arial Narrow" w:cs="Arial"/>
          <w:sz w:val="28"/>
        </w:rPr>
        <w:t xml:space="preserve"> </w:t>
      </w:r>
      <w:r w:rsidRPr="00453D18">
        <w:rPr>
          <w:rFonts w:ascii="Arial Narrow" w:hAnsi="Arial Narrow" w:cs="Arial"/>
          <w:b/>
          <w:sz w:val="28"/>
        </w:rPr>
        <w:t>FORMULARZ OFERTOWY</w:t>
      </w:r>
    </w:p>
    <w:p w:rsidR="0005409E" w:rsidRPr="00453D18" w:rsidRDefault="0005409E" w:rsidP="00791C92">
      <w:pPr>
        <w:keepNext/>
        <w:spacing w:line="360" w:lineRule="auto"/>
        <w:jc w:val="center"/>
        <w:outlineLvl w:val="1"/>
        <w:rPr>
          <w:rFonts w:ascii="Arial Narrow" w:hAnsi="Arial Narrow" w:cs="Arial"/>
          <w:b/>
          <w:sz w:val="28"/>
        </w:rPr>
      </w:pPr>
      <w:r w:rsidRPr="00453D18">
        <w:rPr>
          <w:rFonts w:ascii="Arial Narrow" w:hAnsi="Arial Narrow" w:cs="Arial"/>
          <w:b/>
          <w:sz w:val="28"/>
        </w:rPr>
        <w:t>Część</w:t>
      </w:r>
      <w:r w:rsidR="0076707B" w:rsidRPr="00453D18">
        <w:rPr>
          <w:rFonts w:ascii="Arial Narrow" w:hAnsi="Arial Narrow" w:cs="Arial"/>
          <w:b/>
          <w:sz w:val="28"/>
        </w:rPr>
        <w:t xml:space="preserve"> </w:t>
      </w:r>
      <w:r w:rsidR="00365869">
        <w:rPr>
          <w:rFonts w:ascii="Arial Narrow" w:hAnsi="Arial Narrow" w:cs="Arial"/>
          <w:b/>
          <w:sz w:val="28"/>
        </w:rPr>
        <w:t>1</w:t>
      </w:r>
    </w:p>
    <w:tbl>
      <w:tblPr>
        <w:tblStyle w:val="Tabela-Siatka"/>
        <w:tblW w:w="9630" w:type="dxa"/>
        <w:tblLook w:val="04A0" w:firstRow="1" w:lastRow="0" w:firstColumn="1" w:lastColumn="0" w:noHBand="0" w:noVBand="1"/>
      </w:tblPr>
      <w:tblGrid>
        <w:gridCol w:w="439"/>
        <w:gridCol w:w="2697"/>
        <w:gridCol w:w="6494"/>
      </w:tblGrid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1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Nazwa Wykonawcy: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2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Osoba reprezentująca Wykonawcę: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……………………………………………………………………………………..</w:t>
            </w:r>
          </w:p>
          <w:p w:rsidR="00C0403F" w:rsidRPr="00453D18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na podstawie: ……………………………………………..................................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  <w:u w:val="single"/>
              </w:rPr>
              <w:t>zakres umocowania prawnego</w:t>
            </w:r>
            <w:r w:rsidRPr="00453D18">
              <w:rPr>
                <w:rFonts w:ascii="Arial Narrow" w:hAnsi="Arial Narrow" w:cs="Arial"/>
                <w:sz w:val="20"/>
                <w:szCs w:val="20"/>
              </w:rPr>
              <w:t>: ……………………………………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  <w:u w:val="single"/>
              </w:rPr>
              <w:t>w załączeniu pełnomocnictwo</w:t>
            </w:r>
            <w:r w:rsidRPr="00453D18">
              <w:rPr>
                <w:rFonts w:ascii="Arial Narrow" w:hAnsi="Arial Narrow" w:cs="Arial"/>
                <w:sz w:val="20"/>
                <w:szCs w:val="20"/>
              </w:rPr>
              <w:t xml:space="preserve"> – o ile dotyczy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3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Siedziba Wykonawcy</w:t>
            </w:r>
          </w:p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i/>
                <w:sz w:val="18"/>
                <w:szCs w:val="18"/>
              </w:rPr>
              <w:t>(dokładny adres):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453D18" w:rsidRDefault="00C0403F" w:rsidP="00A8425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województwo: ………………………………………………………………..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4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Adres do korespondencji: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i/>
                <w:iCs/>
                <w:sz w:val="18"/>
                <w:szCs w:val="18"/>
              </w:rPr>
              <w:t>/jeżeli jest inny niż powyżej wskazany/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5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Adres e-mail: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6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Numer telefonu: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7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sz w:val="18"/>
                <w:szCs w:val="18"/>
              </w:rPr>
              <w:t>REGON: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Nr identyfikacji podatkowej (NIP):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C0403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PESEL i adres zamieszkania 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– </w:t>
            </w:r>
            <w:r w:rsidRPr="00453D18">
              <w:rPr>
                <w:rFonts w:ascii="Arial Narrow" w:hAnsi="Arial Narrow" w:cs="Arial"/>
                <w:i/>
                <w:iCs/>
                <w:sz w:val="18"/>
                <w:szCs w:val="18"/>
              </w:rPr>
              <w:t>dotyczy osób fizycznych prowadzących działalność gospodarczą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Numer KRS </w:t>
            </w:r>
            <w:r w:rsidRPr="00453D18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CEiDG</w:t>
            </w:r>
            <w:proofErr w:type="spellEnd"/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453D18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B639C3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TAK                      […….] NIE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jest mikroprzedsiębiorstwem bądź małym lub średnim przedsiębiorstwem?</w:t>
            </w:r>
          </w:p>
          <w:p w:rsidR="00C0403F" w:rsidRPr="00453D18" w:rsidRDefault="00C0403F" w:rsidP="00A8425D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453D18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Mikroprzedsiębiorstwo: przedsiębiorstwo, które zatrudnia mniej niż 10 osób i którego roczny obrót lub roczna suma bilansowa nie przekracza 2 milionów EUR.</w:t>
            </w:r>
          </w:p>
          <w:p w:rsidR="00C0403F" w:rsidRPr="00453D18" w:rsidRDefault="00C0403F" w:rsidP="00A8425D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453D18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 xml:space="preserve">Małe przedsiębiorstwo: przedsiębiorstwo, które zatrudnia mniej niż 50 osób i którego </w:t>
            </w:r>
            <w:r w:rsidRPr="00453D18">
              <w:rPr>
                <w:rStyle w:val="DeltaViewInsertion"/>
                <w:rFonts w:ascii="Arial Narrow" w:hAnsi="Arial Narrow" w:cs="Arial"/>
                <w:sz w:val="14"/>
                <w:szCs w:val="14"/>
              </w:rPr>
              <w:lastRenderedPageBreak/>
              <w:t>roczny obrót lub roczna suma bilansowa nie przekracza 10 milionów EUR.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Średnie przedsiębiorstwa: przedsiębiorstwa, które nie są mikroprzedsiębiorstwami ani małymi przedsiębiorstwami</w:t>
            </w:r>
            <w:r w:rsidRPr="00453D18">
              <w:rPr>
                <w:rFonts w:ascii="Arial Narrow" w:hAnsi="Arial Narrow" w:cs="Arial"/>
                <w:sz w:val="14"/>
                <w:szCs w:val="14"/>
              </w:rPr>
              <w:t xml:space="preserve"> i które </w:t>
            </w:r>
            <w:r w:rsidRPr="00453D18">
              <w:rPr>
                <w:rFonts w:ascii="Arial Narrow" w:hAnsi="Arial Narrow" w:cs="Arial"/>
                <w:b/>
                <w:bCs/>
                <w:sz w:val="14"/>
                <w:szCs w:val="14"/>
              </w:rPr>
              <w:t>zatrudniają mniej niż 250 osób</w:t>
            </w:r>
            <w:r w:rsidRPr="00453D18">
              <w:rPr>
                <w:rFonts w:ascii="Arial Narrow" w:hAnsi="Arial Narrow" w:cs="Arial"/>
                <w:sz w:val="14"/>
                <w:szCs w:val="14"/>
              </w:rPr>
              <w:t xml:space="preserve"> i których </w:t>
            </w:r>
            <w:r w:rsidRPr="00453D18">
              <w:rPr>
                <w:rFonts w:ascii="Arial Narrow" w:hAnsi="Arial Narrow" w:cs="Arial"/>
                <w:b/>
                <w:bCs/>
                <w:sz w:val="14"/>
                <w:szCs w:val="14"/>
              </w:rPr>
              <w:t>roczny obrót nie przekracza 50 milionów EUR</w:t>
            </w:r>
            <w:r w:rsidRPr="00453D18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453D18">
              <w:rPr>
                <w:rFonts w:ascii="Arial Narrow" w:hAnsi="Arial Narrow" w:cs="Arial"/>
                <w:b/>
                <w:bCs/>
                <w:i/>
                <w:iCs/>
                <w:sz w:val="14"/>
                <w:szCs w:val="14"/>
              </w:rPr>
              <w:t>lub</w:t>
            </w:r>
            <w:r w:rsidRPr="00453D18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453D18">
              <w:rPr>
                <w:rFonts w:ascii="Arial Narrow" w:hAnsi="Arial Narrow" w:cs="Arial"/>
                <w:b/>
                <w:bCs/>
                <w:sz w:val="14"/>
                <w:szCs w:val="14"/>
              </w:rPr>
              <w:t>roczna suma bilansowa nie przekracza 43 milionów EUR</w:t>
            </w:r>
            <w:r w:rsidRPr="00453D18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453D18" w:rsidRDefault="00C0403F" w:rsidP="00A8425D">
            <w:pPr>
              <w:rPr>
                <w:rStyle w:val="DeltaViewInsertion"/>
                <w:rFonts w:ascii="Arial Narrow" w:hAnsi="Arial Narrow" w:cs="Arial"/>
                <w:i w:val="0"/>
                <w:iCs w:val="0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453D18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ikroprzedsiębiorstwem </w:t>
            </w:r>
          </w:p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453D18" w:rsidRDefault="00C0403F" w:rsidP="00A8425D">
            <w:pPr>
              <w:rPr>
                <w:rFonts w:ascii="Arial Narrow" w:hAnsi="Arial Narrow"/>
                <w:sz w:val="28"/>
                <w:szCs w:val="28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453D18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ałym przedsiębiorstwem </w:t>
            </w:r>
          </w:p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453D18" w:rsidRDefault="00C0403F" w:rsidP="00A8425D">
            <w:pPr>
              <w:rPr>
                <w:rFonts w:ascii="Arial Narrow" w:hAnsi="Arial Narrow"/>
                <w:sz w:val="28"/>
                <w:szCs w:val="28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Wykonawca jest </w:t>
            </w:r>
            <w:r w:rsidRPr="00453D18">
              <w:rPr>
                <w:rFonts w:ascii="Arial Narrow" w:hAnsi="Arial Narrow" w:cs="Arial"/>
                <w:b/>
                <w:bCs/>
                <w:i/>
                <w:sz w:val="20"/>
                <w:szCs w:val="20"/>
              </w:rPr>
              <w:t>ś</w:t>
            </w:r>
            <w:r w:rsidRPr="00453D18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rednim przedsiębiorstwem 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 xml:space="preserve">           </w:t>
            </w: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          /należy zaznaczyć właściwą odpowiedź/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członkowskiego 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Unii Europejskiej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TAK             </w:t>
            </w:r>
            <w:r w:rsidR="00B639C3"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  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[…….] NIE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453D18" w:rsidRDefault="00C0403F" w:rsidP="00B639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18"/>
                <w:szCs w:val="20"/>
              </w:rPr>
              <w:t>Jeżeli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TAK</w:t>
            </w:r>
            <w:r w:rsidRPr="00453D18">
              <w:rPr>
                <w:rFonts w:ascii="Arial Narrow" w:hAnsi="Arial Narrow" w:cs="Arial"/>
                <w:sz w:val="18"/>
                <w:szCs w:val="20"/>
              </w:rPr>
              <w:t xml:space="preserve"> proszę podać skrót literowy nazwy państwa: ……………………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nie będącego członkiem Unii Europejskiej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TAK         </w:t>
            </w:r>
            <w:r w:rsidR="00B639C3"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            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[…….] NIE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453D18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sz w:val="20"/>
                <w:szCs w:val="20"/>
              </w:rPr>
              <w:t>Jeżeli TAK proszę podać skrót literowy nazwy państwa</w:t>
            </w:r>
          </w:p>
        </w:tc>
      </w:tr>
      <w:tr w:rsidR="00C0403F" w:rsidRPr="00453D18" w:rsidTr="00A8425D">
        <w:tc>
          <w:tcPr>
            <w:tcW w:w="439" w:type="dxa"/>
          </w:tcPr>
          <w:p w:rsidR="00C0403F" w:rsidRPr="00453D18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697" w:type="dxa"/>
          </w:tcPr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Nr rachunku bankowego</w:t>
            </w:r>
          </w:p>
          <w:p w:rsidR="00C0403F" w:rsidRPr="00453D18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 nazwa banku, na który ma zostać zwrócone wadium </w:t>
            </w:r>
            <w:r w:rsidRPr="00453D18">
              <w:rPr>
                <w:rFonts w:ascii="Arial Narrow" w:hAnsi="Arial Narrow" w:cs="Arial"/>
                <w:bCs/>
                <w:i/>
                <w:sz w:val="16"/>
                <w:szCs w:val="20"/>
              </w:rPr>
              <w:t>(o ile dotyczy)</w:t>
            </w:r>
          </w:p>
        </w:tc>
        <w:tc>
          <w:tcPr>
            <w:tcW w:w="6494" w:type="dxa"/>
          </w:tcPr>
          <w:p w:rsidR="00C0403F" w:rsidRPr="00453D18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:rsidR="00596385" w:rsidRPr="00453D18" w:rsidRDefault="00596385" w:rsidP="00C0403F">
      <w:pPr>
        <w:spacing w:before="360"/>
        <w:jc w:val="center"/>
        <w:rPr>
          <w:rFonts w:ascii="Arial Narrow" w:hAnsi="Arial Narrow" w:cs="Arial"/>
          <w:b/>
          <w:sz w:val="22"/>
          <w:szCs w:val="22"/>
        </w:rPr>
      </w:pPr>
      <w:r w:rsidRPr="00453D18">
        <w:rPr>
          <w:rFonts w:ascii="Arial Narrow" w:hAnsi="Arial Narrow" w:cs="Arial"/>
          <w:sz w:val="22"/>
          <w:szCs w:val="22"/>
        </w:rPr>
        <w:t>N</w:t>
      </w:r>
      <w:r w:rsidR="00791C92" w:rsidRPr="00453D18">
        <w:rPr>
          <w:rFonts w:ascii="Arial Narrow" w:hAnsi="Arial Narrow" w:cs="Arial"/>
          <w:sz w:val="22"/>
          <w:szCs w:val="22"/>
        </w:rPr>
        <w:t>awiązu</w:t>
      </w:r>
      <w:r w:rsidRPr="00453D18">
        <w:rPr>
          <w:rFonts w:ascii="Arial Narrow" w:hAnsi="Arial Narrow" w:cs="Arial"/>
          <w:sz w:val="22"/>
          <w:szCs w:val="22"/>
        </w:rPr>
        <w:t>j</w:t>
      </w:r>
      <w:r w:rsidR="00791C92" w:rsidRPr="00453D18">
        <w:rPr>
          <w:rFonts w:ascii="Arial Narrow" w:hAnsi="Arial Narrow" w:cs="Arial"/>
          <w:sz w:val="22"/>
          <w:szCs w:val="22"/>
        </w:rPr>
        <w:t xml:space="preserve">ąc do ogłoszenia w postępowaniu prowadzonym w trybie </w:t>
      </w:r>
      <w:r w:rsidR="00216996" w:rsidRPr="00453D18">
        <w:rPr>
          <w:rFonts w:ascii="Arial Narrow" w:hAnsi="Arial Narrow" w:cs="Arial"/>
          <w:bCs/>
          <w:sz w:val="22"/>
          <w:szCs w:val="22"/>
        </w:rPr>
        <w:t>podstawowym bez negocjacji</w:t>
      </w:r>
      <w:r w:rsidR="00216996" w:rsidRPr="00453D18">
        <w:rPr>
          <w:rFonts w:ascii="Arial Narrow" w:hAnsi="Arial Narrow" w:cs="Arial"/>
          <w:sz w:val="22"/>
          <w:szCs w:val="22"/>
        </w:rPr>
        <w:t xml:space="preserve">, o którym mowa w art. 275 pkt 1) ustawy PZP  </w:t>
      </w:r>
      <w:r w:rsidR="00791C92" w:rsidRPr="00453D18">
        <w:rPr>
          <w:rFonts w:ascii="Arial Narrow" w:hAnsi="Arial Narrow" w:cs="Arial"/>
          <w:bCs/>
          <w:sz w:val="22"/>
          <w:szCs w:val="22"/>
        </w:rPr>
        <w:t xml:space="preserve">na </w:t>
      </w:r>
      <w:r w:rsidR="00216996" w:rsidRPr="00453D18">
        <w:rPr>
          <w:rFonts w:ascii="Arial Narrow" w:hAnsi="Arial Narrow" w:cs="Arial"/>
          <w:bCs/>
          <w:sz w:val="22"/>
          <w:szCs w:val="22"/>
        </w:rPr>
        <w:t xml:space="preserve"> </w:t>
      </w:r>
      <w:r w:rsidR="000968D4" w:rsidRPr="00453D18">
        <w:rPr>
          <w:rFonts w:ascii="Arial Narrow" w:hAnsi="Arial Narrow" w:cs="Arial"/>
          <w:b/>
          <w:sz w:val="22"/>
          <w:szCs w:val="22"/>
        </w:rPr>
        <w:t>opracowanie inwentaryzacji architektonicznej 2D</w:t>
      </w:r>
      <w:r w:rsidR="0005409E" w:rsidRPr="00453D18">
        <w:rPr>
          <w:rFonts w:ascii="Arial Narrow" w:hAnsi="Arial Narrow" w:cs="Arial"/>
          <w:b/>
          <w:sz w:val="22"/>
          <w:szCs w:val="22"/>
        </w:rPr>
        <w:t xml:space="preserve">, część  </w:t>
      </w:r>
      <w:r w:rsidR="00365869">
        <w:rPr>
          <w:rFonts w:ascii="Arial Narrow" w:hAnsi="Arial Narrow" w:cs="Arial"/>
          <w:b/>
          <w:sz w:val="22"/>
          <w:szCs w:val="22"/>
        </w:rPr>
        <w:t>1</w:t>
      </w:r>
      <w:bookmarkStart w:id="0" w:name="_GoBack"/>
      <w:bookmarkEnd w:id="0"/>
      <w:r w:rsidR="0005409E" w:rsidRPr="00453D18">
        <w:rPr>
          <w:rFonts w:ascii="Arial Narrow" w:hAnsi="Arial Narrow" w:cs="Arial"/>
          <w:b/>
          <w:sz w:val="22"/>
          <w:szCs w:val="22"/>
        </w:rPr>
        <w:t>.</w:t>
      </w:r>
    </w:p>
    <w:p w:rsidR="00596385" w:rsidRPr="00453D18" w:rsidRDefault="00596385" w:rsidP="00596385">
      <w:pPr>
        <w:pStyle w:val="Tekstpodstawowy"/>
        <w:keepLines/>
        <w:rPr>
          <w:rFonts w:ascii="Arial Narrow" w:hAnsi="Arial Narrow" w:cs="Arial"/>
          <w:b w:val="0"/>
          <w:sz w:val="22"/>
          <w:szCs w:val="22"/>
        </w:rPr>
      </w:pPr>
    </w:p>
    <w:p w:rsidR="00596385" w:rsidRPr="00453D18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b w:val="0"/>
          <w:sz w:val="22"/>
          <w:szCs w:val="22"/>
        </w:rPr>
      </w:pPr>
      <w:r w:rsidRPr="00453D18">
        <w:rPr>
          <w:rFonts w:ascii="Arial Narrow" w:hAnsi="Arial Narrow" w:cs="Arial"/>
          <w:b w:val="0"/>
          <w:sz w:val="22"/>
          <w:szCs w:val="22"/>
        </w:rPr>
        <w:t xml:space="preserve">Oświadczamy, że wybór naszej oferty nie będzie / będzie* </w:t>
      </w:r>
      <w:r w:rsidRPr="00453D18">
        <w:rPr>
          <w:rFonts w:ascii="Arial Narrow" w:hAnsi="Arial Narrow" w:cs="Arial"/>
          <w:b w:val="0"/>
          <w:i/>
          <w:sz w:val="22"/>
          <w:szCs w:val="22"/>
        </w:rPr>
        <w:t>(niepotrzebne skreślić)</w:t>
      </w:r>
      <w:r w:rsidRPr="00453D18">
        <w:rPr>
          <w:rFonts w:ascii="Arial Narrow" w:hAnsi="Arial Narrow" w:cs="Arial"/>
          <w:b w:val="0"/>
          <w:sz w:val="22"/>
          <w:szCs w:val="22"/>
        </w:rPr>
        <w:t xml:space="preserve"> prowadził do powstania u Zamawiającego obowiązku podatkowego zgodnie z przepisami o podatku od towarów i usług.</w:t>
      </w:r>
    </w:p>
    <w:p w:rsidR="00596385" w:rsidRPr="00453D18" w:rsidRDefault="00596385" w:rsidP="00596385">
      <w:pPr>
        <w:pStyle w:val="Tekstpodstawowy"/>
        <w:keepLines/>
        <w:ind w:left="426"/>
        <w:jc w:val="both"/>
        <w:rPr>
          <w:rFonts w:ascii="Arial Narrow" w:hAnsi="Arial Narrow" w:cs="Arial"/>
          <w:b w:val="0"/>
          <w:i/>
          <w:sz w:val="22"/>
          <w:szCs w:val="22"/>
        </w:rPr>
      </w:pPr>
      <w:r w:rsidRPr="00453D18">
        <w:rPr>
          <w:rFonts w:ascii="Arial Narrow" w:hAnsi="Arial Narrow" w:cs="Arial"/>
          <w:b w:val="0"/>
          <w:i/>
          <w:sz w:val="22"/>
          <w:szCs w:val="22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453D18" w:rsidRDefault="00596385" w:rsidP="00596385">
      <w:pPr>
        <w:pStyle w:val="Tekstpodstawowy"/>
        <w:keepLines/>
        <w:rPr>
          <w:rFonts w:ascii="Arial Narrow" w:hAnsi="Arial Narrow" w:cs="Arial"/>
          <w:i/>
          <w:sz w:val="22"/>
          <w:szCs w:val="22"/>
        </w:rPr>
      </w:pPr>
    </w:p>
    <w:p w:rsidR="00596385" w:rsidRPr="00453D18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453D18">
        <w:rPr>
          <w:rFonts w:ascii="Arial Narrow" w:hAnsi="Arial Narrow" w:cs="Arial"/>
          <w:sz w:val="22"/>
          <w:szCs w:val="22"/>
        </w:rPr>
        <w:t xml:space="preserve">Oferujemy wykonanie przedmiotu zamówienia zgodnie z wymaganiami określonymi </w:t>
      </w:r>
      <w:r w:rsidR="00601561" w:rsidRPr="00453D18">
        <w:rPr>
          <w:rFonts w:ascii="Arial Narrow" w:hAnsi="Arial Narrow" w:cs="Arial"/>
          <w:sz w:val="22"/>
          <w:szCs w:val="22"/>
        </w:rPr>
        <w:t>w S</w:t>
      </w:r>
      <w:r w:rsidRPr="00453D18">
        <w:rPr>
          <w:rFonts w:ascii="Arial Narrow" w:hAnsi="Arial Narrow" w:cs="Arial"/>
          <w:sz w:val="22"/>
          <w:szCs w:val="22"/>
        </w:rPr>
        <w:t>WZ</w:t>
      </w:r>
      <w:r w:rsidRPr="00453D18">
        <w:rPr>
          <w:rFonts w:ascii="Arial Narrow" w:hAnsi="Arial Narrow" w:cs="Arial"/>
          <w:bCs w:val="0"/>
          <w:sz w:val="22"/>
          <w:szCs w:val="22"/>
        </w:rPr>
        <w:t xml:space="preserve"> </w:t>
      </w:r>
      <w:r w:rsidRPr="00453D18">
        <w:rPr>
          <w:rFonts w:ascii="Arial Narrow" w:hAnsi="Arial Narrow" w:cs="Arial"/>
          <w:sz w:val="22"/>
          <w:szCs w:val="22"/>
        </w:rPr>
        <w:t xml:space="preserve">za cenę </w:t>
      </w:r>
      <w:r w:rsidR="00C0403F" w:rsidRPr="00453D18">
        <w:rPr>
          <w:rFonts w:ascii="Arial Narrow" w:hAnsi="Arial Narrow" w:cs="Arial"/>
          <w:sz w:val="22"/>
          <w:szCs w:val="22"/>
        </w:rPr>
        <w:t>ogółem określonej w formularzu ofertowym</w:t>
      </w:r>
    </w:p>
    <w:tbl>
      <w:tblPr>
        <w:tblW w:w="5225" w:type="pct"/>
        <w:tblInd w:w="-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75"/>
        <w:gridCol w:w="2415"/>
        <w:gridCol w:w="1512"/>
        <w:gridCol w:w="2567"/>
      </w:tblGrid>
      <w:tr w:rsidR="000968D4" w:rsidRPr="00453D18" w:rsidTr="00A8425D">
        <w:trPr>
          <w:cantSplit/>
          <w:trHeight w:val="766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Cena za usługę bez podatku VAT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Stawka VAT </w:t>
            </w: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  <w:t>w %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Cena całkowita za usługę winna uwzględniać wszelkie jej składowe w tym podatek VAT</w:t>
            </w:r>
          </w:p>
        </w:tc>
      </w:tr>
      <w:tr w:rsidR="000968D4" w:rsidRPr="00453D18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8D4" w:rsidRPr="00453D18" w:rsidRDefault="000968D4" w:rsidP="000968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 xml:space="preserve">opracowanie inwentaryzacji architektonicznej 2D </w:t>
            </w:r>
            <w:r w:rsidR="00453D18" w:rsidRPr="00453D18">
              <w:rPr>
                <w:rFonts w:ascii="Arial Narrow" w:hAnsi="Arial Narrow"/>
                <w:sz w:val="20"/>
                <w:szCs w:val="20"/>
              </w:rPr>
              <w:t>budynek Kampusu Ogrody – budynek E, ulica Szamarzewskiego 89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05409E" w:rsidRPr="00453D18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09E" w:rsidRPr="00453D18" w:rsidRDefault="0005409E" w:rsidP="000968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 xml:space="preserve">opracowanie inwentaryzacji architektonicznej 2D </w:t>
            </w:r>
            <w:r w:rsidR="00A51A0F" w:rsidRPr="00453D18">
              <w:rPr>
                <w:rFonts w:ascii="Arial Narrow" w:hAnsi="Arial Narrow"/>
                <w:sz w:val="20"/>
                <w:szCs w:val="20"/>
              </w:rPr>
              <w:t>Ośrodek wypoczynkowy w Kołobrzegu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09E" w:rsidRPr="00453D18" w:rsidRDefault="0005409E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09E" w:rsidRPr="00453D18" w:rsidRDefault="0005409E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09E" w:rsidRPr="00453D18" w:rsidRDefault="0005409E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3D18" w:rsidRPr="00453D18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D18" w:rsidRPr="00453D18" w:rsidRDefault="00453D18" w:rsidP="000968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>opracowanie inwentaryzacji architektonicznej 2D</w:t>
            </w: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53D18">
              <w:rPr>
                <w:rFonts w:ascii="Arial Narrow" w:hAnsi="Arial Narrow"/>
                <w:sz w:val="20"/>
                <w:szCs w:val="20"/>
              </w:rPr>
              <w:t>Obserwatorium Astronomiczne – ulica Słoneczna 26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3D18" w:rsidRPr="00453D18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D18" w:rsidRPr="00453D18" w:rsidRDefault="00453D18" w:rsidP="000968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>opracowanie inwentaryzacji architektonicznej 2D</w:t>
            </w: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53D18">
              <w:rPr>
                <w:rFonts w:ascii="Arial Narrow" w:hAnsi="Arial Narrow"/>
                <w:sz w:val="20"/>
                <w:szCs w:val="20"/>
              </w:rPr>
              <w:t>Sala sportowa – ulica Młyńska 15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3D18" w:rsidRPr="00453D18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D18" w:rsidRPr="00453D18" w:rsidRDefault="00453D18" w:rsidP="000968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>opracowanie inwentaryzacji architektonicznej 2D</w:t>
            </w: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53D18">
              <w:rPr>
                <w:rFonts w:ascii="Arial Narrow" w:hAnsi="Arial Narrow"/>
                <w:sz w:val="20"/>
                <w:szCs w:val="20"/>
              </w:rPr>
              <w:t>Ogród Botaniczny – ulica Dąbrowskiego 165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453D18" w:rsidRPr="00453D18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D18" w:rsidRPr="00453D18" w:rsidRDefault="00453D18" w:rsidP="000968D4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opracowanie inwentaryzacji architektonicznej 2D</w:t>
            </w:r>
            <w:r w:rsidRPr="00453D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453D18">
              <w:rPr>
                <w:rFonts w:ascii="Arial Narrow" w:hAnsi="Arial Narrow"/>
                <w:sz w:val="20"/>
                <w:szCs w:val="20"/>
              </w:rPr>
              <w:t>Archiwum UAM – ulica Wszechnicy Piastowskiej 2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453D18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D18" w:rsidRPr="00453D18" w:rsidRDefault="00453D18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0968D4" w:rsidRPr="00453D18" w:rsidTr="00A8425D">
        <w:trPr>
          <w:cantSplit/>
          <w:trHeight w:val="466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pacing w:val="4"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pacing w:val="4"/>
                <w:sz w:val="20"/>
                <w:szCs w:val="20"/>
              </w:rPr>
              <w:t>Cena oferty ogółem: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453D18">
              <w:rPr>
                <w:rFonts w:ascii="Arial Narrow" w:hAnsi="Arial Narrow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:rsidR="00F9209F" w:rsidRPr="00453D18" w:rsidRDefault="00F9209F" w:rsidP="00F9209F">
      <w:pPr>
        <w:pStyle w:val="Tekstpodstawowy"/>
        <w:keepLines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0968D4" w:rsidRPr="00453D18" w:rsidRDefault="000968D4" w:rsidP="000968D4">
      <w:pPr>
        <w:pStyle w:val="Tekstpodstawowy"/>
        <w:keepLines/>
        <w:numPr>
          <w:ilvl w:val="0"/>
          <w:numId w:val="1"/>
        </w:numPr>
        <w:spacing w:before="60"/>
        <w:ind w:left="567" w:hanging="567"/>
        <w:jc w:val="both"/>
        <w:rPr>
          <w:rFonts w:ascii="Arial Narrow" w:hAnsi="Arial Narrow"/>
          <w:b w:val="0"/>
        </w:rPr>
      </w:pPr>
      <w:r w:rsidRPr="00453D18">
        <w:rPr>
          <w:rFonts w:ascii="Arial Narrow" w:hAnsi="Arial Narrow" w:cs="Arial"/>
          <w:bCs w:val="0"/>
          <w:sz w:val="22"/>
          <w:lang w:eastAsia="ar-SA"/>
        </w:rPr>
        <w:t xml:space="preserve">Oświadczamy, że oferujemy termin płatności faktury: </w:t>
      </w:r>
    </w:p>
    <w:p w:rsidR="000968D4" w:rsidRPr="00453D18" w:rsidRDefault="000968D4" w:rsidP="000968D4">
      <w:pPr>
        <w:spacing w:before="60" w:after="120"/>
        <w:ind w:left="284"/>
        <w:jc w:val="center"/>
        <w:rPr>
          <w:rFonts w:ascii="Arial Narrow" w:hAnsi="Arial Narrow" w:cs="Arial"/>
          <w:bCs/>
          <w:sz w:val="22"/>
          <w:lang w:eastAsia="ar-SA"/>
        </w:rPr>
      </w:pPr>
      <w:r w:rsidRPr="00453D18">
        <w:rPr>
          <w:rFonts w:ascii="Arial Narrow" w:hAnsi="Arial Narrow" w:cs="Arial"/>
          <w:b/>
          <w:bCs/>
          <w:sz w:val="22"/>
          <w:lang w:eastAsia="ar-SA"/>
        </w:rPr>
        <w:t>14 dni   /   21 dni   /   30 dni</w:t>
      </w:r>
      <w:r w:rsidRPr="00453D18">
        <w:rPr>
          <w:rFonts w:ascii="Arial Narrow" w:hAnsi="Arial Narrow" w:cs="Arial"/>
          <w:bCs/>
          <w:sz w:val="22"/>
          <w:lang w:eastAsia="ar-SA"/>
        </w:rPr>
        <w:t xml:space="preserve"> (niepotrzebne skreślić)*</w:t>
      </w:r>
    </w:p>
    <w:p w:rsidR="000968D4" w:rsidRPr="00453D18" w:rsidRDefault="000968D4" w:rsidP="000968D4">
      <w:pPr>
        <w:spacing w:before="60" w:after="120"/>
        <w:ind w:left="284"/>
        <w:jc w:val="both"/>
        <w:rPr>
          <w:rFonts w:ascii="Arial Narrow" w:hAnsi="Arial Narrow" w:cs="Arial"/>
          <w:bCs/>
          <w:i/>
          <w:color w:val="FF0000"/>
          <w:sz w:val="20"/>
          <w:szCs w:val="22"/>
          <w:lang w:eastAsia="zh-CN"/>
        </w:rPr>
      </w:pPr>
      <w:r w:rsidRPr="00453D18">
        <w:rPr>
          <w:rFonts w:ascii="Arial Narrow" w:hAnsi="Arial Narrow" w:cs="Arial"/>
          <w:bCs/>
          <w:i/>
          <w:sz w:val="20"/>
          <w:lang w:eastAsia="ar-SA"/>
        </w:rPr>
        <w:t>Termin płatności faktury stanowi jedno z kryteriów oceny ofert.</w:t>
      </w:r>
      <w:r w:rsidR="00A4226F" w:rsidRPr="00453D18">
        <w:rPr>
          <w:rFonts w:ascii="Arial Narrow" w:hAnsi="Arial Narrow" w:cs="Arial"/>
          <w:bCs/>
          <w:i/>
          <w:sz w:val="20"/>
          <w:lang w:eastAsia="ar-SA"/>
        </w:rPr>
        <w:t xml:space="preserve"> </w:t>
      </w:r>
      <w:r w:rsidRPr="00453D18">
        <w:rPr>
          <w:rFonts w:ascii="Arial Narrow" w:hAnsi="Arial Narrow" w:cs="Arial"/>
          <w:i/>
          <w:sz w:val="20"/>
          <w:szCs w:val="22"/>
          <w:lang w:eastAsia="zh-CN"/>
        </w:rPr>
        <w:t>W</w:t>
      </w:r>
      <w:r w:rsidRPr="00453D18">
        <w:rPr>
          <w:rFonts w:ascii="Arial Narrow" w:eastAsia="MS Mincho" w:hAnsi="Arial Narrow" w:cs="Arial"/>
          <w:sz w:val="20"/>
          <w:szCs w:val="22"/>
        </w:rPr>
        <w:t xml:space="preserve"> </w:t>
      </w:r>
      <w:r w:rsidRPr="00453D18">
        <w:rPr>
          <w:rFonts w:ascii="Arial Narrow" w:eastAsia="MS Mincho" w:hAnsi="Arial Narrow" w:cs="Arial"/>
          <w:i/>
          <w:sz w:val="20"/>
          <w:szCs w:val="22"/>
        </w:rPr>
        <w:t>przypadku gdy Wykonawca nie wskaże jaki oferuje termin płatności faktury Zamawiający przyzna mu w ww. kryterium oceny ofert 0 punktów i uzna, że Wykonawca deklaruje termin płatności faktury do 14 dni</w:t>
      </w:r>
      <w:r w:rsidR="00A4226F" w:rsidRPr="00453D18">
        <w:rPr>
          <w:rFonts w:ascii="Arial Narrow" w:eastAsia="MS Mincho" w:hAnsi="Arial Narrow" w:cs="Arial"/>
          <w:i/>
          <w:sz w:val="20"/>
          <w:szCs w:val="22"/>
        </w:rPr>
        <w:t>.</w:t>
      </w:r>
    </w:p>
    <w:p w:rsidR="00596385" w:rsidRPr="00453D18" w:rsidRDefault="00596385" w:rsidP="00C0403F">
      <w:pPr>
        <w:pStyle w:val="Tekstpodstawowywcity"/>
        <w:numPr>
          <w:ilvl w:val="0"/>
          <w:numId w:val="2"/>
        </w:numPr>
        <w:ind w:left="567" w:hanging="567"/>
        <w:rPr>
          <w:rFonts w:ascii="Arial Narrow" w:hAnsi="Arial Narrow" w:cs="Arial"/>
          <w:b/>
          <w:sz w:val="22"/>
          <w:szCs w:val="20"/>
        </w:rPr>
      </w:pPr>
      <w:r w:rsidRPr="00453D18">
        <w:rPr>
          <w:rFonts w:ascii="Arial Narrow" w:hAnsi="Arial Narrow" w:cs="Arial"/>
          <w:sz w:val="22"/>
          <w:szCs w:val="20"/>
        </w:rPr>
        <w:t>Oświadczamy, że akceptujemy termin realizacji zamówienia określony przez zamawiającego w ogłoszeniu o zamówieniu.</w:t>
      </w:r>
    </w:p>
    <w:p w:rsidR="00596385" w:rsidRPr="00453D18" w:rsidRDefault="00596385" w:rsidP="00601561">
      <w:pPr>
        <w:rPr>
          <w:rFonts w:ascii="Arial Narrow" w:hAnsi="Arial Narrow" w:cs="Arial"/>
          <w:sz w:val="22"/>
          <w:szCs w:val="20"/>
        </w:rPr>
      </w:pPr>
    </w:p>
    <w:p w:rsidR="00596385" w:rsidRPr="00453D18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>Oświadczamy, że zapoznaliśmy się ze Specyfikacją Warunków Zamówienia oraz akceptujemy wszystkie warunki w niej zawarte.</w:t>
      </w:r>
    </w:p>
    <w:p w:rsidR="00596385" w:rsidRPr="00453D18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>Oświadczamy, że uzyskaliśmy wszelkie informacje niezbędne do prawidłowego przygotowania i złożenia niniejszej oferty.</w:t>
      </w:r>
    </w:p>
    <w:p w:rsidR="00596385" w:rsidRPr="00453D18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>Oświadczamy, że uważamy się za związanych niniejszą ofertą na czas wskazany w SWZ.</w:t>
      </w:r>
    </w:p>
    <w:p w:rsidR="000968D4" w:rsidRPr="00453D18" w:rsidRDefault="00596385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>Oświadczamy, że zapoznaliśmy się z projektowanymi postanowieniami umow</w:t>
      </w:r>
      <w:r w:rsidR="000968D4" w:rsidRPr="00453D18">
        <w:rPr>
          <w:rFonts w:ascii="Arial Narrow" w:hAnsi="Arial Narrow" w:cs="Arial"/>
          <w:szCs w:val="20"/>
        </w:rPr>
        <w:t xml:space="preserve">y </w:t>
      </w:r>
      <w:r w:rsidRPr="00453D18">
        <w:rPr>
          <w:rFonts w:ascii="Arial Narrow" w:hAnsi="Arial Narrow" w:cs="Arial"/>
          <w:szCs w:val="20"/>
        </w:rPr>
        <w:t>i zobowiązujemy się, w przypadku wyboru naszej oferty, do zawarcia umowy zgodnej z niniejszą ofertą, na warunkach w nich określonych.</w:t>
      </w:r>
    </w:p>
    <w:p w:rsidR="000968D4" w:rsidRPr="00453D18" w:rsidRDefault="000968D4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 xml:space="preserve">Oświadczam / oświadczamy, że oferta </w:t>
      </w:r>
      <w:r w:rsidRPr="00453D18">
        <w:rPr>
          <w:rFonts w:ascii="Arial Narrow" w:hAnsi="Arial Narrow" w:cs="Arial"/>
          <w:b/>
          <w:szCs w:val="20"/>
        </w:rPr>
        <w:t>zawiera / nie zawiera</w:t>
      </w:r>
      <w:r w:rsidRPr="00453D18">
        <w:rPr>
          <w:rFonts w:ascii="Arial Narrow" w:hAnsi="Arial Narrow" w:cs="Arial"/>
          <w:szCs w:val="20"/>
        </w:rPr>
        <w:t xml:space="preserve">* </w:t>
      </w:r>
      <w:r w:rsidRPr="00453D18">
        <w:rPr>
          <w:rFonts w:ascii="Arial Narrow" w:hAnsi="Arial Narrow" w:cs="Arial"/>
          <w:szCs w:val="20"/>
          <w:u w:val="single"/>
        </w:rPr>
        <w:t>lub</w:t>
      </w:r>
      <w:r w:rsidRPr="00453D18">
        <w:rPr>
          <w:rFonts w:ascii="Arial Narrow" w:hAnsi="Arial Narrow" w:cs="Arial"/>
          <w:szCs w:val="20"/>
        </w:rPr>
        <w:t xml:space="preserve"> wraz z ofertą załączono dokumenty - </w:t>
      </w:r>
      <w:r w:rsidRPr="00453D18">
        <w:rPr>
          <w:rFonts w:ascii="Arial Narrow" w:hAnsi="Arial Narrow" w:cs="Arial"/>
          <w:b/>
          <w:szCs w:val="20"/>
        </w:rPr>
        <w:t>informacje stanowiące tajemnicę przedsiębiorstwa</w:t>
      </w:r>
      <w:r w:rsidRPr="00453D18">
        <w:rPr>
          <w:rFonts w:ascii="Arial Narrow" w:hAnsi="Arial Narrow" w:cs="Arial"/>
          <w:szCs w:val="20"/>
        </w:rPr>
        <w:t xml:space="preserve"> w rozumieniu art. 11 ust. 4 ustawy </w:t>
      </w:r>
      <w:r w:rsidRPr="00453D18">
        <w:rPr>
          <w:rFonts w:ascii="Arial Narrow" w:hAnsi="Arial Narrow" w:cs="Arial"/>
          <w:szCs w:val="20"/>
        </w:rPr>
        <w:br/>
        <w:t xml:space="preserve">o zwalczaniu nieuczciwej konkurencji. </w:t>
      </w:r>
      <w:r w:rsidRPr="00453D18">
        <w:rPr>
          <w:rFonts w:ascii="Arial Narrow" w:hAnsi="Arial Narrow" w:cs="Arial"/>
          <w:b/>
          <w:color w:val="FF0000"/>
          <w:szCs w:val="20"/>
        </w:rPr>
        <w:t>*</w:t>
      </w:r>
    </w:p>
    <w:p w:rsidR="000968D4" w:rsidRPr="00453D18" w:rsidRDefault="000968D4" w:rsidP="001904EC">
      <w:pPr>
        <w:spacing w:after="120"/>
        <w:ind w:left="284" w:right="-142"/>
        <w:rPr>
          <w:rFonts w:ascii="Arial Narrow" w:hAnsi="Arial Narrow" w:cs="Arial"/>
          <w:sz w:val="20"/>
          <w:szCs w:val="20"/>
        </w:rPr>
      </w:pPr>
      <w:r w:rsidRPr="00453D18">
        <w:rPr>
          <w:rFonts w:ascii="Arial Narrow" w:hAnsi="Arial Narrow" w:cs="Arial"/>
          <w:sz w:val="22"/>
          <w:szCs w:val="20"/>
        </w:rPr>
        <w:t xml:space="preserve">Informacje / dokumenty stanowiące tajemnicę przedsiębiorstwa załączone w odrębnym </w:t>
      </w:r>
      <w:r w:rsidR="00F1320D">
        <w:rPr>
          <w:rFonts w:ascii="Arial Narrow" w:hAnsi="Arial Narrow" w:cs="Arial"/>
          <w:sz w:val="22"/>
          <w:szCs w:val="20"/>
        </w:rPr>
        <w:t>p</w:t>
      </w:r>
      <w:r w:rsidRPr="00453D18">
        <w:rPr>
          <w:rFonts w:ascii="Arial Narrow" w:hAnsi="Arial Narrow" w:cs="Arial"/>
          <w:sz w:val="22"/>
          <w:szCs w:val="20"/>
        </w:rPr>
        <w:t>iku:</w:t>
      </w:r>
      <w:r w:rsidRPr="00453D18">
        <w:rPr>
          <w:rFonts w:ascii="Arial Narrow" w:hAnsi="Arial Narrow" w:cs="Arial"/>
          <w:sz w:val="20"/>
          <w:szCs w:val="20"/>
        </w:rPr>
        <w:t>……………………………………</w:t>
      </w:r>
    </w:p>
    <w:p w:rsidR="000968D4" w:rsidRPr="00453D18" w:rsidRDefault="000968D4" w:rsidP="000968D4">
      <w:pPr>
        <w:spacing w:line="276" w:lineRule="auto"/>
        <w:ind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453D18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453D18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p w:rsidR="000968D4" w:rsidRPr="00453D18" w:rsidRDefault="00596385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 xml:space="preserve"> Oświadczamy, że w cenie naszej oferty zostały uwzględnione wszystkie koszty wykonania  zamówienia.</w:t>
      </w:r>
    </w:p>
    <w:p w:rsidR="000968D4" w:rsidRPr="00453D18" w:rsidRDefault="000968D4" w:rsidP="001904EC">
      <w:pPr>
        <w:pStyle w:val="Akapitzlist"/>
        <w:keepLines/>
        <w:numPr>
          <w:ilvl w:val="0"/>
          <w:numId w:val="2"/>
        </w:numPr>
        <w:spacing w:after="0"/>
        <w:ind w:left="283" w:hanging="357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>Oświadczam / oświadczamy</w:t>
      </w:r>
      <w:r w:rsidRPr="00453D18">
        <w:rPr>
          <w:rFonts w:ascii="Arial Narrow" w:hAnsi="Arial Narrow" w:cs="Arial"/>
          <w:b/>
          <w:color w:val="FF0000"/>
          <w:szCs w:val="20"/>
        </w:rPr>
        <w:t>*</w:t>
      </w:r>
      <w:r w:rsidRPr="00453D18">
        <w:rPr>
          <w:rFonts w:ascii="Arial Narrow" w:hAnsi="Arial Narrow" w:cs="Arial"/>
          <w:szCs w:val="20"/>
        </w:rPr>
        <w:t xml:space="preserve">, że przedmiot zamówienia </w:t>
      </w:r>
      <w:r w:rsidRPr="00453D18">
        <w:rPr>
          <w:rFonts w:ascii="Arial Narrow" w:hAnsi="Arial Narrow" w:cs="Arial"/>
          <w:b/>
          <w:szCs w:val="20"/>
        </w:rPr>
        <w:t>wykonam /</w:t>
      </w:r>
      <w:r w:rsidRPr="00453D18">
        <w:rPr>
          <w:rFonts w:ascii="Arial Narrow" w:hAnsi="Arial Narrow" w:cs="Arial"/>
          <w:szCs w:val="20"/>
        </w:rPr>
        <w:t xml:space="preserve"> </w:t>
      </w:r>
      <w:r w:rsidRPr="00453D18">
        <w:rPr>
          <w:rFonts w:ascii="Arial Narrow" w:hAnsi="Arial Narrow" w:cs="Arial"/>
          <w:b/>
          <w:szCs w:val="20"/>
        </w:rPr>
        <w:t xml:space="preserve">wykonamy samodzielnie / </w:t>
      </w:r>
      <w:r w:rsidRPr="00453D18">
        <w:rPr>
          <w:rFonts w:ascii="Arial Narrow" w:hAnsi="Arial Narrow" w:cs="Arial"/>
          <w:b/>
          <w:szCs w:val="20"/>
        </w:rPr>
        <w:br/>
        <w:t>z udziałem podwykonawców</w:t>
      </w:r>
      <w:r w:rsidRPr="00453D18">
        <w:rPr>
          <w:rFonts w:ascii="Arial Narrow" w:hAnsi="Arial Narrow" w:cs="Arial"/>
          <w:b/>
          <w:color w:val="FF0000"/>
          <w:szCs w:val="20"/>
        </w:rPr>
        <w:t>*</w:t>
      </w:r>
      <w:r w:rsidRPr="00453D18">
        <w:rPr>
          <w:rFonts w:ascii="Arial Narrow" w:hAnsi="Arial Narrow" w:cs="Arial"/>
          <w:szCs w:val="20"/>
        </w:rPr>
        <w:t xml:space="preserve">:  </w:t>
      </w:r>
    </w:p>
    <w:p w:rsidR="000968D4" w:rsidRPr="00453D18" w:rsidRDefault="000968D4" w:rsidP="000968D4">
      <w:pPr>
        <w:pStyle w:val="Akapitzlist"/>
        <w:spacing w:after="120"/>
        <w:ind w:left="284" w:right="-142"/>
        <w:jc w:val="center"/>
        <w:rPr>
          <w:rFonts w:ascii="Arial Narrow" w:hAnsi="Arial Narrow" w:cs="Arial"/>
          <w:sz w:val="20"/>
          <w:szCs w:val="20"/>
        </w:rPr>
      </w:pPr>
      <w:r w:rsidRPr="00453D18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453D18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tbl>
      <w:tblPr>
        <w:tblW w:w="9352" w:type="dxa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096"/>
      </w:tblGrid>
      <w:tr w:rsidR="000968D4" w:rsidRPr="00453D18" w:rsidTr="00A8425D">
        <w:trPr>
          <w:trHeight w:val="531"/>
        </w:trPr>
        <w:tc>
          <w:tcPr>
            <w:tcW w:w="3256" w:type="dxa"/>
            <w:vAlign w:val="center"/>
          </w:tcPr>
          <w:p w:rsidR="000968D4" w:rsidRPr="00453D18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powierza wykonanie części zamówienia podwykonawcy?</w:t>
            </w:r>
          </w:p>
          <w:p w:rsidR="000968D4" w:rsidRPr="00453D18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  <w:p w:rsidR="000968D4" w:rsidRPr="00453D18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453D18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453D18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453D18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</w:tcPr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453D18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[……] TAK                  </w:t>
            </w:r>
            <w:r w:rsidR="00A4226F"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                                                   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[…….] NIE</w:t>
            </w:r>
          </w:p>
          <w:p w:rsidR="000968D4" w:rsidRPr="00453D18" w:rsidRDefault="000968D4" w:rsidP="00A4226F">
            <w:pPr>
              <w:rPr>
                <w:rFonts w:ascii="Arial Narrow" w:hAnsi="Arial Narrow" w:cs="Arial"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TAK </w:t>
            </w:r>
            <w:r w:rsidRPr="00453D18">
              <w:rPr>
                <w:rFonts w:ascii="Arial Narrow" w:hAnsi="Arial Narrow" w:cs="Arial"/>
                <w:sz w:val="18"/>
                <w:szCs w:val="18"/>
              </w:rPr>
              <w:t>proszę podać: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Nazwy(ę) podwykonawcy (firmy</w:t>
            </w:r>
            <w:r w:rsidRPr="00453D18">
              <w:rPr>
                <w:rFonts w:ascii="Arial Narrow" w:hAnsi="Arial Narrow" w:cs="Arial"/>
                <w:sz w:val="18"/>
                <w:szCs w:val="18"/>
              </w:rPr>
              <w:t>):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TAK</w:t>
            </w:r>
            <w:r w:rsidRPr="00453D18">
              <w:rPr>
                <w:rFonts w:ascii="Arial Narrow" w:hAnsi="Arial Narrow" w:cs="Arial"/>
                <w:sz w:val="18"/>
                <w:szCs w:val="18"/>
              </w:rPr>
              <w:t xml:space="preserve"> proszę również podać: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Część, zakres, której dotyczy: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453D18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Wartość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lub 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procentowa</w:t>
            </w: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części zamówienia jaka zostanie powierzona powyższemu podwykonawcy</w:t>
            </w:r>
          </w:p>
          <w:p w:rsidR="000968D4" w:rsidRPr="00453D18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453D18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b/>
                <w:bCs/>
                <w:sz w:val="18"/>
                <w:szCs w:val="18"/>
              </w:rPr>
              <w:t>………………………………………………………………………</w:t>
            </w:r>
          </w:p>
          <w:p w:rsidR="000968D4" w:rsidRPr="00453D18" w:rsidRDefault="000968D4" w:rsidP="00C0403F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453D18">
              <w:rPr>
                <w:rFonts w:ascii="Arial Narrow" w:hAnsi="Arial Narrow" w:cs="Arial"/>
                <w:i/>
                <w:iCs/>
                <w:sz w:val="18"/>
                <w:szCs w:val="18"/>
              </w:rPr>
              <w:t>/proszę powtórzyć tyle razy ilu będzie podwykonawców/</w:t>
            </w:r>
          </w:p>
          <w:p w:rsidR="000968D4" w:rsidRPr="00453D18" w:rsidRDefault="000968D4" w:rsidP="00A8425D">
            <w:pPr>
              <w:jc w:val="center"/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</w:p>
        </w:tc>
      </w:tr>
    </w:tbl>
    <w:p w:rsidR="000968D4" w:rsidRPr="00453D18" w:rsidRDefault="000968D4" w:rsidP="00A4226F">
      <w:pPr>
        <w:pStyle w:val="Akapitzlist"/>
        <w:spacing w:after="120"/>
        <w:ind w:left="284" w:right="-851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 xml:space="preserve">Oświadczam / oświadczamy*, że pod rygorem odpowiedzialności karnej i wykluczenia z postępowania </w:t>
      </w:r>
      <w:r w:rsidRPr="00453D18">
        <w:rPr>
          <w:rFonts w:ascii="Arial Narrow" w:hAnsi="Arial Narrow" w:cs="Arial"/>
          <w:szCs w:val="20"/>
        </w:rPr>
        <w:br/>
        <w:t xml:space="preserve">o udzielenie zamówienia publicznego za złożenie nieprawdziwych informacji, mających wpływ na wynik prowadzonego postępowania </w:t>
      </w:r>
      <w:r w:rsidRPr="00453D18">
        <w:rPr>
          <w:rFonts w:ascii="Arial Narrow" w:hAnsi="Arial Narrow" w:cs="Arial"/>
          <w:b/>
          <w:szCs w:val="20"/>
        </w:rPr>
        <w:t>załączone do oferty dokumenty są prawdziwe i opisują stan prawny i faktyczny, aktualny na dzień złożenia ofert</w:t>
      </w:r>
      <w:r w:rsidRPr="00453D18">
        <w:rPr>
          <w:rFonts w:ascii="Arial Narrow" w:hAnsi="Arial Narrow" w:cs="Arial"/>
          <w:szCs w:val="20"/>
        </w:rPr>
        <w:t>.</w:t>
      </w:r>
    </w:p>
    <w:p w:rsidR="000968D4" w:rsidRPr="00453D18" w:rsidRDefault="000968D4" w:rsidP="000968D4">
      <w:pPr>
        <w:pStyle w:val="Akapitzlist"/>
        <w:numPr>
          <w:ilvl w:val="0"/>
          <w:numId w:val="2"/>
        </w:numPr>
        <w:spacing w:after="120"/>
        <w:ind w:left="426" w:right="-142" w:hanging="426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b/>
          <w:szCs w:val="20"/>
        </w:rPr>
        <w:lastRenderedPageBreak/>
        <w:t xml:space="preserve">Oświadczam / oświadczamy, że: </w:t>
      </w:r>
    </w:p>
    <w:p w:rsidR="000968D4" w:rsidRPr="00453D18" w:rsidRDefault="000968D4" w:rsidP="000968D4">
      <w:pPr>
        <w:pStyle w:val="Akapitzlist"/>
        <w:spacing w:after="0"/>
        <w:ind w:left="284" w:right="-142"/>
        <w:jc w:val="both"/>
        <w:rPr>
          <w:rFonts w:ascii="Arial Narrow" w:hAnsi="Arial Narrow" w:cs="Arial"/>
          <w:szCs w:val="20"/>
        </w:rPr>
      </w:pPr>
      <w:r w:rsidRPr="00453D18">
        <w:rPr>
          <w:rFonts w:ascii="Arial Narrow" w:hAnsi="Arial Narrow" w:cs="Arial"/>
          <w:szCs w:val="20"/>
        </w:rPr>
        <w:t xml:space="preserve">Dla przedmiotu zamówienia </w:t>
      </w:r>
      <w:r w:rsidRPr="00453D18">
        <w:rPr>
          <w:rFonts w:ascii="Arial Narrow" w:hAnsi="Arial Narrow" w:cs="Arial"/>
          <w:b/>
          <w:szCs w:val="20"/>
        </w:rPr>
        <w:t>obowiązuje stawka VAT „zwolniona”</w:t>
      </w:r>
      <w:r w:rsidRPr="00453D18">
        <w:rPr>
          <w:rFonts w:ascii="Arial Narrow" w:hAnsi="Arial Narrow" w:cs="Arial"/>
          <w:szCs w:val="20"/>
        </w:rPr>
        <w:t xml:space="preserve"> z uwagi na: ……………………………………………… podstawa prawa: .......................................................- art………………………*</w:t>
      </w:r>
    </w:p>
    <w:p w:rsidR="000968D4" w:rsidRPr="00453D18" w:rsidRDefault="000968D4" w:rsidP="000968D4">
      <w:pPr>
        <w:pStyle w:val="Akapitzlist"/>
        <w:spacing w:after="120" w:line="360" w:lineRule="auto"/>
        <w:ind w:left="284"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453D18">
        <w:rPr>
          <w:rFonts w:ascii="Arial Narrow" w:hAnsi="Arial Narrow" w:cs="Arial"/>
          <w:i/>
          <w:color w:val="FF0000"/>
          <w:sz w:val="18"/>
          <w:szCs w:val="18"/>
        </w:rPr>
        <w:t>/powyższe należy wykorzystać w przypadku usługi ze stawką VAT „zwolniony”/</w:t>
      </w:r>
    </w:p>
    <w:p w:rsidR="00596385" w:rsidRPr="00453D18" w:rsidRDefault="000968D4" w:rsidP="000968D4">
      <w:pPr>
        <w:keepLines/>
        <w:jc w:val="center"/>
        <w:rPr>
          <w:rFonts w:ascii="Arial Narrow" w:hAnsi="Arial Narrow" w:cs="Arial"/>
          <w:i/>
          <w:color w:val="7030A0"/>
          <w:sz w:val="20"/>
          <w:szCs w:val="20"/>
          <w:u w:val="single"/>
        </w:rPr>
      </w:pPr>
      <w:r w:rsidRPr="00453D18">
        <w:rPr>
          <w:rFonts w:ascii="Arial Narrow" w:hAnsi="Arial Narrow" w:cs="Arial"/>
          <w:i/>
          <w:color w:val="FF0000"/>
          <w:sz w:val="16"/>
          <w:szCs w:val="18"/>
          <w:u w:val="single"/>
        </w:rPr>
        <w:t xml:space="preserve">jeżeli treść oświadczenia nie obejmuje oferty Wykonawcy - </w:t>
      </w:r>
      <w:r w:rsidRPr="00453D18">
        <w:rPr>
          <w:rFonts w:ascii="Arial Narrow" w:hAnsi="Arial Narrow" w:cs="Arial"/>
          <w:b/>
          <w:i/>
          <w:color w:val="FF0000"/>
          <w:sz w:val="16"/>
          <w:szCs w:val="18"/>
          <w:u w:val="single"/>
        </w:rPr>
        <w:t>Wykonawca wykreśla tę treść lub oznacza ją jako „nie dotyczy”</w:t>
      </w:r>
      <w:r w:rsidRPr="00453D18">
        <w:rPr>
          <w:rFonts w:ascii="Arial Narrow" w:hAnsi="Arial Narrow" w:cs="Arial"/>
          <w:b/>
          <w:i/>
          <w:color w:val="FF0000"/>
          <w:sz w:val="16"/>
          <w:szCs w:val="18"/>
        </w:rPr>
        <w:t>.</w:t>
      </w:r>
    </w:p>
    <w:p w:rsidR="00596385" w:rsidRPr="00453D18" w:rsidRDefault="00596385" w:rsidP="00596385">
      <w:pPr>
        <w:suppressAutoHyphens/>
        <w:ind w:left="426"/>
        <w:jc w:val="both"/>
        <w:rPr>
          <w:rFonts w:ascii="Arial Narrow" w:hAnsi="Arial Narrow" w:cs="Arial"/>
          <w:i/>
          <w:color w:val="FF0000"/>
          <w:sz w:val="20"/>
          <w:szCs w:val="20"/>
          <w:lang w:eastAsia="ar-SA"/>
        </w:rPr>
      </w:pPr>
    </w:p>
    <w:p w:rsidR="00596385" w:rsidRPr="00453D18" w:rsidRDefault="001904EC" w:rsidP="00596385">
      <w:pPr>
        <w:jc w:val="both"/>
        <w:rPr>
          <w:rFonts w:ascii="Arial Narrow" w:hAnsi="Arial Narrow" w:cs="Arial"/>
          <w:sz w:val="20"/>
          <w:szCs w:val="20"/>
        </w:rPr>
      </w:pPr>
      <w:r w:rsidRPr="00453D18">
        <w:rPr>
          <w:rFonts w:ascii="Arial Narrow" w:hAnsi="Arial Narrow" w:cs="Arial"/>
          <w:sz w:val="20"/>
          <w:szCs w:val="20"/>
        </w:rPr>
        <w:t>14</w:t>
      </w:r>
      <w:r w:rsidR="00596385" w:rsidRPr="00453D18">
        <w:rPr>
          <w:rFonts w:ascii="Arial Narrow" w:hAnsi="Arial Narrow" w:cs="Arial"/>
          <w:sz w:val="20"/>
          <w:szCs w:val="20"/>
        </w:rPr>
        <w:t>)  Oświadczam, że wypełniłem obowiązki informacyjne przewidziane w art. 13 lub art. 14 RODO</w:t>
      </w:r>
      <w:r w:rsidR="00596385" w:rsidRPr="00453D18">
        <w:rPr>
          <w:rFonts w:ascii="Arial Narrow" w:hAnsi="Arial Narrow" w:cs="Arial"/>
          <w:sz w:val="20"/>
          <w:szCs w:val="20"/>
          <w:vertAlign w:val="superscript"/>
        </w:rPr>
        <w:t>1)</w:t>
      </w:r>
      <w:r w:rsidR="00596385" w:rsidRPr="00453D18">
        <w:rPr>
          <w:rFonts w:ascii="Arial Narrow" w:hAnsi="Arial Narrow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453D18" w:rsidRDefault="00596385" w:rsidP="00596385">
      <w:pPr>
        <w:ind w:left="284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453D18">
        <w:rPr>
          <w:rFonts w:ascii="Arial Narrow" w:eastAsia="Calibri" w:hAnsi="Arial Narrow" w:cs="Arial"/>
          <w:sz w:val="22"/>
          <w:szCs w:val="22"/>
          <w:vertAlign w:val="superscript"/>
          <w:lang w:eastAsia="en-US"/>
        </w:rPr>
        <w:t xml:space="preserve">1) </w:t>
      </w:r>
      <w:r w:rsidRPr="00453D18">
        <w:rPr>
          <w:rFonts w:ascii="Arial Narrow" w:eastAsia="Calibri" w:hAnsi="Arial Narrow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453D18" w:rsidRDefault="00596385" w:rsidP="00596385">
      <w:pPr>
        <w:ind w:left="284"/>
        <w:jc w:val="both"/>
        <w:rPr>
          <w:rFonts w:ascii="Arial Narrow" w:eastAsia="Calibri" w:hAnsi="Arial Narrow"/>
          <w:sz w:val="16"/>
          <w:szCs w:val="16"/>
          <w:lang w:eastAsia="en-US"/>
        </w:rPr>
      </w:pPr>
    </w:p>
    <w:p w:rsidR="00596385" w:rsidRPr="00453D18" w:rsidRDefault="00596385" w:rsidP="00596385">
      <w:pPr>
        <w:spacing w:line="276" w:lineRule="auto"/>
        <w:ind w:left="284"/>
        <w:jc w:val="both"/>
        <w:rPr>
          <w:rFonts w:ascii="Arial Narrow" w:eastAsia="Calibri" w:hAnsi="Arial Narrow" w:cs="Arial"/>
          <w:b/>
          <w:sz w:val="16"/>
          <w:szCs w:val="16"/>
        </w:rPr>
      </w:pPr>
      <w:r w:rsidRPr="00453D18">
        <w:rPr>
          <w:rFonts w:ascii="Arial Narrow" w:eastAsia="Calibri" w:hAnsi="Arial Narrow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C0403F" w:rsidRPr="00453D18" w:rsidRDefault="00C0403F" w:rsidP="00C0403F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</w:p>
    <w:p w:rsidR="00C0403F" w:rsidRPr="00453D18" w:rsidRDefault="00C0403F" w:rsidP="00C0403F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  <w:r w:rsidRPr="00453D18">
        <w:rPr>
          <w:rFonts w:ascii="Arial Narrow" w:hAnsi="Arial Narrow" w:cs="Arial"/>
          <w:b/>
          <w:color w:val="FF0000"/>
          <w:sz w:val="16"/>
          <w:szCs w:val="16"/>
        </w:rPr>
        <w:t xml:space="preserve">oferta składana elektronicznie musi zostać podpisana kwalifikowanym podpisem elektronicznym, </w:t>
      </w:r>
      <w:r w:rsidRPr="00453D18">
        <w:rPr>
          <w:rFonts w:ascii="Arial Narrow" w:hAnsi="Arial Narrow" w:cs="Arial"/>
          <w:b/>
          <w:bCs/>
          <w:color w:val="FF0000"/>
          <w:sz w:val="16"/>
          <w:szCs w:val="16"/>
        </w:rPr>
        <w:t>podpisem osobistym lub podpisem zaufanym</w:t>
      </w:r>
      <w:r w:rsidRPr="00453D18">
        <w:rPr>
          <w:rFonts w:ascii="Arial Narrow" w:hAnsi="Arial Narrow" w:cs="Arial"/>
          <w:b/>
          <w:color w:val="FF0000"/>
          <w:sz w:val="16"/>
          <w:szCs w:val="16"/>
        </w:rPr>
        <w:t xml:space="preserve">. W procesie składania oferty za pośrednictwem platformy </w:t>
      </w:r>
      <w:r w:rsidRPr="00453D18">
        <w:rPr>
          <w:rFonts w:ascii="Arial Narrow" w:hAnsi="Arial Narrow" w:cs="Arial"/>
          <w:b/>
          <w:color w:val="FF0000"/>
          <w:sz w:val="16"/>
          <w:szCs w:val="16"/>
          <w:u w:val="single"/>
        </w:rPr>
        <w:t>Wykonawca powinien złożyć podpisy bezpośrednio na załączonych dokumentach</w:t>
      </w:r>
      <w:r w:rsidRPr="00453D18">
        <w:rPr>
          <w:rFonts w:ascii="Arial Narrow" w:hAnsi="Arial Narrow" w:cs="Arial"/>
          <w:b/>
          <w:color w:val="FF0000"/>
          <w:sz w:val="16"/>
          <w:szCs w:val="16"/>
        </w:rPr>
        <w:t xml:space="preserve">. </w:t>
      </w:r>
    </w:p>
    <w:p w:rsidR="001904EC" w:rsidRPr="00453D18" w:rsidRDefault="001904EC" w:rsidP="001904EC">
      <w:pPr>
        <w:pStyle w:val="Tekstpodstawowywcity"/>
        <w:ind w:left="0"/>
        <w:rPr>
          <w:rFonts w:ascii="Arial Narrow" w:hAnsi="Arial Narrow" w:cs="Arial"/>
          <w:sz w:val="22"/>
          <w:szCs w:val="22"/>
        </w:rPr>
      </w:pPr>
    </w:p>
    <w:p w:rsidR="001904EC" w:rsidRPr="00453D18" w:rsidRDefault="001904EC" w:rsidP="001904EC">
      <w:pPr>
        <w:pStyle w:val="Tekstpodstawowywcity"/>
        <w:ind w:left="0"/>
        <w:rPr>
          <w:rFonts w:ascii="Arial Narrow" w:hAnsi="Arial Narrow" w:cs="Arial"/>
          <w:sz w:val="22"/>
          <w:szCs w:val="22"/>
        </w:rPr>
      </w:pPr>
      <w:r w:rsidRPr="00453D18">
        <w:rPr>
          <w:rFonts w:ascii="Arial Narrow" w:hAnsi="Arial Narrow" w:cs="Arial"/>
          <w:sz w:val="22"/>
          <w:szCs w:val="22"/>
        </w:rPr>
        <w:t xml:space="preserve">............................ dnia .......................                         </w:t>
      </w:r>
    </w:p>
    <w:p w:rsidR="00791C92" w:rsidRPr="00453D18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sectPr w:rsidR="00791C92" w:rsidRPr="00453D18" w:rsidSect="00A4226F">
      <w:headerReference w:type="default" r:id="rId8"/>
      <w:footerReference w:type="even" r:id="rId9"/>
      <w:footerReference w:type="default" r:id="rId10"/>
      <w:pgSz w:w="11906" w:h="16838"/>
      <w:pgMar w:top="426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51A0F">
      <w:rPr>
        <w:rFonts w:ascii="Arial" w:hAnsi="Arial" w:cs="Arial"/>
        <w:i/>
        <w:sz w:val="20"/>
      </w:rPr>
      <w:t>993</w:t>
    </w:r>
    <w:r w:rsidRPr="006F03FC">
      <w:rPr>
        <w:rFonts w:ascii="Arial" w:hAnsi="Arial" w:cs="Arial"/>
        <w:i/>
        <w:sz w:val="20"/>
      </w:rPr>
      <w:t>/</w:t>
    </w:r>
    <w:r w:rsidR="00596385">
      <w:rPr>
        <w:rFonts w:ascii="Arial" w:hAnsi="Arial" w:cs="Arial"/>
        <w:i/>
        <w:sz w:val="20"/>
      </w:rPr>
      <w:t>U</w:t>
    </w:r>
    <w:r w:rsidR="00791C92">
      <w:rPr>
        <w:rFonts w:ascii="Arial" w:hAnsi="Arial" w:cs="Arial"/>
        <w:i/>
        <w:sz w:val="20"/>
      </w:rPr>
      <w:t>/</w:t>
    </w:r>
    <w:r w:rsidR="00596385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1CE72A4"/>
    <w:multiLevelType w:val="hybridMultilevel"/>
    <w:tmpl w:val="1F266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42CEE"/>
    <w:multiLevelType w:val="hybridMultilevel"/>
    <w:tmpl w:val="1ACAFC50"/>
    <w:lvl w:ilvl="0" w:tplc="2FBA6EF4">
      <w:start w:val="6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7709A"/>
    <w:multiLevelType w:val="hybridMultilevel"/>
    <w:tmpl w:val="8FFC51B0"/>
    <w:lvl w:ilvl="0" w:tplc="46BAC07C">
      <w:start w:val="1"/>
      <w:numFmt w:val="bullet"/>
      <w:lvlText w:val="►"/>
      <w:lvlJc w:val="left"/>
      <w:pPr>
        <w:ind w:left="720" w:hanging="360"/>
      </w:pPr>
      <w:rPr>
        <w:rFonts w:ascii="Times New Roman" w:hAnsi="Times New Roman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E63EF"/>
    <w:multiLevelType w:val="hybridMultilevel"/>
    <w:tmpl w:val="0C349D5C"/>
    <w:lvl w:ilvl="0" w:tplc="70A49EF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9"/>
  </w:num>
  <w:num w:numId="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409E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68D4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4EC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869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3D1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707B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226F"/>
    <w:rsid w:val="00A4626A"/>
    <w:rsid w:val="00A50940"/>
    <w:rsid w:val="00A51A0F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9C3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403F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20D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4C097F0C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3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Text1">
    <w:name w:val="Text 1"/>
    <w:basedOn w:val="Normalny"/>
    <w:uiPriority w:val="99"/>
    <w:rsid w:val="000968D4"/>
    <w:pPr>
      <w:spacing w:before="120" w:after="120"/>
      <w:ind w:left="850"/>
      <w:jc w:val="both"/>
    </w:pPr>
    <w:rPr>
      <w:rFonts w:ascii="Calibri" w:eastAsia="Calibri" w:hAnsi="Calibri"/>
      <w:lang w:eastAsia="en-GB"/>
    </w:rPr>
  </w:style>
  <w:style w:type="character" w:customStyle="1" w:styleId="DeltaViewInsertion">
    <w:name w:val="DeltaView Insertion"/>
    <w:uiPriority w:val="99"/>
    <w:rsid w:val="00C0403F"/>
    <w:rPr>
      <w:b/>
      <w:bCs/>
      <w:i/>
      <w:i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40527-77EE-4B55-8E3C-28C59E2E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1012</Words>
  <Characters>7305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15</cp:revision>
  <cp:lastPrinted>2021-06-01T11:35:00Z</cp:lastPrinted>
  <dcterms:created xsi:type="dcterms:W3CDTF">2021-05-04T09:52:00Z</dcterms:created>
  <dcterms:modified xsi:type="dcterms:W3CDTF">2021-08-12T10:49:00Z</dcterms:modified>
</cp:coreProperties>
</file>