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03FB" w:rsidRPr="00987637" w:rsidRDefault="00AE03FB" w:rsidP="00987637">
      <w:pPr>
        <w:spacing w:after="0" w:line="276" w:lineRule="auto"/>
        <w:jc w:val="right"/>
        <w:rPr>
          <w:rFonts w:ascii="Arial" w:eastAsia="Times New Roman" w:hAnsi="Arial" w:cs="Arial"/>
          <w:bCs/>
        </w:rPr>
      </w:pPr>
      <w:r w:rsidRPr="00987637">
        <w:rPr>
          <w:rFonts w:ascii="Arial" w:eastAsia="Times New Roman" w:hAnsi="Arial" w:cs="Arial"/>
          <w:b/>
          <w:bCs/>
        </w:rPr>
        <w:t xml:space="preserve">Znak </w:t>
      </w:r>
      <w:proofErr w:type="gramStart"/>
      <w:r w:rsidRPr="00987637">
        <w:rPr>
          <w:rFonts w:ascii="Arial" w:eastAsia="Times New Roman" w:hAnsi="Arial" w:cs="Arial"/>
          <w:b/>
          <w:bCs/>
        </w:rPr>
        <w:t>sprawy :</w:t>
      </w:r>
      <w:proofErr w:type="gramEnd"/>
      <w:r w:rsidRPr="00987637">
        <w:rPr>
          <w:rFonts w:ascii="Arial" w:eastAsia="Times New Roman" w:hAnsi="Arial" w:cs="Arial"/>
          <w:b/>
          <w:bCs/>
        </w:rPr>
        <w:t xml:space="preserve"> KA-2/</w:t>
      </w:r>
      <w:r w:rsidR="00B60AC2" w:rsidRPr="00987637">
        <w:rPr>
          <w:rFonts w:ascii="Arial" w:eastAsia="Times New Roman" w:hAnsi="Arial" w:cs="Arial"/>
          <w:b/>
          <w:bCs/>
        </w:rPr>
        <w:t>0</w:t>
      </w:r>
      <w:r w:rsidR="002571D0" w:rsidRPr="00987637">
        <w:rPr>
          <w:rFonts w:ascii="Arial" w:eastAsia="Times New Roman" w:hAnsi="Arial" w:cs="Arial"/>
          <w:b/>
          <w:bCs/>
        </w:rPr>
        <w:t>50</w:t>
      </w:r>
      <w:r w:rsidRPr="00987637">
        <w:rPr>
          <w:rFonts w:ascii="Arial" w:eastAsia="Times New Roman" w:hAnsi="Arial" w:cs="Arial"/>
          <w:b/>
          <w:bCs/>
        </w:rPr>
        <w:t>/2021</w:t>
      </w:r>
      <w:r w:rsidR="00987637">
        <w:rPr>
          <w:rFonts w:ascii="Arial" w:eastAsia="Times New Roman" w:hAnsi="Arial" w:cs="Arial"/>
          <w:b/>
          <w:bCs/>
        </w:rPr>
        <w:t>/5</w:t>
      </w:r>
    </w:p>
    <w:p w:rsidR="00AE03FB" w:rsidRPr="00987637" w:rsidRDefault="00AE03FB" w:rsidP="00987637">
      <w:pPr>
        <w:spacing w:after="0" w:line="276" w:lineRule="auto"/>
        <w:jc w:val="right"/>
        <w:rPr>
          <w:rFonts w:ascii="Arial" w:eastAsia="Times New Roman" w:hAnsi="Arial" w:cs="Arial"/>
          <w:b/>
          <w:kern w:val="1"/>
        </w:rPr>
      </w:pPr>
      <w:r w:rsidRPr="00987637">
        <w:rPr>
          <w:rFonts w:ascii="Arial" w:eastAsia="Times New Roman" w:hAnsi="Arial" w:cs="Arial"/>
          <w:bCs/>
        </w:rPr>
        <w:t xml:space="preserve">Załącznik nr </w:t>
      </w:r>
      <w:r w:rsidR="00EB278B">
        <w:rPr>
          <w:rFonts w:ascii="Arial" w:eastAsia="Times New Roman" w:hAnsi="Arial" w:cs="Arial"/>
          <w:bCs/>
        </w:rPr>
        <w:t>6</w:t>
      </w:r>
      <w:r w:rsidRPr="00987637">
        <w:rPr>
          <w:rFonts w:ascii="Arial" w:eastAsia="Times New Roman" w:hAnsi="Arial" w:cs="Arial"/>
          <w:bCs/>
        </w:rPr>
        <w:t xml:space="preserve"> do SWZ</w:t>
      </w:r>
    </w:p>
    <w:p w:rsidR="00AE03FB" w:rsidRPr="00987637" w:rsidRDefault="00AE03FB" w:rsidP="00987637">
      <w:pPr>
        <w:keepNext/>
        <w:spacing w:after="0" w:line="276" w:lineRule="auto"/>
        <w:jc w:val="center"/>
        <w:rPr>
          <w:rFonts w:ascii="Arial" w:eastAsia="Times New Roman" w:hAnsi="Arial" w:cs="Arial"/>
        </w:rPr>
      </w:pPr>
      <w:r w:rsidRPr="00987637">
        <w:rPr>
          <w:rFonts w:ascii="Arial" w:eastAsia="Times New Roman" w:hAnsi="Arial" w:cs="Arial"/>
          <w:b/>
          <w:kern w:val="1"/>
        </w:rPr>
        <w:t>UMOWA (projekt)</w:t>
      </w:r>
    </w:p>
    <w:p w:rsidR="00AE03FB" w:rsidRPr="00987637" w:rsidRDefault="00AE03FB" w:rsidP="00987637">
      <w:pPr>
        <w:spacing w:after="0" w:line="276" w:lineRule="auto"/>
        <w:ind w:left="709" w:firstLine="284"/>
        <w:jc w:val="center"/>
        <w:rPr>
          <w:rFonts w:ascii="Arial" w:eastAsia="Times New Roman" w:hAnsi="Arial" w:cs="Arial"/>
        </w:rPr>
      </w:pPr>
      <w:r w:rsidRPr="00987637">
        <w:rPr>
          <w:rFonts w:ascii="Arial" w:eastAsia="Times New Roman" w:hAnsi="Arial" w:cs="Arial"/>
        </w:rPr>
        <w:t xml:space="preserve">zawarta w Krakowie w dniu </w:t>
      </w:r>
      <w:proofErr w:type="gramStart"/>
      <w:r w:rsidRPr="00987637">
        <w:rPr>
          <w:rFonts w:ascii="Arial" w:eastAsia="Times New Roman" w:hAnsi="Arial" w:cs="Arial"/>
        </w:rPr>
        <w:t>…….</w:t>
      </w:r>
      <w:proofErr w:type="gramEnd"/>
      <w:r w:rsidRPr="00987637">
        <w:rPr>
          <w:rFonts w:ascii="Arial" w:eastAsia="Times New Roman" w:hAnsi="Arial" w:cs="Arial"/>
        </w:rPr>
        <w:t>……</w:t>
      </w:r>
      <w:r w:rsidRPr="00987637">
        <w:rPr>
          <w:rFonts w:ascii="Arial" w:eastAsia="Times New Roman" w:hAnsi="Arial" w:cs="Arial"/>
          <w:bCs/>
        </w:rPr>
        <w:t xml:space="preserve"> </w:t>
      </w:r>
      <w:r w:rsidRPr="00987637">
        <w:rPr>
          <w:rFonts w:ascii="Arial" w:eastAsia="Times New Roman" w:hAnsi="Arial" w:cs="Arial"/>
        </w:rPr>
        <w:t>pomiędzy:</w:t>
      </w:r>
    </w:p>
    <w:p w:rsidR="00AE03FB" w:rsidRPr="00987637" w:rsidRDefault="00AE03FB" w:rsidP="00987637">
      <w:pPr>
        <w:spacing w:after="0" w:line="276" w:lineRule="auto"/>
        <w:ind w:left="709" w:firstLine="284"/>
        <w:jc w:val="center"/>
        <w:rPr>
          <w:rFonts w:ascii="Arial" w:eastAsia="Times New Roman" w:hAnsi="Arial" w:cs="Arial"/>
        </w:rPr>
      </w:pP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rPr>
        <w:t>Politechniką Krakowską im. Tadeusza Kościuszki</w:t>
      </w:r>
    </w:p>
    <w:p w:rsidR="00AE03FB" w:rsidRPr="00987637" w:rsidRDefault="00AE03FB" w:rsidP="00987637">
      <w:pPr>
        <w:spacing w:after="0" w:line="276" w:lineRule="auto"/>
        <w:jc w:val="both"/>
        <w:rPr>
          <w:rFonts w:ascii="Arial" w:eastAsia="Times New Roman" w:hAnsi="Arial" w:cs="Arial"/>
        </w:rPr>
      </w:pPr>
      <w:r w:rsidRPr="00987637">
        <w:rPr>
          <w:rFonts w:ascii="Arial" w:eastAsia="Times New Roman" w:hAnsi="Arial" w:cs="Arial"/>
          <w:bCs/>
        </w:rPr>
        <w:t>z siedzibą w:</w:t>
      </w:r>
    </w:p>
    <w:p w:rsidR="00AE03FB" w:rsidRPr="00987637" w:rsidRDefault="00AE03FB" w:rsidP="00987637">
      <w:pPr>
        <w:spacing w:after="0" w:line="276" w:lineRule="auto"/>
        <w:jc w:val="both"/>
        <w:rPr>
          <w:rFonts w:ascii="Arial" w:eastAsia="Times New Roman" w:hAnsi="Arial" w:cs="Arial"/>
        </w:rPr>
      </w:pPr>
      <w:r w:rsidRPr="00987637">
        <w:rPr>
          <w:rFonts w:ascii="Arial" w:eastAsia="Times New Roman" w:hAnsi="Arial" w:cs="Arial"/>
        </w:rPr>
        <w:t>31-155 KRAKÓW, ul. Warszawska 24,</w:t>
      </w:r>
    </w:p>
    <w:p w:rsidR="00AE03FB" w:rsidRPr="00987637" w:rsidRDefault="00AE03FB" w:rsidP="00987637">
      <w:pPr>
        <w:spacing w:after="0" w:line="276" w:lineRule="auto"/>
        <w:jc w:val="both"/>
        <w:rPr>
          <w:rFonts w:ascii="Arial" w:eastAsia="Times New Roman" w:hAnsi="Arial" w:cs="Arial"/>
        </w:rPr>
      </w:pPr>
      <w:r w:rsidRPr="00987637">
        <w:rPr>
          <w:rFonts w:ascii="Arial" w:eastAsia="Times New Roman" w:hAnsi="Arial" w:cs="Arial"/>
        </w:rPr>
        <w:t>reprezentowaną przez:</w:t>
      </w:r>
    </w:p>
    <w:p w:rsidR="00AE03FB" w:rsidRPr="00D351B2" w:rsidRDefault="00AE03FB" w:rsidP="00987637">
      <w:pPr>
        <w:spacing w:after="0" w:line="276" w:lineRule="auto"/>
        <w:jc w:val="both"/>
        <w:rPr>
          <w:rFonts w:ascii="Arial" w:eastAsia="Times New Roman" w:hAnsi="Arial" w:cs="Arial"/>
          <w:lang w:val="en-US"/>
        </w:rPr>
      </w:pPr>
      <w:r w:rsidRPr="00987637">
        <w:rPr>
          <w:rFonts w:ascii="Arial" w:eastAsia="Times New Roman" w:hAnsi="Arial" w:cs="Arial"/>
        </w:rPr>
        <w:t>Kanclerza –   Leszka Bednarza</w:t>
      </w:r>
    </w:p>
    <w:p w:rsidR="00AE03FB" w:rsidRPr="00987637" w:rsidRDefault="00AE03FB" w:rsidP="00987637">
      <w:pPr>
        <w:spacing w:after="0" w:line="276" w:lineRule="auto"/>
        <w:jc w:val="both"/>
        <w:rPr>
          <w:rFonts w:ascii="Arial" w:eastAsia="Times New Roman" w:hAnsi="Arial" w:cs="Arial"/>
        </w:rPr>
      </w:pPr>
      <w:r w:rsidRPr="00987637">
        <w:rPr>
          <w:rFonts w:ascii="Arial" w:eastAsia="Times New Roman" w:hAnsi="Arial" w:cs="Arial"/>
        </w:rPr>
        <w:t>z kontrasygnatą finansową Kwestora – Małgorzaty Kurowskiej</w:t>
      </w:r>
    </w:p>
    <w:p w:rsidR="00AE03FB" w:rsidRPr="00987637" w:rsidRDefault="00AE03FB" w:rsidP="00987637">
      <w:pPr>
        <w:spacing w:after="0" w:line="276" w:lineRule="auto"/>
        <w:jc w:val="both"/>
        <w:rPr>
          <w:rFonts w:ascii="Arial" w:eastAsia="Times New Roman" w:hAnsi="Arial" w:cs="Arial"/>
        </w:rPr>
      </w:pPr>
      <w:r w:rsidRPr="00987637">
        <w:rPr>
          <w:rFonts w:ascii="Arial" w:eastAsia="Times New Roman" w:hAnsi="Arial" w:cs="Arial"/>
        </w:rPr>
        <w:t xml:space="preserve">zwaną w dalszej części niniejszej umowy </w:t>
      </w:r>
      <w:r w:rsidRPr="00987637">
        <w:rPr>
          <w:rFonts w:ascii="Arial" w:eastAsia="Times New Roman" w:hAnsi="Arial" w:cs="Arial"/>
          <w:b/>
        </w:rPr>
        <w:t>Zamawiaj</w:t>
      </w:r>
      <w:r w:rsidR="00A90313" w:rsidRPr="00987637">
        <w:rPr>
          <w:rFonts w:ascii="Arial" w:eastAsia="Times New Roman" w:hAnsi="Arial" w:cs="Arial"/>
          <w:b/>
        </w:rPr>
        <w:t>ą</w:t>
      </w:r>
      <w:r w:rsidRPr="00987637">
        <w:rPr>
          <w:rFonts w:ascii="Arial" w:eastAsia="Times New Roman" w:hAnsi="Arial" w:cs="Arial"/>
          <w:b/>
        </w:rPr>
        <w:t>cym</w:t>
      </w:r>
    </w:p>
    <w:p w:rsidR="00AE03FB" w:rsidRPr="00987637" w:rsidRDefault="00AE03FB" w:rsidP="00987637">
      <w:pPr>
        <w:spacing w:after="0" w:line="276" w:lineRule="auto"/>
        <w:jc w:val="both"/>
        <w:rPr>
          <w:rFonts w:ascii="Arial" w:eastAsia="Times New Roman" w:hAnsi="Arial" w:cs="Arial"/>
        </w:rPr>
      </w:pP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rPr>
        <w:t>a</w:t>
      </w:r>
    </w:p>
    <w:p w:rsidR="00AE03FB" w:rsidRPr="00987637" w:rsidRDefault="00AE03FB" w:rsidP="00987637">
      <w:pPr>
        <w:spacing w:after="0" w:line="276" w:lineRule="auto"/>
        <w:jc w:val="both"/>
        <w:rPr>
          <w:rFonts w:ascii="Arial" w:eastAsia="Times New Roman" w:hAnsi="Arial" w:cs="Arial"/>
          <w:bCs/>
        </w:rPr>
      </w:pP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w:t>
      </w:r>
      <w:r w:rsidRPr="00987637">
        <w:rPr>
          <w:rFonts w:ascii="Arial" w:eastAsia="Times New Roman" w:hAnsi="Arial" w:cs="Arial"/>
          <w:bCs/>
          <w:i/>
        </w:rPr>
        <w:t>w przypadku spółek prawa handlowego</w:t>
      </w:r>
      <w:r w:rsidRPr="00987637">
        <w:rPr>
          <w:rFonts w:ascii="Arial" w:eastAsia="Times New Roman" w:hAnsi="Arial" w:cs="Arial"/>
          <w:bCs/>
        </w:rPr>
        <w:t>)</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 xml:space="preserve"> zarejestrowaną w Sądzie Rejonowym w .............................., Wydział ......... Gospodarczy Krajowego Rejestru Sądowego pod numerem KRS ..............................., kapitał zakładowy w wysokości ……</w:t>
      </w:r>
      <w:proofErr w:type="gramStart"/>
      <w:r w:rsidRPr="00987637">
        <w:rPr>
          <w:rFonts w:ascii="Arial" w:eastAsia="Times New Roman" w:hAnsi="Arial" w:cs="Arial"/>
          <w:bCs/>
        </w:rPr>
        <w:t>…….</w:t>
      </w:r>
      <w:proofErr w:type="gramEnd"/>
      <w:r w:rsidRPr="00987637">
        <w:rPr>
          <w:rFonts w:ascii="Arial" w:eastAsia="Times New Roman" w:hAnsi="Arial" w:cs="Arial"/>
          <w:bCs/>
        </w:rPr>
        <w:t>.(</w:t>
      </w:r>
      <w:r w:rsidRPr="00987637">
        <w:rPr>
          <w:rFonts w:ascii="Arial" w:eastAsia="Times New Roman" w:hAnsi="Arial" w:cs="Arial"/>
          <w:bCs/>
          <w:i/>
        </w:rPr>
        <w:t>dotyczy spółki</w:t>
      </w:r>
      <w:r w:rsidRPr="00987637">
        <w:rPr>
          <w:rFonts w:ascii="Arial" w:eastAsia="Times New Roman" w:hAnsi="Arial" w:cs="Arial"/>
          <w:bCs/>
          <w:i/>
        </w:rPr>
        <w:br/>
        <w:t xml:space="preserve"> z o.o. i spółki akcyjnej</w:t>
      </w:r>
      <w:r w:rsidRPr="00987637">
        <w:rPr>
          <w:rFonts w:ascii="Arial" w:eastAsia="Times New Roman" w:hAnsi="Arial" w:cs="Arial"/>
          <w:bCs/>
        </w:rPr>
        <w:t>), opłacony w części/w całości (</w:t>
      </w:r>
      <w:r w:rsidRPr="00987637">
        <w:rPr>
          <w:rFonts w:ascii="Arial" w:eastAsia="Times New Roman" w:hAnsi="Arial" w:cs="Arial"/>
          <w:bCs/>
          <w:i/>
        </w:rPr>
        <w:t>dotyczy spółki akcyjnej</w:t>
      </w:r>
      <w:r w:rsidRPr="00987637">
        <w:rPr>
          <w:rFonts w:ascii="Arial" w:eastAsia="Times New Roman" w:hAnsi="Arial" w:cs="Arial"/>
          <w:bCs/>
        </w:rPr>
        <w:t>), posiadającą REGON: .............................. i NIP: .............................., reprezentowaną przez:</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 xml:space="preserve">.................................................................. </w:t>
      </w:r>
    </w:p>
    <w:p w:rsidR="00AE03FB" w:rsidRPr="00987637" w:rsidRDefault="00AE03FB" w:rsidP="00987637">
      <w:pPr>
        <w:spacing w:after="0" w:line="276" w:lineRule="auto"/>
        <w:jc w:val="both"/>
        <w:rPr>
          <w:rFonts w:ascii="Arial" w:eastAsia="Times New Roman" w:hAnsi="Arial" w:cs="Arial"/>
          <w:bCs/>
        </w:rPr>
      </w:pP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w:t>
      </w:r>
      <w:r w:rsidRPr="00987637">
        <w:rPr>
          <w:rFonts w:ascii="Arial" w:eastAsia="Times New Roman" w:hAnsi="Arial" w:cs="Arial"/>
          <w:bCs/>
          <w:i/>
          <w:iCs/>
        </w:rPr>
        <w:t>w przypadku osoby fizycznej prowadzącej działalność gospodarczą</w:t>
      </w:r>
      <w:r w:rsidRPr="00987637">
        <w:rPr>
          <w:rFonts w:ascii="Arial" w:eastAsia="Times New Roman" w:hAnsi="Arial" w:cs="Arial"/>
          <w:bCs/>
        </w:rPr>
        <w:t>)</w:t>
      </w:r>
    </w:p>
    <w:p w:rsidR="00AE03FB" w:rsidRPr="00987637" w:rsidRDefault="00AE03FB" w:rsidP="00987637">
      <w:pPr>
        <w:spacing w:after="0" w:line="276" w:lineRule="auto"/>
        <w:jc w:val="both"/>
        <w:rPr>
          <w:rFonts w:ascii="Arial" w:eastAsia="Times New Roman" w:hAnsi="Arial" w:cs="Arial"/>
          <w:bCs/>
          <w:i/>
          <w:iCs/>
        </w:rPr>
      </w:pPr>
      <w:r w:rsidRPr="00987637">
        <w:rPr>
          <w:rFonts w:ascii="Arial" w:eastAsia="Times New Roman" w:hAnsi="Arial" w:cs="Arial"/>
          <w:bCs/>
        </w:rPr>
        <w:t>………………………………</w:t>
      </w:r>
      <w:r w:rsidRPr="00987637">
        <w:rPr>
          <w:rFonts w:ascii="Arial" w:eastAsia="Times New Roman" w:hAnsi="Arial" w:cs="Arial"/>
          <w:kern w:val="1"/>
        </w:rPr>
        <w:t xml:space="preserve"> </w:t>
      </w:r>
      <w:r w:rsidRPr="00987637">
        <w:rPr>
          <w:rFonts w:ascii="Arial" w:eastAsia="Times New Roman" w:hAnsi="Arial" w:cs="Arial"/>
          <w:bCs/>
        </w:rPr>
        <w:t>zamieszkałym…</w:t>
      </w:r>
      <w:proofErr w:type="gramStart"/>
      <w:r w:rsidRPr="00987637">
        <w:rPr>
          <w:rFonts w:ascii="Arial" w:eastAsia="Times New Roman" w:hAnsi="Arial" w:cs="Arial"/>
          <w:bCs/>
        </w:rPr>
        <w:t>…….</w:t>
      </w:r>
      <w:proofErr w:type="gramEnd"/>
      <w:r w:rsidRPr="00987637">
        <w:rPr>
          <w:rFonts w:ascii="Arial" w:eastAsia="Times New Roman" w:hAnsi="Arial" w:cs="Arial"/>
          <w:bCs/>
        </w:rPr>
        <w:t xml:space="preserve">.…………………..…………………….   prowadzącym działalność gospodarczą pod nazwą …………………………… na podstawie </w:t>
      </w:r>
      <w:proofErr w:type="gramStart"/>
      <w:r w:rsidRPr="00987637">
        <w:rPr>
          <w:rFonts w:ascii="Arial" w:eastAsia="Times New Roman" w:hAnsi="Arial" w:cs="Arial"/>
          <w:bCs/>
        </w:rPr>
        <w:t>wpisu  do</w:t>
      </w:r>
      <w:proofErr w:type="gramEnd"/>
      <w:r w:rsidRPr="00987637">
        <w:rPr>
          <w:rFonts w:ascii="Arial" w:eastAsia="Times New Roman" w:hAnsi="Arial" w:cs="Arial"/>
          <w:bCs/>
        </w:rPr>
        <w:t xml:space="preserve"> Centralnej Ewidencji i Informacji o Działalności Gospodarczej, pod adresem ………………………………………………..( * należy wpisać adres wykonywania działalności zgodnie z informacją z CEIDG) posiadającym REGON: .............................. i NIP: .............................., PESEL ……………………….</w:t>
      </w:r>
    </w:p>
    <w:p w:rsidR="00AE03FB" w:rsidRPr="00987637" w:rsidRDefault="00AE03FB" w:rsidP="00987637">
      <w:pPr>
        <w:spacing w:after="0" w:line="276" w:lineRule="auto"/>
        <w:jc w:val="both"/>
        <w:rPr>
          <w:rFonts w:ascii="Arial" w:eastAsia="Times New Roman" w:hAnsi="Arial" w:cs="Arial"/>
          <w:bCs/>
          <w:i/>
          <w:iCs/>
        </w:rPr>
      </w:pP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i/>
          <w:iCs/>
        </w:rPr>
        <w:t>*(w przypadku spółki cywilnej)</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1. ………………………….... prowadzącym działalność gospodarczą pod nazwą …………………………zamieszkałym …………………………………………………</w:t>
      </w:r>
      <w:proofErr w:type="gramStart"/>
      <w:r w:rsidRPr="00987637">
        <w:rPr>
          <w:rFonts w:ascii="Arial" w:eastAsia="Times New Roman" w:hAnsi="Arial" w:cs="Arial"/>
          <w:bCs/>
        </w:rPr>
        <w:t>…….</w:t>
      </w:r>
      <w:proofErr w:type="gramEnd"/>
      <w:r w:rsidRPr="00987637">
        <w:rPr>
          <w:rFonts w:ascii="Arial" w:eastAsia="Times New Roman" w:hAnsi="Arial" w:cs="Arial"/>
          <w:bCs/>
        </w:rPr>
        <w:t xml:space="preserve">,  .................................................. PESEL.............................................. </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wpisanym do Centralnej Ewidencji i Informacji o Działalności Gospodarczej,</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2. ……………………………. prowadzącym działalność gospodarczą pod nazwą …………………………… zamieszkałym ………</w:t>
      </w:r>
      <w:proofErr w:type="gramStart"/>
      <w:r w:rsidRPr="00987637">
        <w:rPr>
          <w:rFonts w:ascii="Arial" w:eastAsia="Times New Roman" w:hAnsi="Arial" w:cs="Arial"/>
          <w:bCs/>
        </w:rPr>
        <w:t>…….</w:t>
      </w:r>
      <w:proofErr w:type="gramEnd"/>
      <w:r w:rsidRPr="00987637">
        <w:rPr>
          <w:rFonts w:ascii="Arial" w:eastAsia="Times New Roman" w:hAnsi="Arial" w:cs="Arial"/>
          <w:bCs/>
        </w:rPr>
        <w:t xml:space="preserve">……………….…………………………  PESEL................................................................................................... wpisanym do Centralnej Ewidencji i Informacji o Działalności Gospodarczej </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lastRenderedPageBreak/>
        <w:t>prowadzącymi działalność gospodarczą w formie spółki cywilnej pod nazwą …………</w:t>
      </w:r>
      <w:proofErr w:type="gramStart"/>
      <w:r w:rsidRPr="00987637">
        <w:rPr>
          <w:rFonts w:ascii="Arial" w:eastAsia="Times New Roman" w:hAnsi="Arial" w:cs="Arial"/>
          <w:bCs/>
        </w:rPr>
        <w:t>…….</w:t>
      </w:r>
      <w:proofErr w:type="gramEnd"/>
      <w:r w:rsidRPr="00987637">
        <w:rPr>
          <w:rFonts w:ascii="Arial" w:eastAsia="Times New Roman" w:hAnsi="Arial" w:cs="Arial"/>
          <w:bCs/>
        </w:rPr>
        <w:t>……………………. posiadającym REGON……………………………… i NIP……………………………………………………….  pod adresem: ……………………… …………………………………… adres do doręczeń (</w:t>
      </w:r>
      <w:r w:rsidRPr="00987637">
        <w:rPr>
          <w:rFonts w:ascii="Arial" w:eastAsia="Times New Roman" w:hAnsi="Arial" w:cs="Arial"/>
          <w:bCs/>
          <w:i/>
        </w:rPr>
        <w:t>jeżeli jest inny niż adres prowadzenia działalności zgłoszony w CEIDG</w:t>
      </w:r>
      <w:r w:rsidRPr="00987637">
        <w:rPr>
          <w:rFonts w:ascii="Arial" w:eastAsia="Times New Roman" w:hAnsi="Arial" w:cs="Arial"/>
          <w:bCs/>
        </w:rPr>
        <w:t>) ……………………………</w:t>
      </w:r>
      <w:proofErr w:type="gramStart"/>
      <w:r w:rsidRPr="00987637">
        <w:rPr>
          <w:rFonts w:ascii="Arial" w:eastAsia="Times New Roman" w:hAnsi="Arial" w:cs="Arial"/>
          <w:bCs/>
        </w:rPr>
        <w:t>…….</w:t>
      </w:r>
      <w:proofErr w:type="gramEnd"/>
      <w:r w:rsidRPr="00987637">
        <w:rPr>
          <w:rFonts w:ascii="Arial" w:eastAsia="Times New Roman" w:hAnsi="Arial" w:cs="Arial"/>
          <w:bCs/>
        </w:rPr>
        <w:t>.</w:t>
      </w:r>
    </w:p>
    <w:p w:rsidR="00AE03FB" w:rsidRPr="00987637" w:rsidRDefault="00AE03FB" w:rsidP="00987637">
      <w:pPr>
        <w:spacing w:after="0" w:line="276" w:lineRule="auto"/>
        <w:jc w:val="both"/>
        <w:rPr>
          <w:rFonts w:ascii="Arial" w:eastAsia="Times New Roman" w:hAnsi="Arial" w:cs="Arial"/>
          <w:bCs/>
          <w:i/>
        </w:rPr>
      </w:pPr>
      <w:r w:rsidRPr="00987637">
        <w:rPr>
          <w:rFonts w:ascii="Arial" w:eastAsia="Times New Roman" w:hAnsi="Arial" w:cs="Arial"/>
          <w:bCs/>
        </w:rPr>
        <w:t xml:space="preserve"> </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i/>
        </w:rPr>
        <w:t>*(w przypadku wykonawców wspólnie ubiegających się o udzielenie zamówienia, na przykład w ramach konsorcjum (np. w przypadku konsorcjum spółki prawa handlowego i osoby fizycznej prowadzącej działalność gospodarczą)</w:t>
      </w:r>
    </w:p>
    <w:p w:rsidR="00AE03FB" w:rsidRPr="00987637" w:rsidRDefault="00AE03FB" w:rsidP="00987637">
      <w:pPr>
        <w:spacing w:after="0" w:line="276" w:lineRule="auto"/>
        <w:jc w:val="both"/>
        <w:rPr>
          <w:rFonts w:ascii="Arial" w:eastAsia="Times New Roman" w:hAnsi="Arial" w:cs="Arial"/>
          <w:bCs/>
        </w:rPr>
      </w:pP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1..................................................................................................................................................... zarejestrowaną w Sądzie Rejonowym w .............................., Wydział .................. Gospodarczy Krajowego Rejestru Sądowego pod numerem KRS ..............................., kapitał zakładowy w wysokości …………</w:t>
      </w:r>
      <w:proofErr w:type="gramStart"/>
      <w:r w:rsidRPr="00987637">
        <w:rPr>
          <w:rFonts w:ascii="Arial" w:eastAsia="Times New Roman" w:hAnsi="Arial" w:cs="Arial"/>
          <w:bCs/>
        </w:rPr>
        <w:t>…….</w:t>
      </w:r>
      <w:proofErr w:type="gramEnd"/>
      <w:r w:rsidRPr="00987637">
        <w:rPr>
          <w:rFonts w:ascii="Arial" w:eastAsia="Times New Roman" w:hAnsi="Arial" w:cs="Arial"/>
          <w:bCs/>
        </w:rPr>
        <w:t xml:space="preserve">. </w:t>
      </w:r>
      <w:r w:rsidRPr="00987637">
        <w:rPr>
          <w:rFonts w:ascii="Arial" w:eastAsia="Times New Roman" w:hAnsi="Arial" w:cs="Arial"/>
          <w:bCs/>
          <w:i/>
        </w:rPr>
        <w:t>(dotyczy spółki z o.o. i spółki akcyjnej)</w:t>
      </w:r>
      <w:r w:rsidRPr="00987637">
        <w:rPr>
          <w:rFonts w:ascii="Arial" w:eastAsia="Times New Roman" w:hAnsi="Arial" w:cs="Arial"/>
          <w:bCs/>
        </w:rPr>
        <w:t xml:space="preserve">, opłacony w całości/w części </w:t>
      </w:r>
      <w:r w:rsidRPr="00987637">
        <w:rPr>
          <w:rFonts w:ascii="Arial" w:eastAsia="Times New Roman" w:hAnsi="Arial" w:cs="Arial"/>
          <w:bCs/>
          <w:i/>
        </w:rPr>
        <w:t>(dotyczy spółki akcyjnej)</w:t>
      </w:r>
      <w:r w:rsidRPr="00987637">
        <w:rPr>
          <w:rFonts w:ascii="Arial" w:eastAsia="Times New Roman" w:hAnsi="Arial" w:cs="Arial"/>
          <w:bCs/>
        </w:rPr>
        <w:t>, posiadającą REGON: .............................. i NIP: .............................., reprezentowaną   przez:</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 xml:space="preserve">................................................................. </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i/lub</w:t>
      </w:r>
      <w:proofErr w:type="gramStart"/>
      <w:r w:rsidRPr="00987637">
        <w:rPr>
          <w:rFonts w:ascii="Arial" w:eastAsia="Times New Roman" w:hAnsi="Arial" w:cs="Arial"/>
          <w:bCs/>
        </w:rPr>
        <w:t xml:space="preserve">  </w:t>
      </w:r>
      <w:r w:rsidRPr="00987637">
        <w:rPr>
          <w:rFonts w:ascii="Arial" w:eastAsia="Times New Roman" w:hAnsi="Arial" w:cs="Arial"/>
          <w:bCs/>
          <w:i/>
        </w:rPr>
        <w:t xml:space="preserve"> (</w:t>
      </w:r>
      <w:proofErr w:type="gramEnd"/>
      <w:r w:rsidRPr="00987637">
        <w:rPr>
          <w:rFonts w:ascii="Arial" w:eastAsia="Times New Roman" w:hAnsi="Arial" w:cs="Arial"/>
          <w:bCs/>
          <w:i/>
        </w:rPr>
        <w:t>w przypadku osoby fizycznej prowadzącej działalność gospodarczą)</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2.</w:t>
      </w:r>
      <w:r w:rsidRPr="00987637">
        <w:rPr>
          <w:rFonts w:ascii="Arial" w:eastAsia="Times New Roman" w:hAnsi="Arial" w:cs="Arial"/>
          <w:bCs/>
        </w:rPr>
        <w:tab/>
        <w:t xml:space="preserve">………… ……………………, prowadzącym działalność gospodarczą pod nazwą …………………………. zam.  ………… ………..……… ……………. legitymującym się dowodem osobistym (seria i </w:t>
      </w:r>
      <w:proofErr w:type="gramStart"/>
      <w:r w:rsidRPr="00987637">
        <w:rPr>
          <w:rFonts w:ascii="Arial" w:eastAsia="Times New Roman" w:hAnsi="Arial" w:cs="Arial"/>
          <w:bCs/>
        </w:rPr>
        <w:t>numer).....................................................</w:t>
      </w:r>
      <w:proofErr w:type="gramEnd"/>
      <w:r w:rsidRPr="00987637">
        <w:rPr>
          <w:rFonts w:ascii="Arial" w:eastAsia="Times New Roman" w:hAnsi="Arial" w:cs="Arial"/>
          <w:bCs/>
        </w:rPr>
        <w:t>, wpisanym do Centralnej Ewidencji i Informacji o Działalności Gospodarczej, posiadającym REGON: .............................. i NIP: .............................., PESEL ……………………….</w:t>
      </w:r>
    </w:p>
    <w:p w:rsidR="00AE03FB" w:rsidRPr="00987637" w:rsidRDefault="00AE03FB" w:rsidP="00987637">
      <w:pPr>
        <w:spacing w:after="0" w:line="276" w:lineRule="auto"/>
        <w:jc w:val="both"/>
        <w:rPr>
          <w:rFonts w:ascii="Arial" w:eastAsia="Times New Roman" w:hAnsi="Arial" w:cs="Arial"/>
          <w:bCs/>
        </w:rPr>
      </w:pP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reprezentowanymi przez pełnomocnika do reprezentowania ich w postępowaniu o udzielenie zamówienia i zawarcia umowy w sprawie zamówienia publicznego, na podstawie pełnomocnictwa nr …. z dnia:</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 (Lider Konsorcjum), reprezentowanego przez:</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1)</w:t>
      </w:r>
      <w:r w:rsidRPr="00987637">
        <w:rPr>
          <w:rFonts w:ascii="Arial" w:eastAsia="Times New Roman" w:hAnsi="Arial" w:cs="Arial"/>
          <w:bCs/>
        </w:rPr>
        <w:tab/>
        <w:t>……………………………………………….</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2)</w:t>
      </w:r>
      <w:r w:rsidRPr="00987637">
        <w:rPr>
          <w:rFonts w:ascii="Arial" w:eastAsia="Times New Roman" w:hAnsi="Arial" w:cs="Arial"/>
          <w:bCs/>
        </w:rPr>
        <w:tab/>
        <w:t>……………………………………………….</w:t>
      </w:r>
    </w:p>
    <w:p w:rsidR="00AE03FB" w:rsidRPr="00987637" w:rsidRDefault="00AE03FB" w:rsidP="00987637">
      <w:pPr>
        <w:spacing w:after="0" w:line="276" w:lineRule="auto"/>
        <w:jc w:val="both"/>
        <w:rPr>
          <w:rFonts w:ascii="Arial" w:eastAsia="Times New Roman" w:hAnsi="Arial" w:cs="Arial"/>
          <w:bCs/>
        </w:rPr>
      </w:pPr>
      <w:r w:rsidRPr="00987637">
        <w:rPr>
          <w:rFonts w:ascii="Arial" w:eastAsia="Times New Roman" w:hAnsi="Arial" w:cs="Arial"/>
          <w:bCs/>
        </w:rPr>
        <w:t xml:space="preserve">zwanym dalej </w:t>
      </w:r>
      <w:r w:rsidRPr="00987637">
        <w:rPr>
          <w:rFonts w:ascii="Arial" w:eastAsia="Times New Roman" w:hAnsi="Arial" w:cs="Arial"/>
          <w:b/>
          <w:bCs/>
        </w:rPr>
        <w:t>Wykonawcą</w:t>
      </w:r>
      <w:r w:rsidRPr="00987637">
        <w:rPr>
          <w:rFonts w:ascii="Arial" w:eastAsia="Times New Roman" w:hAnsi="Arial" w:cs="Arial"/>
          <w:bCs/>
        </w:rPr>
        <w:t>.</w:t>
      </w:r>
    </w:p>
    <w:p w:rsidR="00AE03FB" w:rsidRPr="00987637" w:rsidRDefault="00AE03FB" w:rsidP="00987637">
      <w:pPr>
        <w:spacing w:after="0" w:line="276" w:lineRule="auto"/>
        <w:jc w:val="center"/>
        <w:rPr>
          <w:rFonts w:ascii="Arial" w:eastAsia="Times New Roman" w:hAnsi="Arial" w:cs="Arial"/>
          <w:bCs/>
        </w:rPr>
      </w:pPr>
    </w:p>
    <w:p w:rsidR="00AE03FB" w:rsidRPr="00987637" w:rsidRDefault="00AE03FB" w:rsidP="00987637">
      <w:pPr>
        <w:spacing w:after="0" w:line="276" w:lineRule="auto"/>
        <w:jc w:val="center"/>
        <w:rPr>
          <w:rFonts w:ascii="Arial" w:eastAsia="Times New Roman" w:hAnsi="Arial" w:cs="Arial"/>
          <w:b/>
        </w:rPr>
      </w:pPr>
    </w:p>
    <w:p w:rsidR="00AE03FB" w:rsidRPr="00987637" w:rsidRDefault="00AE03FB" w:rsidP="00987637">
      <w:pPr>
        <w:spacing w:after="0" w:line="276" w:lineRule="auto"/>
        <w:jc w:val="center"/>
        <w:rPr>
          <w:rFonts w:ascii="Arial" w:eastAsia="Times New Roman" w:hAnsi="Arial" w:cs="Arial"/>
        </w:rPr>
      </w:pPr>
      <w:r w:rsidRPr="00987637">
        <w:rPr>
          <w:rFonts w:ascii="Arial" w:eastAsia="Times New Roman" w:hAnsi="Arial" w:cs="Arial"/>
          <w:b/>
        </w:rPr>
        <w:t>§ 1</w:t>
      </w:r>
    </w:p>
    <w:p w:rsidR="00B60AC2" w:rsidRPr="00987637" w:rsidRDefault="00AE03FB" w:rsidP="00987637">
      <w:pPr>
        <w:pStyle w:val="Tekstpodstawowywcity"/>
        <w:spacing w:line="276" w:lineRule="auto"/>
        <w:ind w:left="0" w:firstLine="5"/>
        <w:jc w:val="both"/>
        <w:rPr>
          <w:rFonts w:ascii="Arial" w:hAnsi="Arial" w:cs="Arial"/>
          <w:sz w:val="22"/>
          <w:szCs w:val="22"/>
        </w:rPr>
      </w:pPr>
      <w:r w:rsidRPr="00987637">
        <w:rPr>
          <w:rFonts w:ascii="Arial" w:hAnsi="Arial" w:cs="Arial"/>
          <w:sz w:val="22"/>
          <w:szCs w:val="22"/>
        </w:rPr>
        <w:t>Wykonawca został wyłoniony w postępowaniu o udzielenie zamówienia publicznego pn.: „</w:t>
      </w:r>
      <w:r w:rsidR="00AD5FD8" w:rsidRPr="00AD5FD8">
        <w:rPr>
          <w:rFonts w:ascii="Arial" w:hAnsi="Arial" w:cs="Arial"/>
          <w:b/>
          <w:sz w:val="22"/>
          <w:szCs w:val="22"/>
        </w:rPr>
        <w:t>Dostawa sprzętu komputerowego do Magazynu Głównego i Katedr Wydziału Mechaniki Politechniki Krakowskiej</w:t>
      </w:r>
      <w:r w:rsidRPr="00987637">
        <w:rPr>
          <w:rFonts w:ascii="Arial" w:hAnsi="Arial" w:cs="Arial"/>
          <w:sz w:val="22"/>
          <w:szCs w:val="22"/>
        </w:rPr>
        <w:t xml:space="preserve">”, przeprowadzonym przez Zamawiającego </w:t>
      </w:r>
      <w:r w:rsidRPr="00987637">
        <w:rPr>
          <w:rFonts w:ascii="Arial" w:hAnsi="Arial" w:cs="Arial"/>
          <w:b/>
          <w:sz w:val="22"/>
          <w:szCs w:val="22"/>
        </w:rPr>
        <w:t>w trybie</w:t>
      </w:r>
      <w:r w:rsidRPr="00987637">
        <w:rPr>
          <w:rFonts w:ascii="Arial" w:hAnsi="Arial" w:cs="Arial"/>
          <w:sz w:val="22"/>
          <w:szCs w:val="22"/>
        </w:rPr>
        <w:t xml:space="preserve"> </w:t>
      </w:r>
      <w:r w:rsidRPr="00987637">
        <w:rPr>
          <w:rFonts w:ascii="Arial" w:hAnsi="Arial" w:cs="Arial"/>
          <w:b/>
          <w:sz w:val="22"/>
          <w:szCs w:val="22"/>
        </w:rPr>
        <w:t xml:space="preserve">przetargu </w:t>
      </w:r>
      <w:r w:rsidR="00A71A2F" w:rsidRPr="00987637">
        <w:rPr>
          <w:rFonts w:ascii="Arial" w:hAnsi="Arial" w:cs="Arial"/>
          <w:b/>
          <w:sz w:val="22"/>
          <w:szCs w:val="22"/>
        </w:rPr>
        <w:t>nieograniczonego</w:t>
      </w:r>
      <w:r w:rsidR="00A71A2F" w:rsidRPr="00987637">
        <w:rPr>
          <w:rFonts w:ascii="Arial" w:hAnsi="Arial" w:cs="Arial"/>
          <w:sz w:val="22"/>
          <w:szCs w:val="22"/>
        </w:rPr>
        <w:t>,</w:t>
      </w:r>
      <w:r w:rsidRPr="00987637">
        <w:rPr>
          <w:rFonts w:ascii="Arial" w:hAnsi="Arial" w:cs="Arial"/>
          <w:sz w:val="22"/>
          <w:szCs w:val="22"/>
        </w:rPr>
        <w:t xml:space="preserve"> o którym mowa w art. </w:t>
      </w:r>
      <w:r w:rsidR="00B60AC2" w:rsidRPr="00987637">
        <w:rPr>
          <w:rFonts w:ascii="Arial" w:hAnsi="Arial" w:cs="Arial"/>
          <w:bCs/>
          <w:iCs/>
          <w:color w:val="000000"/>
          <w:sz w:val="22"/>
          <w:szCs w:val="22"/>
        </w:rPr>
        <w:t xml:space="preserve"> 132 ustawy dnia 11 września 2019 roku Prawo zamówień publicznych (</w:t>
      </w:r>
      <w:proofErr w:type="spellStart"/>
      <w:r w:rsidR="007324A8" w:rsidRPr="00987637">
        <w:rPr>
          <w:rFonts w:ascii="Arial" w:hAnsi="Arial" w:cs="Arial"/>
          <w:bCs/>
          <w:iCs/>
          <w:color w:val="000000"/>
          <w:sz w:val="22"/>
          <w:szCs w:val="22"/>
        </w:rPr>
        <w:t>t.j</w:t>
      </w:r>
      <w:proofErr w:type="spellEnd"/>
      <w:r w:rsidR="007324A8" w:rsidRPr="00987637">
        <w:rPr>
          <w:rFonts w:ascii="Arial" w:hAnsi="Arial" w:cs="Arial"/>
          <w:bCs/>
          <w:iCs/>
          <w:color w:val="000000"/>
          <w:sz w:val="22"/>
          <w:szCs w:val="22"/>
        </w:rPr>
        <w:t xml:space="preserve">. </w:t>
      </w:r>
      <w:r w:rsidR="00B60AC2" w:rsidRPr="00987637">
        <w:rPr>
          <w:rFonts w:ascii="Arial" w:hAnsi="Arial" w:cs="Arial"/>
          <w:bCs/>
          <w:iCs/>
          <w:color w:val="000000"/>
          <w:sz w:val="22"/>
          <w:szCs w:val="22"/>
        </w:rPr>
        <w:t>Dz. U</w:t>
      </w:r>
      <w:r w:rsidR="00B60AC2" w:rsidRPr="00987637">
        <w:rPr>
          <w:rFonts w:ascii="Arial" w:hAnsi="Arial" w:cs="Arial"/>
          <w:bCs/>
          <w:iCs/>
          <w:sz w:val="22"/>
          <w:szCs w:val="22"/>
        </w:rPr>
        <w:t xml:space="preserve">.  2021 r. poz. 1129 ze </w:t>
      </w:r>
      <w:r w:rsidR="00B60AC2" w:rsidRPr="00987637">
        <w:rPr>
          <w:rFonts w:ascii="Arial" w:hAnsi="Arial" w:cs="Arial"/>
          <w:bCs/>
          <w:iCs/>
          <w:color w:val="000000"/>
          <w:sz w:val="22"/>
          <w:szCs w:val="22"/>
        </w:rPr>
        <w:t>zm.)</w:t>
      </w:r>
    </w:p>
    <w:p w:rsidR="00AE03FB" w:rsidRPr="00987637" w:rsidRDefault="00AE03FB" w:rsidP="00987637">
      <w:pPr>
        <w:spacing w:after="0" w:line="276" w:lineRule="auto"/>
        <w:jc w:val="both"/>
        <w:rPr>
          <w:rFonts w:ascii="Arial" w:eastAsia="Times New Roman" w:hAnsi="Arial" w:cs="Arial"/>
          <w:b/>
          <w:bCs/>
        </w:rPr>
      </w:pPr>
    </w:p>
    <w:p w:rsidR="00AE03FB" w:rsidRPr="00987637" w:rsidRDefault="00AE03FB" w:rsidP="00987637">
      <w:pPr>
        <w:spacing w:after="0" w:line="276" w:lineRule="auto"/>
        <w:jc w:val="center"/>
        <w:rPr>
          <w:rFonts w:ascii="Arial" w:eastAsia="Times New Roman" w:hAnsi="Arial" w:cs="Arial"/>
          <w:b/>
          <w:bCs/>
        </w:rPr>
      </w:pP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t>§ 2</w:t>
      </w: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t>Przedmiot umowy</w:t>
      </w:r>
    </w:p>
    <w:p w:rsidR="00AE03FB" w:rsidRPr="00987637" w:rsidRDefault="00AE03FB" w:rsidP="00987637">
      <w:pPr>
        <w:spacing w:after="0" w:line="276" w:lineRule="auto"/>
        <w:jc w:val="center"/>
        <w:rPr>
          <w:rFonts w:ascii="Arial" w:eastAsia="Times New Roman" w:hAnsi="Arial" w:cs="Arial"/>
          <w:b/>
          <w:bCs/>
        </w:rPr>
      </w:pPr>
    </w:p>
    <w:p w:rsidR="002571D0" w:rsidRPr="00987637" w:rsidRDefault="00AE03FB" w:rsidP="00987637">
      <w:pPr>
        <w:numPr>
          <w:ilvl w:val="0"/>
          <w:numId w:val="1"/>
        </w:numPr>
        <w:tabs>
          <w:tab w:val="left" w:pos="284"/>
        </w:tabs>
        <w:spacing w:after="0" w:line="276" w:lineRule="auto"/>
        <w:ind w:left="284" w:hanging="284"/>
        <w:jc w:val="both"/>
        <w:rPr>
          <w:rFonts w:ascii="Arial" w:eastAsia="Times New Roman" w:hAnsi="Arial" w:cs="Arial"/>
          <w:b/>
        </w:rPr>
      </w:pPr>
      <w:r w:rsidRPr="00987637">
        <w:rPr>
          <w:rFonts w:ascii="Arial" w:eastAsia="Times New Roman" w:hAnsi="Arial" w:cs="Arial"/>
        </w:rPr>
        <w:t xml:space="preserve">Przedmiotem niniejszej umowy jest </w:t>
      </w:r>
      <w:r w:rsidR="00446176" w:rsidRPr="00987637">
        <w:rPr>
          <w:rFonts w:ascii="Arial" w:eastAsia="Times New Roman" w:hAnsi="Arial" w:cs="Arial"/>
          <w:b/>
        </w:rPr>
        <w:t xml:space="preserve">dostawa systemów operacyjnych Windows 10 Pro OEM dla Politechniki Krakowskiej </w:t>
      </w:r>
      <w:r w:rsidR="00446176" w:rsidRPr="00987637">
        <w:rPr>
          <w:rFonts w:ascii="Arial" w:eastAsia="Times New Roman" w:hAnsi="Arial" w:cs="Arial"/>
        </w:rPr>
        <w:t>na warunkach zgodnych ze Specyfikacją Warunków Zamówienia i ofertą Wykonawcy z dnia ……… 2021 r. złożoną w ramach zadania częściowego nr 5 do postępowania numer KA-2/050/2021, które stanowią integralną część umowy.</w:t>
      </w:r>
    </w:p>
    <w:p w:rsidR="00446176" w:rsidRPr="00D351B2" w:rsidRDefault="00AE03FB" w:rsidP="00987637">
      <w:pPr>
        <w:numPr>
          <w:ilvl w:val="0"/>
          <w:numId w:val="1"/>
        </w:numPr>
        <w:tabs>
          <w:tab w:val="left" w:pos="284"/>
        </w:tabs>
        <w:spacing w:after="0" w:line="276" w:lineRule="auto"/>
        <w:ind w:left="284" w:hanging="284"/>
        <w:jc w:val="both"/>
        <w:rPr>
          <w:rFonts w:ascii="Arial" w:eastAsia="Times New Roman" w:hAnsi="Arial" w:cs="Arial"/>
          <w:b/>
          <w:lang w:val="en-US"/>
        </w:rPr>
      </w:pPr>
      <w:r w:rsidRPr="00987637">
        <w:rPr>
          <w:rFonts w:ascii="Arial" w:eastAsia="Times New Roman" w:hAnsi="Arial" w:cs="Arial"/>
        </w:rPr>
        <w:t>Wykonawca w ramach realizacji przedmiotu niniejszej umowy dostarczy</w:t>
      </w:r>
      <w:r w:rsidR="00446176" w:rsidRPr="00987637">
        <w:rPr>
          <w:rFonts w:ascii="Arial" w:eastAsia="Times New Roman" w:hAnsi="Arial" w:cs="Arial"/>
        </w:rPr>
        <w:t xml:space="preserve"> fabrycznie nowe oryginalne nośniki wraz z kluczami licencyjnymi oprogramowania Windows 10 Pro OEM </w:t>
      </w:r>
      <w:r w:rsidR="00EB278B">
        <w:rPr>
          <w:rFonts w:ascii="Arial" w:eastAsia="Times New Roman" w:hAnsi="Arial" w:cs="Arial"/>
        </w:rPr>
        <w:t xml:space="preserve">i hologramem </w:t>
      </w:r>
      <w:r w:rsidR="00446176" w:rsidRPr="00987637">
        <w:rPr>
          <w:rFonts w:ascii="Arial" w:eastAsia="Times New Roman" w:hAnsi="Arial" w:cs="Arial"/>
        </w:rPr>
        <w:t>w ilości 120 szt.</w:t>
      </w:r>
    </w:p>
    <w:p w:rsidR="00AE03FB" w:rsidRPr="00987637" w:rsidRDefault="00446176" w:rsidP="00987637">
      <w:pPr>
        <w:numPr>
          <w:ilvl w:val="0"/>
          <w:numId w:val="1"/>
        </w:numPr>
        <w:tabs>
          <w:tab w:val="left" w:pos="284"/>
        </w:tabs>
        <w:spacing w:after="0" w:line="276" w:lineRule="auto"/>
        <w:ind w:left="284" w:hanging="284"/>
        <w:jc w:val="both"/>
        <w:rPr>
          <w:rFonts w:ascii="Arial" w:hAnsi="Arial" w:cs="Arial"/>
        </w:rPr>
      </w:pPr>
      <w:r w:rsidRPr="00987637">
        <w:rPr>
          <w:rFonts w:ascii="Arial" w:hAnsi="Arial" w:cs="Arial"/>
        </w:rPr>
        <w:t>Oprogramowanie będące przedmiotem niniejszej umowy Wykonawca zobowiązuje się dostarczyć zapisane na oryginalnych nośnikach i w oryginalnych opakowaniach producentów wraz z kluczem licencyjnym dopuszczone do stosowania w Polsce.</w:t>
      </w:r>
    </w:p>
    <w:p w:rsidR="00CE3384" w:rsidRPr="00CE3384" w:rsidRDefault="00446176" w:rsidP="002B7898">
      <w:pPr>
        <w:pStyle w:val="Akapitzlist"/>
        <w:numPr>
          <w:ilvl w:val="0"/>
          <w:numId w:val="46"/>
        </w:numPr>
        <w:tabs>
          <w:tab w:val="left" w:pos="284"/>
        </w:tabs>
        <w:spacing w:after="0" w:line="276" w:lineRule="auto"/>
        <w:jc w:val="both"/>
        <w:rPr>
          <w:rFonts w:ascii="Arial" w:eastAsia="Times New Roman" w:hAnsi="Arial" w:cs="Arial"/>
          <w:sz w:val="24"/>
          <w:szCs w:val="24"/>
          <w:lang w:eastAsia="pl-PL"/>
        </w:rPr>
      </w:pPr>
      <w:r w:rsidRPr="00987637">
        <w:rPr>
          <w:rFonts w:ascii="Arial" w:hAnsi="Arial" w:cs="Arial"/>
        </w:rPr>
        <w:t>Zamawiający w ramach każdej zakupionej licencji nabywa prawo do zainstalowania, uruchomienia i bezterminowego użytkowania oprogramowania na jednym komputerze, przez jedną osobę w jednym czasie.</w:t>
      </w:r>
      <w:r w:rsidR="00CE3384" w:rsidRPr="002B7898">
        <w:rPr>
          <w:rFonts w:ascii="Arial" w:eastAsia="Times New Roman" w:hAnsi="Arial" w:cs="Arial"/>
          <w:sz w:val="24"/>
          <w:szCs w:val="24"/>
          <w:lang w:eastAsia="pl-PL"/>
        </w:rPr>
        <w:t xml:space="preserve"> zastrzeżeniem postanowień ust. 6, w ramach realizacji przedmiotu umowy i w ramach wynagrodzenia, o którym mowa w § 5 ust. 1 niniejszej umowy, Wykonawca udziela Zamawiającemu bezterminowej, obejmującej całe terytorium Rzeczpospolitej Polskiej i nieograniczonej w czasie </w:t>
      </w:r>
      <w:r w:rsidR="00CE3384" w:rsidRPr="00CE3384">
        <w:rPr>
          <w:rFonts w:ascii="Arial" w:eastAsia="Times New Roman" w:hAnsi="Arial" w:cs="Arial"/>
          <w:b/>
          <w:sz w:val="24"/>
          <w:szCs w:val="24"/>
          <w:lang w:eastAsia="pl-PL"/>
        </w:rPr>
        <w:t>licencji</w:t>
      </w:r>
      <w:r w:rsidR="00CE3384" w:rsidRPr="00CE3384">
        <w:rPr>
          <w:rFonts w:ascii="Arial" w:eastAsia="Times New Roman" w:hAnsi="Arial" w:cs="Arial"/>
          <w:sz w:val="24"/>
          <w:szCs w:val="24"/>
          <w:lang w:eastAsia="pl-PL"/>
        </w:rPr>
        <w:t xml:space="preserve"> na korzystanie z Oprogramowania, którego jest producentem a w wypadku, gdy przysługuje mu uprawnienie  do udzielania sublicencji – udziela Zamawiającemu bezterminowej, obejmującej całe terytorium Rzeczpospolitej Polskiej i nieograniczonej w czasie sublicencji na korzystanie z Oprogramowania w zakresie określonym w niniejszej umowie, a w szczególności na następujących polach eksploatacji:</w:t>
      </w:r>
    </w:p>
    <w:p w:rsidR="00CE3384" w:rsidRPr="00A81A9E" w:rsidRDefault="00CE3384" w:rsidP="00CE3384">
      <w:pPr>
        <w:numPr>
          <w:ilvl w:val="0"/>
          <w:numId w:val="44"/>
        </w:numPr>
        <w:suppressAutoHyphens w:val="0"/>
        <w:spacing w:after="0" w:line="240" w:lineRule="auto"/>
        <w:jc w:val="both"/>
        <w:rPr>
          <w:rFonts w:ascii="Arial" w:eastAsia="Times New Roman" w:hAnsi="Arial" w:cs="Arial"/>
          <w:sz w:val="24"/>
          <w:szCs w:val="24"/>
          <w:lang w:eastAsia="pl-PL"/>
        </w:rPr>
      </w:pPr>
      <w:r w:rsidRPr="00A81A9E">
        <w:rPr>
          <w:rFonts w:ascii="Arial" w:eastAsia="Times New Roman" w:hAnsi="Arial" w:cs="Arial"/>
          <w:sz w:val="24"/>
          <w:szCs w:val="24"/>
          <w:lang w:eastAsia="pl-PL"/>
        </w:rPr>
        <w:t>wykorzystywanie Oprogramowania w dowolny sposób zgodny z jego przeznaczeniem</w:t>
      </w:r>
      <w:r>
        <w:rPr>
          <w:rFonts w:ascii="Arial" w:eastAsia="Times New Roman" w:hAnsi="Arial" w:cs="Arial"/>
          <w:sz w:val="24"/>
          <w:szCs w:val="24"/>
          <w:lang w:eastAsia="pl-PL"/>
        </w:rPr>
        <w:t>,</w:t>
      </w:r>
    </w:p>
    <w:p w:rsidR="00CE3384" w:rsidRPr="00A81A9E" w:rsidRDefault="00CE3384" w:rsidP="00CE3384">
      <w:pPr>
        <w:numPr>
          <w:ilvl w:val="0"/>
          <w:numId w:val="44"/>
        </w:numPr>
        <w:suppressAutoHyphens w:val="0"/>
        <w:spacing w:after="0" w:line="240" w:lineRule="auto"/>
        <w:jc w:val="both"/>
        <w:rPr>
          <w:rFonts w:ascii="Arial" w:eastAsia="Times New Roman" w:hAnsi="Arial" w:cs="Arial"/>
          <w:sz w:val="24"/>
          <w:szCs w:val="24"/>
          <w:lang w:eastAsia="pl-PL"/>
        </w:rPr>
      </w:pPr>
      <w:r w:rsidRPr="00A81A9E">
        <w:rPr>
          <w:rFonts w:ascii="Arial" w:eastAsia="Times New Roman" w:hAnsi="Arial" w:cs="Arial"/>
          <w:sz w:val="24"/>
          <w:szCs w:val="24"/>
          <w:lang w:eastAsia="pl-PL"/>
        </w:rPr>
        <w:t>korzystani</w:t>
      </w:r>
      <w:r>
        <w:rPr>
          <w:rFonts w:ascii="Arial" w:eastAsia="Times New Roman" w:hAnsi="Arial" w:cs="Arial"/>
          <w:sz w:val="24"/>
          <w:szCs w:val="24"/>
          <w:lang w:eastAsia="pl-PL"/>
        </w:rPr>
        <w:t>e</w:t>
      </w:r>
      <w:r w:rsidRPr="00A81A9E">
        <w:rPr>
          <w:rFonts w:ascii="Arial" w:eastAsia="Times New Roman" w:hAnsi="Arial" w:cs="Arial"/>
          <w:sz w:val="24"/>
          <w:szCs w:val="24"/>
          <w:lang w:eastAsia="pl-PL"/>
        </w:rPr>
        <w:t xml:space="preserve"> oraz dysponowani</w:t>
      </w:r>
      <w:r>
        <w:rPr>
          <w:rFonts w:ascii="Arial" w:eastAsia="Times New Roman" w:hAnsi="Arial" w:cs="Arial"/>
          <w:sz w:val="24"/>
          <w:szCs w:val="24"/>
          <w:lang w:eastAsia="pl-PL"/>
        </w:rPr>
        <w:t>e</w:t>
      </w:r>
      <w:r w:rsidRPr="00A81A9E">
        <w:rPr>
          <w:rFonts w:ascii="Arial" w:eastAsia="Times New Roman" w:hAnsi="Arial" w:cs="Arial"/>
          <w:sz w:val="24"/>
          <w:szCs w:val="24"/>
          <w:lang w:eastAsia="pl-PL"/>
        </w:rPr>
        <w:t xml:space="preserve"> Oprogramowaniem, w tym jego </w:t>
      </w:r>
      <w:r>
        <w:rPr>
          <w:rFonts w:ascii="Arial" w:eastAsia="Times New Roman" w:hAnsi="Arial" w:cs="Arial"/>
          <w:sz w:val="24"/>
          <w:szCs w:val="24"/>
          <w:lang w:eastAsia="pl-PL"/>
        </w:rPr>
        <w:t xml:space="preserve">instalowanie, </w:t>
      </w:r>
      <w:r w:rsidRPr="00A81A9E">
        <w:rPr>
          <w:rFonts w:ascii="Arial" w:eastAsia="Times New Roman" w:hAnsi="Arial" w:cs="Arial"/>
          <w:sz w:val="24"/>
          <w:szCs w:val="24"/>
          <w:lang w:eastAsia="pl-PL"/>
        </w:rPr>
        <w:t xml:space="preserve">uruchamianie </w:t>
      </w:r>
      <w:r>
        <w:rPr>
          <w:rFonts w:ascii="Arial" w:eastAsia="Times New Roman" w:hAnsi="Arial" w:cs="Arial"/>
          <w:sz w:val="24"/>
          <w:szCs w:val="24"/>
          <w:lang w:eastAsia="pl-PL"/>
        </w:rPr>
        <w:t xml:space="preserve">i używanie </w:t>
      </w:r>
      <w:r w:rsidRPr="00A81A9E">
        <w:rPr>
          <w:rFonts w:ascii="Arial" w:eastAsia="Times New Roman" w:hAnsi="Arial" w:cs="Arial"/>
          <w:sz w:val="24"/>
          <w:szCs w:val="24"/>
          <w:lang w:eastAsia="pl-PL"/>
        </w:rPr>
        <w:t>Oprogramowania, korzystanie z jego funkcjonalności bez ograniczeń terytorialnych na terytorium Polski, przez czas nieoznaczony, zgodnie z przeznaczeniem Oprogramowania,</w:t>
      </w:r>
    </w:p>
    <w:p w:rsidR="00CE3384" w:rsidRPr="00A81A9E" w:rsidRDefault="00CE3384" w:rsidP="00CE3384">
      <w:pPr>
        <w:numPr>
          <w:ilvl w:val="0"/>
          <w:numId w:val="44"/>
        </w:numPr>
        <w:suppressAutoHyphens w:val="0"/>
        <w:spacing w:after="0" w:line="240" w:lineRule="auto"/>
        <w:jc w:val="both"/>
        <w:rPr>
          <w:rFonts w:ascii="Arial" w:eastAsia="Times New Roman" w:hAnsi="Arial" w:cs="Arial"/>
          <w:sz w:val="24"/>
          <w:szCs w:val="24"/>
          <w:lang w:eastAsia="pl-PL"/>
        </w:rPr>
      </w:pPr>
      <w:r w:rsidRPr="00A81A9E">
        <w:rPr>
          <w:rFonts w:ascii="Arial" w:eastAsia="Times New Roman" w:hAnsi="Arial" w:cs="Arial"/>
          <w:sz w:val="24"/>
          <w:szCs w:val="24"/>
          <w:lang w:eastAsia="pl-PL"/>
        </w:rPr>
        <w:t>trwałego lub czasowego zwielokrotnienia w całości lub w części jakimikolwiek środkami i</w:t>
      </w:r>
      <w:r>
        <w:rPr>
          <w:rFonts w:ascii="Arial" w:eastAsia="Times New Roman" w:hAnsi="Arial" w:cs="Arial"/>
          <w:sz w:val="24"/>
          <w:szCs w:val="24"/>
          <w:lang w:eastAsia="pl-PL"/>
        </w:rPr>
        <w:t xml:space="preserve"> w jakiejkolwiek formie, w tym </w:t>
      </w:r>
      <w:r w:rsidRPr="00A81A9E">
        <w:rPr>
          <w:rFonts w:ascii="Arial" w:eastAsia="Times New Roman" w:hAnsi="Arial" w:cs="Arial"/>
          <w:sz w:val="24"/>
          <w:szCs w:val="24"/>
          <w:lang w:eastAsia="pl-PL"/>
        </w:rPr>
        <w:t>w zakresie, w którym dla wprowadzenia, wyświetlania, stosowania, przekazywania i przechowywania niezbędne jest jego zwielokrotnienie,</w:t>
      </w:r>
    </w:p>
    <w:p w:rsidR="00CE3384" w:rsidRPr="00A81A9E" w:rsidRDefault="00CE3384" w:rsidP="00CE3384">
      <w:pPr>
        <w:numPr>
          <w:ilvl w:val="0"/>
          <w:numId w:val="44"/>
        </w:numPr>
        <w:suppressAutoHyphens w:val="0"/>
        <w:spacing w:after="0" w:line="240" w:lineRule="auto"/>
        <w:jc w:val="both"/>
        <w:rPr>
          <w:rFonts w:ascii="Arial" w:eastAsia="Times New Roman" w:hAnsi="Arial" w:cs="Arial"/>
          <w:sz w:val="24"/>
          <w:szCs w:val="24"/>
          <w:lang w:eastAsia="pl-PL"/>
        </w:rPr>
      </w:pPr>
      <w:r w:rsidRPr="00A81A9E">
        <w:rPr>
          <w:rFonts w:ascii="Arial" w:eastAsia="Times New Roman" w:hAnsi="Arial" w:cs="Arial"/>
          <w:sz w:val="24"/>
          <w:szCs w:val="24"/>
          <w:lang w:eastAsia="pl-PL"/>
        </w:rPr>
        <w:t>sporządzanie, przechowywanie kopii i używania nośnika, na którym Oprogramowanie utrwalono,</w:t>
      </w:r>
    </w:p>
    <w:p w:rsidR="00CE3384" w:rsidRPr="008A6368" w:rsidRDefault="00CE3384" w:rsidP="00CE3384">
      <w:pPr>
        <w:numPr>
          <w:ilvl w:val="0"/>
          <w:numId w:val="44"/>
        </w:numPr>
        <w:suppressAutoHyphens w:val="0"/>
        <w:spacing w:after="0" w:line="240" w:lineRule="auto"/>
        <w:jc w:val="both"/>
        <w:rPr>
          <w:rFonts w:ascii="Arial" w:eastAsia="Times New Roman" w:hAnsi="Arial" w:cs="Arial"/>
          <w:sz w:val="24"/>
          <w:szCs w:val="24"/>
          <w:lang w:eastAsia="pl-PL"/>
        </w:rPr>
      </w:pPr>
      <w:r w:rsidRPr="008A6368">
        <w:rPr>
          <w:rFonts w:ascii="Arial" w:eastAsia="Times New Roman" w:hAnsi="Arial" w:cs="Arial"/>
          <w:sz w:val="24"/>
          <w:szCs w:val="24"/>
          <w:lang w:eastAsia="pl-PL"/>
        </w:rPr>
        <w:t>przechowywanie i używanie w sieci wewnętrznej,</w:t>
      </w:r>
    </w:p>
    <w:p w:rsidR="00CE3384" w:rsidRPr="008A6368" w:rsidRDefault="00CE3384" w:rsidP="00CE3384">
      <w:pPr>
        <w:numPr>
          <w:ilvl w:val="0"/>
          <w:numId w:val="44"/>
        </w:numPr>
        <w:suppressAutoHyphens w:val="0"/>
        <w:spacing w:after="0" w:line="240" w:lineRule="auto"/>
        <w:jc w:val="both"/>
        <w:rPr>
          <w:rFonts w:ascii="Arial" w:eastAsia="Times New Roman" w:hAnsi="Arial" w:cs="Arial"/>
          <w:sz w:val="24"/>
          <w:szCs w:val="24"/>
          <w:lang w:eastAsia="pl-PL"/>
        </w:rPr>
      </w:pPr>
      <w:r w:rsidRPr="008A6368">
        <w:rPr>
          <w:rFonts w:ascii="Arial" w:eastAsia="Times New Roman" w:hAnsi="Arial" w:cs="Arial"/>
          <w:color w:val="000000"/>
          <w:sz w:val="24"/>
          <w:szCs w:val="24"/>
          <w:lang w:eastAsia="pl-PL"/>
        </w:rPr>
        <w:t>korzystanie z Oprogramowania zgodnie z jego przeznaczeniem i funkcjonalnością,</w:t>
      </w:r>
    </w:p>
    <w:p w:rsidR="00CE3384" w:rsidRPr="00A81A9E" w:rsidRDefault="00CE3384" w:rsidP="002B7898">
      <w:pPr>
        <w:numPr>
          <w:ilvl w:val="0"/>
          <w:numId w:val="47"/>
        </w:numPr>
        <w:suppressAutoHyphens w:val="0"/>
        <w:spacing w:after="0" w:line="240" w:lineRule="auto"/>
        <w:jc w:val="both"/>
        <w:rPr>
          <w:rFonts w:ascii="Arial" w:eastAsia="Times New Roman" w:hAnsi="Arial" w:cs="Arial"/>
          <w:sz w:val="24"/>
          <w:szCs w:val="24"/>
          <w:lang w:eastAsia="pl-PL"/>
        </w:rPr>
      </w:pPr>
      <w:r w:rsidRPr="00A81A9E">
        <w:rPr>
          <w:rFonts w:ascii="Arial" w:eastAsia="Times New Roman" w:hAnsi="Arial" w:cs="Arial"/>
          <w:sz w:val="24"/>
          <w:szCs w:val="24"/>
          <w:lang w:eastAsia="pl-PL"/>
        </w:rPr>
        <w:t xml:space="preserve">W przypadku dostarczenia przez Wykonawcę w ramach realizacji przedmiotu umowy, Oprogramowania stworzonego przez podmiot trzeci będący producentem Oprogramowania, w stosunku do którego Wykonawcy nie przysługuje uprawnienie do udzielania sublicencji  - </w:t>
      </w:r>
      <w:r w:rsidRPr="00A81A9E">
        <w:rPr>
          <w:rFonts w:ascii="Arial" w:eastAsia="Times New Roman" w:hAnsi="Arial" w:cs="Arial"/>
          <w:sz w:val="24"/>
          <w:szCs w:val="24"/>
          <w:lang w:eastAsia="pl-PL"/>
        </w:rPr>
        <w:lastRenderedPageBreak/>
        <w:t>Wyko</w:t>
      </w:r>
      <w:r>
        <w:rPr>
          <w:rFonts w:ascii="Arial" w:eastAsia="Times New Roman" w:hAnsi="Arial" w:cs="Arial"/>
          <w:sz w:val="24"/>
          <w:szCs w:val="24"/>
          <w:lang w:eastAsia="pl-PL"/>
        </w:rPr>
        <w:t>nawca zobowiązany jest zapewnić</w:t>
      </w:r>
      <w:r w:rsidRPr="00A81A9E">
        <w:rPr>
          <w:rFonts w:ascii="Arial" w:eastAsia="Times New Roman" w:hAnsi="Arial" w:cs="Arial"/>
          <w:sz w:val="24"/>
          <w:szCs w:val="24"/>
          <w:lang w:eastAsia="pl-PL"/>
        </w:rPr>
        <w:t xml:space="preserve">, iż w ramach wynagrodzenia, o którym mowa w § </w:t>
      </w:r>
      <w:r>
        <w:rPr>
          <w:rFonts w:ascii="Arial" w:eastAsia="Times New Roman" w:hAnsi="Arial" w:cs="Arial"/>
          <w:sz w:val="24"/>
          <w:szCs w:val="24"/>
          <w:lang w:eastAsia="pl-PL"/>
        </w:rPr>
        <w:t>5</w:t>
      </w:r>
      <w:r w:rsidRPr="00A81A9E">
        <w:rPr>
          <w:rFonts w:ascii="Arial" w:eastAsia="Times New Roman" w:hAnsi="Arial" w:cs="Arial"/>
          <w:sz w:val="24"/>
          <w:szCs w:val="24"/>
          <w:lang w:eastAsia="pl-PL"/>
        </w:rPr>
        <w:t xml:space="preserve"> ust. 1, producent udzieli Zamawiającemu nieograniczonej terytorialnie i nieograniczonej w czasie licencji na korzystanie z Oprogramowania </w:t>
      </w:r>
      <w:r w:rsidRPr="00A81A9E">
        <w:rPr>
          <w:rFonts w:ascii="Arial" w:hAnsi="Arial" w:cs="Arial"/>
          <w:sz w:val="24"/>
          <w:szCs w:val="24"/>
        </w:rPr>
        <w:t xml:space="preserve">na zasadach nie mniej korzystnych niż opisane w postanowieniach ust. </w:t>
      </w:r>
      <w:r>
        <w:rPr>
          <w:rFonts w:ascii="Arial" w:hAnsi="Arial" w:cs="Arial"/>
          <w:sz w:val="24"/>
          <w:szCs w:val="24"/>
        </w:rPr>
        <w:t>1</w:t>
      </w:r>
      <w:r w:rsidRPr="00A81A9E">
        <w:rPr>
          <w:rFonts w:ascii="Arial" w:hAnsi="Arial" w:cs="Arial"/>
          <w:sz w:val="24"/>
          <w:szCs w:val="24"/>
        </w:rPr>
        <w:t xml:space="preserve">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w:t>
      </w:r>
      <w:r>
        <w:rPr>
          <w:rFonts w:ascii="Arial" w:hAnsi="Arial" w:cs="Arial"/>
          <w:sz w:val="24"/>
          <w:szCs w:val="24"/>
        </w:rPr>
        <w:t>1</w:t>
      </w:r>
      <w:r w:rsidRPr="00A81A9E">
        <w:rPr>
          <w:rFonts w:ascii="Arial" w:hAnsi="Arial" w:cs="Arial"/>
          <w:sz w:val="24"/>
          <w:szCs w:val="24"/>
        </w:rPr>
        <w:t xml:space="preserve"> powyżej. W takim wypadku Wykonawca jest zobowiązany do zarejestrowania Zamawiającego jako użytkownika u producenta Oprogramowania.</w:t>
      </w:r>
    </w:p>
    <w:p w:rsidR="00CE3384" w:rsidRPr="00A81A9E" w:rsidRDefault="00CE3384" w:rsidP="002B7898">
      <w:pPr>
        <w:numPr>
          <w:ilvl w:val="0"/>
          <w:numId w:val="47"/>
        </w:numPr>
        <w:suppressAutoHyphens w:val="0"/>
        <w:spacing w:after="0" w:line="240" w:lineRule="auto"/>
        <w:ind w:left="284" w:hanging="284"/>
        <w:jc w:val="both"/>
        <w:rPr>
          <w:rFonts w:ascii="Arial" w:eastAsia="Times New Roman" w:hAnsi="Arial" w:cs="Arial"/>
          <w:sz w:val="24"/>
          <w:szCs w:val="24"/>
          <w:lang w:eastAsia="pl-PL"/>
        </w:rPr>
      </w:pPr>
      <w:r w:rsidRPr="00A81A9E">
        <w:rPr>
          <w:rFonts w:ascii="Arial" w:hAnsi="Arial" w:cs="Arial"/>
          <w:sz w:val="24"/>
          <w:szCs w:val="24"/>
        </w:rPr>
        <w:t>W wypadku, gdyby na skutek przyczyn leżących po stronie producenta Oprogramowania, Zamawiający utraciłby możliwość korzystania z Oprogramowania zgodnie z niniejszą umową, Wykonawca zobowiązuje się do dostarczenia Oprogramowania zastępczego</w:t>
      </w:r>
      <w:r>
        <w:rPr>
          <w:rFonts w:ascii="Arial" w:hAnsi="Arial" w:cs="Arial"/>
          <w:sz w:val="24"/>
          <w:szCs w:val="24"/>
        </w:rPr>
        <w:t>,</w:t>
      </w:r>
      <w:r w:rsidRPr="00A81A9E">
        <w:rPr>
          <w:rFonts w:ascii="Arial" w:hAnsi="Arial" w:cs="Arial"/>
          <w:sz w:val="24"/>
          <w:szCs w:val="24"/>
        </w:rPr>
        <w:t xml:space="preserve"> spełniającego wymagania określone w niniejszej umowie</w:t>
      </w:r>
      <w:r>
        <w:rPr>
          <w:rFonts w:ascii="Arial" w:hAnsi="Arial" w:cs="Arial"/>
          <w:sz w:val="24"/>
          <w:szCs w:val="24"/>
        </w:rPr>
        <w:t>,</w:t>
      </w:r>
      <w:r w:rsidRPr="00A81A9E">
        <w:rPr>
          <w:rFonts w:ascii="Arial" w:hAnsi="Arial" w:cs="Arial"/>
          <w:sz w:val="24"/>
          <w:szCs w:val="24"/>
        </w:rPr>
        <w:t xml:space="preserve"> umożliwiające</w:t>
      </w:r>
      <w:r>
        <w:rPr>
          <w:rFonts w:ascii="Arial" w:hAnsi="Arial" w:cs="Arial"/>
          <w:sz w:val="24"/>
          <w:szCs w:val="24"/>
        </w:rPr>
        <w:t>go</w:t>
      </w:r>
      <w:r w:rsidRPr="00A81A9E">
        <w:rPr>
          <w:rFonts w:ascii="Arial" w:hAnsi="Arial" w:cs="Arial"/>
          <w:sz w:val="24"/>
          <w:szCs w:val="24"/>
        </w:rPr>
        <w:t xml:space="preserve"> Zamawiającemu korzystanie z urządzeń wymagających </w:t>
      </w:r>
      <w:r>
        <w:rPr>
          <w:rFonts w:ascii="Arial" w:hAnsi="Arial" w:cs="Arial"/>
          <w:sz w:val="24"/>
          <w:szCs w:val="24"/>
        </w:rPr>
        <w:t>O</w:t>
      </w:r>
      <w:r w:rsidRPr="00A81A9E">
        <w:rPr>
          <w:rFonts w:ascii="Arial" w:hAnsi="Arial" w:cs="Arial"/>
          <w:sz w:val="24"/>
          <w:szCs w:val="24"/>
        </w:rPr>
        <w:t>programowania przy zachowaniu ich pełnej funkcjonalności.</w:t>
      </w:r>
    </w:p>
    <w:p w:rsidR="00CE3384" w:rsidRPr="00A81A9E" w:rsidRDefault="00CE3384" w:rsidP="002B7898">
      <w:pPr>
        <w:numPr>
          <w:ilvl w:val="0"/>
          <w:numId w:val="47"/>
        </w:numPr>
        <w:suppressAutoHyphens w:val="0"/>
        <w:spacing w:after="0" w:line="240" w:lineRule="auto"/>
        <w:ind w:left="284" w:hanging="284"/>
        <w:jc w:val="both"/>
        <w:rPr>
          <w:rFonts w:ascii="Arial" w:eastAsia="Times New Roman" w:hAnsi="Arial" w:cs="Arial"/>
          <w:sz w:val="24"/>
          <w:szCs w:val="24"/>
          <w:lang w:eastAsia="pl-PL"/>
        </w:rPr>
      </w:pPr>
      <w:bookmarkStart w:id="0" w:name="_Ref461951694"/>
      <w:r w:rsidRPr="00A81A9E">
        <w:rPr>
          <w:rFonts w:ascii="Arial" w:hAnsi="Arial" w:cs="Arial"/>
          <w:sz w:val="24"/>
          <w:szCs w:val="24"/>
        </w:rPr>
        <w:t xml:space="preserve">Wykonawca zobowiązuje się do niewypowiadania licencji udzielonych zgodnie z postanowieniami niniejszego paragrafu, jak również zobowiązuje się, iż podmiot trzeci który udzielił licencji, nie będzie wypowiadał licencji, pod rygorem zapłaty przez Wykonawcę kary umownej, o której mowa w § </w:t>
      </w:r>
      <w:r>
        <w:rPr>
          <w:rFonts w:ascii="Arial" w:hAnsi="Arial" w:cs="Arial"/>
          <w:sz w:val="24"/>
          <w:szCs w:val="24"/>
        </w:rPr>
        <w:t>7</w:t>
      </w:r>
      <w:r w:rsidRPr="00A81A9E">
        <w:rPr>
          <w:rFonts w:ascii="Arial" w:hAnsi="Arial" w:cs="Arial"/>
          <w:sz w:val="24"/>
          <w:szCs w:val="24"/>
        </w:rPr>
        <w:t xml:space="preserve"> ust. </w:t>
      </w:r>
      <w:r>
        <w:rPr>
          <w:rFonts w:ascii="Arial" w:hAnsi="Arial" w:cs="Arial"/>
          <w:sz w:val="24"/>
          <w:szCs w:val="24"/>
        </w:rPr>
        <w:t>1</w:t>
      </w:r>
      <w:r w:rsidRPr="00A81A9E">
        <w:rPr>
          <w:rFonts w:ascii="Arial" w:hAnsi="Arial" w:cs="Arial"/>
          <w:sz w:val="24"/>
          <w:szCs w:val="24"/>
        </w:rPr>
        <w:t xml:space="preserve"> </w:t>
      </w:r>
      <w:r>
        <w:rPr>
          <w:rFonts w:ascii="Arial" w:hAnsi="Arial" w:cs="Arial"/>
          <w:sz w:val="24"/>
          <w:szCs w:val="24"/>
        </w:rPr>
        <w:t>pkt 7</w:t>
      </w:r>
      <w:r w:rsidRPr="00A81A9E">
        <w:rPr>
          <w:rFonts w:ascii="Arial" w:hAnsi="Arial" w:cs="Arial"/>
          <w:sz w:val="24"/>
          <w:szCs w:val="24"/>
        </w:rPr>
        <w:t xml:space="preserve"> Umowy.</w:t>
      </w:r>
      <w:bookmarkEnd w:id="0"/>
    </w:p>
    <w:p w:rsidR="00CE3384" w:rsidRPr="00A81A9E" w:rsidRDefault="00CE3384" w:rsidP="002B7898">
      <w:pPr>
        <w:numPr>
          <w:ilvl w:val="0"/>
          <w:numId w:val="47"/>
        </w:numPr>
        <w:suppressAutoHyphens w:val="0"/>
        <w:spacing w:after="0" w:line="240" w:lineRule="auto"/>
        <w:ind w:left="284" w:hanging="284"/>
        <w:jc w:val="both"/>
        <w:rPr>
          <w:rFonts w:ascii="Arial" w:eastAsia="Times New Roman" w:hAnsi="Arial" w:cs="Arial"/>
          <w:sz w:val="24"/>
          <w:szCs w:val="24"/>
          <w:lang w:eastAsia="pl-PL"/>
        </w:rPr>
      </w:pPr>
      <w:r w:rsidRPr="00A81A9E">
        <w:rPr>
          <w:rFonts w:ascii="Arial" w:hAnsi="Arial" w:cs="Arial"/>
          <w:sz w:val="24"/>
          <w:szCs w:val="24"/>
        </w:rPr>
        <w:t xml:space="preserve">Udzielenie licencji na zasadach opisanych powyżej, następuje z chwilą podpisania protokołu odbioru, o którym mowa w § </w:t>
      </w:r>
      <w:r>
        <w:rPr>
          <w:rFonts w:ascii="Arial" w:hAnsi="Arial" w:cs="Arial"/>
          <w:sz w:val="24"/>
          <w:szCs w:val="24"/>
        </w:rPr>
        <w:t>4</w:t>
      </w:r>
      <w:r w:rsidRPr="00A81A9E">
        <w:rPr>
          <w:rFonts w:ascii="Arial" w:hAnsi="Arial" w:cs="Arial"/>
          <w:sz w:val="24"/>
          <w:szCs w:val="24"/>
        </w:rPr>
        <w:t xml:space="preserve">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w:t>
      </w:r>
    </w:p>
    <w:p w:rsidR="00CE3384" w:rsidRPr="00A81A9E" w:rsidRDefault="00CE3384" w:rsidP="002B7898">
      <w:pPr>
        <w:numPr>
          <w:ilvl w:val="0"/>
          <w:numId w:val="47"/>
        </w:numPr>
        <w:suppressAutoHyphens w:val="0"/>
        <w:spacing w:after="0" w:line="240" w:lineRule="auto"/>
        <w:ind w:left="284" w:hanging="426"/>
        <w:jc w:val="both"/>
        <w:rPr>
          <w:rFonts w:ascii="Arial" w:eastAsia="Times New Roman" w:hAnsi="Arial" w:cs="Arial"/>
          <w:sz w:val="24"/>
          <w:szCs w:val="24"/>
          <w:lang w:eastAsia="pl-PL"/>
        </w:rPr>
      </w:pPr>
      <w:r w:rsidRPr="00A81A9E">
        <w:rPr>
          <w:rFonts w:ascii="Arial" w:hAnsi="Arial" w:cs="Arial"/>
          <w:sz w:val="24"/>
          <w:szCs w:val="24"/>
        </w:rPr>
        <w:t xml:space="preserve">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Wykonawca zobowiązuje się także do uzyskania, na własny koszt, na rzecz Zamawiającego licencji będącej przedmiotem umowy w przypadku stwierdzenia, że udzielenie licencji, o których mowa w ust. </w:t>
      </w:r>
      <w:r>
        <w:rPr>
          <w:rFonts w:ascii="Arial" w:hAnsi="Arial" w:cs="Arial"/>
          <w:sz w:val="24"/>
          <w:szCs w:val="24"/>
        </w:rPr>
        <w:t>5</w:t>
      </w:r>
      <w:r w:rsidRPr="00A81A9E">
        <w:rPr>
          <w:rFonts w:ascii="Arial" w:hAnsi="Arial" w:cs="Arial"/>
          <w:sz w:val="24"/>
          <w:szCs w:val="24"/>
        </w:rPr>
        <w:t xml:space="preserve"> i ust. </w:t>
      </w:r>
      <w:r>
        <w:rPr>
          <w:rFonts w:ascii="Arial" w:hAnsi="Arial" w:cs="Arial"/>
          <w:sz w:val="24"/>
          <w:szCs w:val="24"/>
        </w:rPr>
        <w:t>6</w:t>
      </w:r>
      <w:r w:rsidRPr="00A81A9E">
        <w:rPr>
          <w:rFonts w:ascii="Arial" w:hAnsi="Arial" w:cs="Arial"/>
          <w:sz w:val="24"/>
          <w:szCs w:val="24"/>
        </w:rPr>
        <w:t xml:space="preserve"> powyżej narusza prawa osób trzecich.</w:t>
      </w:r>
    </w:p>
    <w:p w:rsidR="00CE3384" w:rsidRPr="00767442" w:rsidRDefault="00CE3384" w:rsidP="002B7898">
      <w:pPr>
        <w:numPr>
          <w:ilvl w:val="0"/>
          <w:numId w:val="47"/>
        </w:numPr>
        <w:suppressAutoHyphens w:val="0"/>
        <w:spacing w:after="0" w:line="240" w:lineRule="auto"/>
        <w:ind w:left="284" w:hanging="426"/>
        <w:jc w:val="both"/>
        <w:rPr>
          <w:rFonts w:ascii="Arial" w:eastAsia="Times New Roman" w:hAnsi="Arial" w:cs="Arial"/>
          <w:sz w:val="24"/>
          <w:szCs w:val="24"/>
          <w:lang w:eastAsia="pl-PL"/>
        </w:rPr>
      </w:pPr>
      <w:r w:rsidRPr="00767442">
        <w:rPr>
          <w:rFonts w:ascii="Arial" w:eastAsia="Times New Roman" w:hAnsi="Arial" w:cs="Arial"/>
          <w:color w:val="000000"/>
          <w:sz w:val="24"/>
          <w:szCs w:val="24"/>
          <w:lang w:eastAsia="pl-PL"/>
        </w:rPr>
        <w:lastRenderedPageBreak/>
        <w:t>Wykonawca oświadcza, że na podstawie Umowy zapewni udzielenie / udzieli Zamawiającemu licencji opisanych Umową, lub w inny sposób opisany Umową upoważni go do korzystania ze wszystkich dóbr własności intelektualnej dostarczonych w ramach Umowy. Celem jest zapewnienie Zamawiającemu możliwości korzystania z Oprogramowania w sposób i w celu opisanym w Umowie. Wszystkie oświadczenia Wykonawcy i zapisy Umowy należy interpretować zgodnie z powyższym celem Umowy.</w:t>
      </w:r>
    </w:p>
    <w:p w:rsidR="00CE3384" w:rsidRPr="00767442" w:rsidRDefault="00CE3384" w:rsidP="002B7898">
      <w:pPr>
        <w:numPr>
          <w:ilvl w:val="0"/>
          <w:numId w:val="47"/>
        </w:numPr>
        <w:suppressAutoHyphens w:val="0"/>
        <w:spacing w:after="0" w:line="240" w:lineRule="auto"/>
        <w:ind w:left="284" w:hanging="426"/>
        <w:jc w:val="both"/>
        <w:rPr>
          <w:rFonts w:ascii="Arial" w:eastAsia="Times New Roman" w:hAnsi="Arial" w:cs="Arial"/>
          <w:sz w:val="24"/>
          <w:szCs w:val="24"/>
          <w:lang w:eastAsia="pl-PL"/>
        </w:rPr>
      </w:pPr>
      <w:r w:rsidRPr="00767442">
        <w:rPr>
          <w:rFonts w:ascii="Arial" w:eastAsia="Times New Roman" w:hAnsi="Arial" w:cs="Arial"/>
          <w:color w:val="000000"/>
          <w:sz w:val="24"/>
          <w:szCs w:val="24"/>
          <w:lang w:eastAsia="pl-PL"/>
        </w:rPr>
        <w:t xml:space="preserve">Wykonawca oświadcza i gwarantuje, że warunki korzystania z Oprogramowania nie wymagają ponoszenia dodatkowych opłat na rzecz Wykonawcy lub producentów takiego Oprogramowania. Wynagrodzenie, o którym mowa w </w:t>
      </w:r>
      <w:r w:rsidRPr="00767442">
        <w:rPr>
          <w:rFonts w:ascii="Arial" w:eastAsia="Times New Roman" w:hAnsi="Arial" w:cs="Arial"/>
          <w:sz w:val="24"/>
          <w:szCs w:val="24"/>
          <w:lang w:eastAsia="pl-PL"/>
        </w:rPr>
        <w:t xml:space="preserve">§ </w:t>
      </w:r>
      <w:r>
        <w:rPr>
          <w:rFonts w:ascii="Arial" w:eastAsia="Times New Roman" w:hAnsi="Arial" w:cs="Arial"/>
          <w:sz w:val="24"/>
          <w:szCs w:val="24"/>
          <w:lang w:eastAsia="pl-PL"/>
        </w:rPr>
        <w:t>5</w:t>
      </w:r>
      <w:r w:rsidRPr="00767442">
        <w:rPr>
          <w:rFonts w:ascii="Arial" w:eastAsia="Times New Roman" w:hAnsi="Arial" w:cs="Arial"/>
          <w:sz w:val="24"/>
          <w:szCs w:val="24"/>
          <w:lang w:eastAsia="pl-PL"/>
        </w:rPr>
        <w:t xml:space="preserve"> ust. 1 niniejszej umowy</w:t>
      </w:r>
      <w:r w:rsidRPr="00767442">
        <w:rPr>
          <w:rFonts w:ascii="Arial" w:eastAsia="Times New Roman" w:hAnsi="Arial" w:cs="Arial"/>
          <w:color w:val="000000"/>
          <w:sz w:val="24"/>
          <w:szCs w:val="24"/>
          <w:lang w:eastAsia="pl-PL"/>
        </w:rPr>
        <w:t xml:space="preserve"> obejmuje całość wynagrodzenia za korzystanie z Oprogramowania. Wynagrodzenie określone w § </w:t>
      </w:r>
      <w:r>
        <w:rPr>
          <w:rFonts w:ascii="Arial" w:eastAsia="Times New Roman" w:hAnsi="Arial" w:cs="Arial"/>
          <w:color w:val="000000"/>
          <w:sz w:val="24"/>
          <w:szCs w:val="24"/>
          <w:lang w:eastAsia="pl-PL"/>
        </w:rPr>
        <w:t>5</w:t>
      </w:r>
      <w:r w:rsidRPr="00767442">
        <w:rPr>
          <w:rFonts w:ascii="Arial" w:eastAsia="Times New Roman" w:hAnsi="Arial" w:cs="Arial"/>
          <w:color w:val="000000"/>
          <w:sz w:val="24"/>
          <w:szCs w:val="24"/>
          <w:lang w:eastAsia="pl-PL"/>
        </w:rPr>
        <w:t xml:space="preserve"> ust. 1 zawiera również wynagrodzenie za przeniesienie własności nośników, na których utwory utrwalono. </w:t>
      </w:r>
    </w:p>
    <w:p w:rsidR="00CE3384" w:rsidRPr="00767442" w:rsidRDefault="00CE3384" w:rsidP="002B7898">
      <w:pPr>
        <w:numPr>
          <w:ilvl w:val="0"/>
          <w:numId w:val="47"/>
        </w:numPr>
        <w:suppressAutoHyphens w:val="0"/>
        <w:spacing w:after="0" w:line="240" w:lineRule="auto"/>
        <w:ind w:left="284" w:hanging="426"/>
        <w:jc w:val="both"/>
        <w:rPr>
          <w:rFonts w:ascii="Arial" w:eastAsia="Times New Roman" w:hAnsi="Arial" w:cs="Arial"/>
          <w:sz w:val="24"/>
          <w:szCs w:val="24"/>
          <w:lang w:eastAsia="pl-PL"/>
        </w:rPr>
      </w:pPr>
      <w:r w:rsidRPr="00767442">
        <w:rPr>
          <w:rFonts w:ascii="Arial" w:eastAsia="Times New Roman" w:hAnsi="Arial" w:cs="Arial"/>
          <w:color w:val="000000"/>
          <w:sz w:val="24"/>
          <w:szCs w:val="24"/>
          <w:lang w:eastAsia="pl-PL"/>
        </w:rPr>
        <w:t>W przypadku, w którym w wyniku świadczenia przez Wykonawcę gwarancji dojdzie do zmiany Oprogramowania, postanowienia umowne dotyczące udzielenia licencji na Oprogramowanie zmianom stosuje się odpowiednio do takich zmian. Przeniesienie praw lub udzielenie licencji następuje z chwilą odbioru takich zmian.</w:t>
      </w:r>
    </w:p>
    <w:p w:rsidR="00AE03FB" w:rsidRPr="00987637" w:rsidRDefault="00AE03FB" w:rsidP="00987637">
      <w:pPr>
        <w:spacing w:after="0" w:line="276" w:lineRule="auto"/>
        <w:ind w:left="284" w:hanging="426"/>
        <w:jc w:val="center"/>
        <w:rPr>
          <w:rFonts w:ascii="Arial" w:eastAsia="Times New Roman" w:hAnsi="Arial" w:cs="Arial"/>
          <w:bCs/>
        </w:rPr>
      </w:pPr>
    </w:p>
    <w:p w:rsidR="00AE03FB" w:rsidRPr="00987637" w:rsidRDefault="00AE03FB" w:rsidP="00987637">
      <w:pPr>
        <w:spacing w:after="0" w:line="276" w:lineRule="auto"/>
        <w:ind w:left="284" w:hanging="426"/>
        <w:jc w:val="center"/>
        <w:rPr>
          <w:rFonts w:ascii="Arial" w:eastAsia="Times New Roman" w:hAnsi="Arial" w:cs="Arial"/>
          <w:b/>
          <w:bCs/>
        </w:rPr>
      </w:pPr>
      <w:r w:rsidRPr="00987637">
        <w:rPr>
          <w:rFonts w:ascii="Arial" w:eastAsia="Times New Roman" w:hAnsi="Arial" w:cs="Arial"/>
          <w:b/>
          <w:bCs/>
        </w:rPr>
        <w:t>§ 3</w:t>
      </w:r>
    </w:p>
    <w:p w:rsidR="00AE03FB" w:rsidRPr="00987637" w:rsidRDefault="00AE03FB" w:rsidP="00987637">
      <w:pPr>
        <w:spacing w:after="0" w:line="276" w:lineRule="auto"/>
        <w:ind w:left="284" w:hanging="426"/>
        <w:jc w:val="center"/>
        <w:rPr>
          <w:rFonts w:ascii="Arial" w:eastAsia="Times New Roman" w:hAnsi="Arial" w:cs="Arial"/>
          <w:b/>
          <w:bCs/>
        </w:rPr>
      </w:pPr>
      <w:r w:rsidRPr="00987637">
        <w:rPr>
          <w:rFonts w:ascii="Arial" w:eastAsia="Times New Roman" w:hAnsi="Arial" w:cs="Arial"/>
          <w:b/>
          <w:bCs/>
        </w:rPr>
        <w:t>Sposób realizacji umowy i miejsce dostawy</w:t>
      </w:r>
    </w:p>
    <w:p w:rsidR="00AE03FB" w:rsidRPr="00987637" w:rsidRDefault="00AE03FB" w:rsidP="00987637">
      <w:pPr>
        <w:spacing w:after="0" w:line="276" w:lineRule="auto"/>
        <w:ind w:left="284" w:hanging="426"/>
        <w:jc w:val="center"/>
        <w:rPr>
          <w:rFonts w:ascii="Arial" w:eastAsia="Times New Roman" w:hAnsi="Arial" w:cs="Arial"/>
          <w:b/>
          <w:bCs/>
        </w:rPr>
      </w:pPr>
    </w:p>
    <w:p w:rsidR="00AE03FB" w:rsidRPr="00987637" w:rsidRDefault="00AE03FB" w:rsidP="00987637">
      <w:pPr>
        <w:numPr>
          <w:ilvl w:val="0"/>
          <w:numId w:val="3"/>
        </w:numPr>
        <w:spacing w:after="0" w:line="276" w:lineRule="auto"/>
        <w:ind w:left="284" w:hanging="426"/>
        <w:jc w:val="both"/>
        <w:rPr>
          <w:rFonts w:ascii="Arial" w:eastAsia="Times New Roman" w:hAnsi="Arial" w:cs="Arial"/>
        </w:rPr>
      </w:pPr>
      <w:r w:rsidRPr="00987637">
        <w:rPr>
          <w:rFonts w:ascii="Arial" w:hAnsi="Arial" w:cs="Arial"/>
        </w:rPr>
        <w:t>Wykonawca zobowiązuje się dostarczyć na swój koszt i ryzyko przedmiot umowy odpowiednio opakowany i oznaczony, zgodnie z obowiązującymi w Rzeczypospolitej Polskiej przepisami.</w:t>
      </w:r>
    </w:p>
    <w:p w:rsidR="004D7CC1" w:rsidRPr="00987637" w:rsidRDefault="00AE03FB" w:rsidP="00987637">
      <w:pPr>
        <w:numPr>
          <w:ilvl w:val="0"/>
          <w:numId w:val="3"/>
        </w:numPr>
        <w:spacing w:after="0" w:line="276" w:lineRule="auto"/>
        <w:ind w:left="284" w:hanging="426"/>
        <w:jc w:val="both"/>
        <w:rPr>
          <w:rFonts w:ascii="Arial" w:hAnsi="Arial" w:cs="Arial"/>
        </w:rPr>
      </w:pPr>
      <w:r w:rsidRPr="00987637">
        <w:rPr>
          <w:rFonts w:ascii="Arial" w:eastAsia="Times New Roman" w:hAnsi="Arial" w:cs="Arial"/>
        </w:rPr>
        <w:t>Wykonawca zobowiązany jest do dostarczenia przedmiotu umowy do</w:t>
      </w:r>
      <w:r w:rsidR="004D7CC1" w:rsidRPr="00987637">
        <w:rPr>
          <w:rFonts w:ascii="Arial" w:eastAsia="Times New Roman" w:hAnsi="Arial" w:cs="Arial"/>
        </w:rPr>
        <w:t>:</w:t>
      </w:r>
      <w:r w:rsidRPr="00987637">
        <w:rPr>
          <w:rFonts w:ascii="Arial" w:eastAsia="Times New Roman" w:hAnsi="Arial" w:cs="Arial"/>
          <w:bCs/>
          <w:iCs/>
        </w:rPr>
        <w:t xml:space="preserve"> </w:t>
      </w:r>
    </w:p>
    <w:p w:rsidR="004D7CC1" w:rsidRPr="00987637" w:rsidRDefault="004D7CC1" w:rsidP="00987637">
      <w:pPr>
        <w:spacing w:after="0" w:line="276" w:lineRule="auto"/>
        <w:ind w:left="284"/>
        <w:jc w:val="both"/>
        <w:rPr>
          <w:rFonts w:ascii="Arial" w:hAnsi="Arial" w:cs="Arial"/>
        </w:rPr>
      </w:pPr>
      <w:r w:rsidRPr="00987637">
        <w:rPr>
          <w:rFonts w:ascii="Arial" w:hAnsi="Arial" w:cs="Arial"/>
          <w:b/>
        </w:rPr>
        <w:t xml:space="preserve">Zadanie </w:t>
      </w:r>
      <w:r w:rsidR="00446176" w:rsidRPr="00987637">
        <w:rPr>
          <w:rFonts w:ascii="Arial" w:hAnsi="Arial" w:cs="Arial"/>
          <w:b/>
        </w:rPr>
        <w:t xml:space="preserve">częściowe </w:t>
      </w:r>
      <w:r w:rsidRPr="00987637">
        <w:rPr>
          <w:rFonts w:ascii="Arial" w:hAnsi="Arial" w:cs="Arial"/>
          <w:b/>
        </w:rPr>
        <w:t>5</w:t>
      </w:r>
      <w:r w:rsidRPr="00987637">
        <w:rPr>
          <w:rFonts w:ascii="Arial" w:hAnsi="Arial" w:cs="Arial"/>
        </w:rPr>
        <w:t>: Magazyn Główny Politechniki Krakowskiej, ul. Warszawska 24, 31-155 Kraków</w:t>
      </w:r>
      <w:r w:rsidR="00446176" w:rsidRPr="00987637">
        <w:rPr>
          <w:rFonts w:ascii="Arial" w:hAnsi="Arial" w:cs="Arial"/>
        </w:rPr>
        <w:t>.</w:t>
      </w:r>
    </w:p>
    <w:p w:rsidR="00AE03FB" w:rsidRPr="00987637" w:rsidRDefault="00AE03FB" w:rsidP="00987637">
      <w:pPr>
        <w:numPr>
          <w:ilvl w:val="0"/>
          <w:numId w:val="3"/>
        </w:numPr>
        <w:spacing w:after="0" w:line="276" w:lineRule="auto"/>
        <w:ind w:left="284" w:hanging="426"/>
        <w:jc w:val="both"/>
        <w:rPr>
          <w:rFonts w:ascii="Arial" w:eastAsia="Times New Roman" w:hAnsi="Arial" w:cs="Arial"/>
        </w:rPr>
      </w:pPr>
      <w:r w:rsidRPr="00987637">
        <w:rPr>
          <w:rFonts w:ascii="Arial" w:hAnsi="Arial" w:cs="Arial"/>
        </w:rPr>
        <w:t xml:space="preserve">Przedmiot umowy może być dostarczony do wskazanego w ust. </w:t>
      </w:r>
      <w:r w:rsidR="00411F3D">
        <w:rPr>
          <w:rFonts w:ascii="Arial" w:hAnsi="Arial" w:cs="Arial"/>
        </w:rPr>
        <w:t>2</w:t>
      </w:r>
      <w:r w:rsidRPr="00987637">
        <w:rPr>
          <w:rFonts w:ascii="Arial" w:hAnsi="Arial" w:cs="Arial"/>
        </w:rPr>
        <w:t xml:space="preserve"> miejsca odbioru wyłącznie w dni robocze tygodnia, tj. od poniedziałku do piątku, w godzinach od. 9:00 do 13:00.</w:t>
      </w:r>
    </w:p>
    <w:p w:rsidR="00AE03FB" w:rsidRPr="00987637" w:rsidRDefault="00AE03FB" w:rsidP="00987637">
      <w:pPr>
        <w:numPr>
          <w:ilvl w:val="0"/>
          <w:numId w:val="3"/>
        </w:numPr>
        <w:spacing w:after="0" w:line="276" w:lineRule="auto"/>
        <w:ind w:left="284" w:hanging="426"/>
        <w:jc w:val="both"/>
        <w:rPr>
          <w:rFonts w:ascii="Arial" w:eastAsia="Times New Roman" w:hAnsi="Arial" w:cs="Arial"/>
        </w:rPr>
      </w:pPr>
      <w:r w:rsidRPr="00987637">
        <w:rPr>
          <w:rFonts w:ascii="Arial" w:eastAsia="Times New Roman" w:hAnsi="Arial" w:cs="Arial"/>
        </w:rPr>
        <w:t>Osobą odpowiedzialną za realizację przedmiotu umowy ze strony Zamawiającego, jest: Pan/Pani ……………………………………………………, tel. …………………</w:t>
      </w:r>
      <w:proofErr w:type="gramStart"/>
      <w:r w:rsidRPr="00987637">
        <w:rPr>
          <w:rFonts w:ascii="Arial" w:eastAsia="Times New Roman" w:hAnsi="Arial" w:cs="Arial"/>
        </w:rPr>
        <w:t>…….</w:t>
      </w:r>
      <w:proofErr w:type="gramEnd"/>
      <w:r w:rsidRPr="00987637">
        <w:rPr>
          <w:rFonts w:ascii="Arial" w:eastAsia="Times New Roman" w:hAnsi="Arial" w:cs="Arial"/>
        </w:rPr>
        <w:t>.………, e-mail ………..………………………………..</w:t>
      </w:r>
    </w:p>
    <w:p w:rsidR="00AE03FB" w:rsidRPr="00987637" w:rsidRDefault="00AE03FB" w:rsidP="00987637">
      <w:pPr>
        <w:numPr>
          <w:ilvl w:val="0"/>
          <w:numId w:val="3"/>
        </w:numPr>
        <w:spacing w:after="0" w:line="276" w:lineRule="auto"/>
        <w:ind w:left="284" w:hanging="426"/>
        <w:jc w:val="both"/>
        <w:rPr>
          <w:rFonts w:ascii="Arial" w:eastAsia="Times New Roman" w:hAnsi="Arial" w:cs="Arial"/>
        </w:rPr>
      </w:pPr>
      <w:r w:rsidRPr="00987637">
        <w:rPr>
          <w:rFonts w:ascii="Arial" w:eastAsia="Times New Roman" w:hAnsi="Arial" w:cs="Arial"/>
        </w:rPr>
        <w:t>Osobą odpowiedzialną za realizację przedmiotu umowy ze strony Wykonawcy, jest Pan/Pani ……………………………………………………………………</w:t>
      </w:r>
      <w:proofErr w:type="gramStart"/>
      <w:r w:rsidRPr="00987637">
        <w:rPr>
          <w:rFonts w:ascii="Arial" w:eastAsia="Times New Roman" w:hAnsi="Arial" w:cs="Arial"/>
        </w:rPr>
        <w:t>…....</w:t>
      </w:r>
      <w:proofErr w:type="gramEnd"/>
      <w:r w:rsidRPr="00987637">
        <w:rPr>
          <w:rFonts w:ascii="Arial" w:eastAsia="Times New Roman" w:hAnsi="Arial" w:cs="Arial"/>
        </w:rPr>
        <w:t>, tel. ………………………..………, e-mail ………..………………………………..</w:t>
      </w:r>
    </w:p>
    <w:p w:rsidR="00446176" w:rsidRPr="00987637" w:rsidRDefault="00AE03FB" w:rsidP="00987637">
      <w:pPr>
        <w:numPr>
          <w:ilvl w:val="0"/>
          <w:numId w:val="3"/>
        </w:numPr>
        <w:spacing w:after="0" w:line="276" w:lineRule="auto"/>
        <w:ind w:left="284" w:hanging="426"/>
        <w:jc w:val="both"/>
        <w:rPr>
          <w:rFonts w:ascii="Arial" w:eastAsia="Times New Roman" w:hAnsi="Arial" w:cs="Arial"/>
        </w:rPr>
      </w:pPr>
      <w:bookmarkStart w:id="1" w:name="_Hlk76645916"/>
      <w:r w:rsidRPr="00987637">
        <w:rPr>
          <w:rFonts w:ascii="Arial" w:eastAsia="Times New Roman" w:hAnsi="Arial" w:cs="Arial"/>
        </w:rPr>
        <w:t>Wykonawca ponosi pełną odpowiedzialność za szkody, które powstały w wyniku realizacji niniejszej umowy, wyrządzone przez Wykonawcę jak również przez inne osoby, działające na rzecz Wykonawcy Zamawiającemu lub osobom trzecim.</w:t>
      </w:r>
    </w:p>
    <w:p w:rsidR="00446176" w:rsidRPr="00987637" w:rsidRDefault="00110708" w:rsidP="00987637">
      <w:pPr>
        <w:numPr>
          <w:ilvl w:val="0"/>
          <w:numId w:val="3"/>
        </w:numPr>
        <w:spacing w:after="0" w:line="276" w:lineRule="auto"/>
        <w:ind w:left="284" w:hanging="426"/>
        <w:jc w:val="both"/>
        <w:rPr>
          <w:rFonts w:ascii="Arial" w:eastAsia="Times New Roman" w:hAnsi="Arial" w:cs="Arial"/>
        </w:rPr>
      </w:pPr>
      <w:r w:rsidRPr="00987637">
        <w:rPr>
          <w:rFonts w:ascii="Arial" w:eastAsia="Times New Roman" w:hAnsi="Arial" w:cs="Arial"/>
        </w:rPr>
        <w:t>Z czynności dostawy zostanie sporządzony protokół odbioru podpisany przez przedstawicieli stron umowy.</w:t>
      </w:r>
    </w:p>
    <w:bookmarkEnd w:id="1"/>
    <w:p w:rsidR="00AE03FB" w:rsidRPr="00987637" w:rsidRDefault="00AE03FB" w:rsidP="00987637">
      <w:pPr>
        <w:spacing w:after="0" w:line="276" w:lineRule="auto"/>
        <w:jc w:val="both"/>
        <w:rPr>
          <w:rFonts w:ascii="Arial" w:eastAsia="Times New Roman" w:hAnsi="Arial" w:cs="Arial"/>
        </w:rPr>
      </w:pP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t>§ 4</w:t>
      </w: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lastRenderedPageBreak/>
        <w:t>Termin wykonania umowy. Odbiór</w:t>
      </w:r>
    </w:p>
    <w:p w:rsidR="00AE03FB" w:rsidRPr="00987637" w:rsidRDefault="00AE03FB" w:rsidP="00987637">
      <w:pPr>
        <w:spacing w:after="0" w:line="276" w:lineRule="auto"/>
        <w:jc w:val="center"/>
        <w:rPr>
          <w:rFonts w:ascii="Arial" w:eastAsia="Times New Roman" w:hAnsi="Arial" w:cs="Arial"/>
          <w:b/>
          <w:bCs/>
        </w:rPr>
      </w:pPr>
    </w:p>
    <w:p w:rsidR="00AE03FB" w:rsidRPr="00987637" w:rsidRDefault="00AE03FB" w:rsidP="00987637">
      <w:pPr>
        <w:pStyle w:val="Tekstpodstawowy"/>
        <w:numPr>
          <w:ilvl w:val="0"/>
          <w:numId w:val="4"/>
        </w:numPr>
        <w:spacing w:before="120" w:line="276" w:lineRule="auto"/>
        <w:ind w:left="284" w:hanging="426"/>
        <w:jc w:val="both"/>
        <w:rPr>
          <w:rFonts w:ascii="Arial" w:hAnsi="Arial" w:cs="Arial"/>
        </w:rPr>
      </w:pPr>
      <w:r w:rsidRPr="00987637">
        <w:rPr>
          <w:rFonts w:ascii="Arial" w:eastAsia="Times New Roman" w:hAnsi="Arial" w:cs="Arial"/>
        </w:rPr>
        <w:t xml:space="preserve">Wykonawca zobowiązuje się zrealizować przedmiot umowy </w:t>
      </w:r>
      <w:r w:rsidRPr="00987637">
        <w:rPr>
          <w:rFonts w:ascii="Arial" w:eastAsia="Times New Roman" w:hAnsi="Arial" w:cs="Arial"/>
          <w:b/>
        </w:rPr>
        <w:t>w terminie:</w:t>
      </w:r>
      <w:r w:rsidRPr="00987637">
        <w:rPr>
          <w:rFonts w:ascii="Arial" w:hAnsi="Arial" w:cs="Arial"/>
        </w:rPr>
        <w:t xml:space="preserve"> </w:t>
      </w:r>
      <w:r w:rsidRPr="00EB278B">
        <w:rPr>
          <w:rFonts w:ascii="Arial" w:hAnsi="Arial" w:cs="Arial"/>
          <w:b/>
        </w:rPr>
        <w:t>do</w:t>
      </w:r>
      <w:r w:rsidRPr="00EB278B">
        <w:rPr>
          <w:rFonts w:ascii="Arial" w:hAnsi="Arial" w:cs="Arial"/>
        </w:rPr>
        <w:t xml:space="preserve"> </w:t>
      </w:r>
      <w:r w:rsidR="004D7CC1" w:rsidRPr="00EB278B">
        <w:rPr>
          <w:rFonts w:ascii="Arial" w:hAnsi="Arial" w:cs="Arial"/>
          <w:b/>
        </w:rPr>
        <w:t>14</w:t>
      </w:r>
      <w:r w:rsidRPr="00EB278B">
        <w:rPr>
          <w:rFonts w:ascii="Arial" w:hAnsi="Arial" w:cs="Arial"/>
          <w:b/>
        </w:rPr>
        <w:t xml:space="preserve"> dni</w:t>
      </w:r>
      <w:r w:rsidRPr="00987637">
        <w:rPr>
          <w:rFonts w:ascii="Arial" w:hAnsi="Arial" w:cs="Arial"/>
          <w:b/>
        </w:rPr>
        <w:t xml:space="preserve"> od daty podpisania umowy. </w:t>
      </w:r>
    </w:p>
    <w:p w:rsidR="00AE03FB" w:rsidRPr="002B7898" w:rsidRDefault="00AE03FB" w:rsidP="00987637">
      <w:pPr>
        <w:pStyle w:val="Tekstpodstawowy"/>
        <w:numPr>
          <w:ilvl w:val="0"/>
          <w:numId w:val="4"/>
        </w:numPr>
        <w:spacing w:before="120" w:line="276" w:lineRule="auto"/>
        <w:ind w:left="284" w:hanging="426"/>
        <w:jc w:val="both"/>
        <w:rPr>
          <w:rFonts w:ascii="Arial" w:eastAsia="Times New Roman" w:hAnsi="Arial" w:cs="Arial"/>
        </w:rPr>
      </w:pPr>
      <w:r w:rsidRPr="00987637">
        <w:rPr>
          <w:rFonts w:ascii="Arial" w:hAnsi="Arial" w:cs="Arial"/>
        </w:rPr>
        <w:t>Za termin wykonania umowy rozumie się datę podpisania przez Strony bez zastrzeżeń protokołu odbioru, potwierdzającego dostawę wszystkich elementów przedmiotu umowy.</w:t>
      </w:r>
    </w:p>
    <w:p w:rsidR="00A333E9" w:rsidRPr="00E37DBD" w:rsidRDefault="00A333E9" w:rsidP="00A333E9">
      <w:pPr>
        <w:numPr>
          <w:ilvl w:val="0"/>
          <w:numId w:val="4"/>
        </w:numPr>
        <w:suppressAutoHyphens w:val="0"/>
        <w:spacing w:after="0" w:line="240" w:lineRule="auto"/>
        <w:jc w:val="both"/>
        <w:rPr>
          <w:rFonts w:ascii="Arial" w:eastAsia="Times New Roman" w:hAnsi="Arial" w:cs="Arial"/>
          <w:sz w:val="24"/>
          <w:szCs w:val="24"/>
          <w:lang w:eastAsia="pl-PL"/>
        </w:rPr>
      </w:pPr>
      <w:r w:rsidRPr="00E37DBD">
        <w:rPr>
          <w:rFonts w:ascii="Arial" w:eastAsia="Times New Roman" w:hAnsi="Arial" w:cs="Arial"/>
          <w:sz w:val="24"/>
          <w:szCs w:val="24"/>
          <w:lang w:eastAsia="pl-PL"/>
        </w:rPr>
        <w:t xml:space="preserve">W przypadku dostarczenia przez Wykonawcę Oprogramowania niezgodnego </w:t>
      </w:r>
      <w:proofErr w:type="gramStart"/>
      <w:r w:rsidRPr="00E37DBD">
        <w:rPr>
          <w:rFonts w:ascii="Arial" w:eastAsia="Times New Roman" w:hAnsi="Arial" w:cs="Arial"/>
          <w:sz w:val="24"/>
          <w:szCs w:val="24"/>
          <w:lang w:eastAsia="pl-PL"/>
        </w:rPr>
        <w:t>z  wymogami</w:t>
      </w:r>
      <w:proofErr w:type="gramEnd"/>
      <w:r w:rsidRPr="00E37DBD">
        <w:rPr>
          <w:rFonts w:ascii="Arial" w:eastAsia="Times New Roman" w:hAnsi="Arial" w:cs="Arial"/>
          <w:sz w:val="24"/>
          <w:szCs w:val="24"/>
          <w:lang w:eastAsia="pl-PL"/>
        </w:rPr>
        <w:t xml:space="preserve">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wyrobów na koszt Wykonawcy. W takiej </w:t>
      </w:r>
      <w:proofErr w:type="gramStart"/>
      <w:r w:rsidRPr="00E37DBD">
        <w:rPr>
          <w:rFonts w:ascii="Arial" w:eastAsia="Times New Roman" w:hAnsi="Arial" w:cs="Arial"/>
          <w:sz w:val="24"/>
          <w:szCs w:val="24"/>
          <w:lang w:eastAsia="pl-PL"/>
        </w:rPr>
        <w:t>sytuacji  Wykonawca</w:t>
      </w:r>
      <w:proofErr w:type="gramEnd"/>
      <w:r w:rsidRPr="00E37DBD">
        <w:rPr>
          <w:rFonts w:ascii="Arial" w:eastAsia="Times New Roman" w:hAnsi="Arial" w:cs="Arial"/>
          <w:sz w:val="24"/>
          <w:szCs w:val="24"/>
          <w:lang w:eastAsia="pl-PL"/>
        </w:rPr>
        <w:t xml:space="preserve"> zobowiązany jest do wymiany urządzeń na nowe, zgodne z wymogami SWZ oraz do usunięcia na swój wyłączny koszt wad i braków </w:t>
      </w:r>
      <w:r w:rsidRPr="00E37DBD">
        <w:rPr>
          <w:rFonts w:ascii="Arial" w:eastAsia="Times New Roman" w:hAnsi="Arial" w:cs="Arial"/>
          <w:b/>
          <w:sz w:val="24"/>
          <w:szCs w:val="24"/>
          <w:lang w:eastAsia="pl-PL"/>
        </w:rPr>
        <w:t xml:space="preserve">w terminie do </w:t>
      </w:r>
      <w:r>
        <w:rPr>
          <w:rFonts w:ascii="Arial" w:eastAsia="Times New Roman" w:hAnsi="Arial" w:cs="Arial"/>
          <w:b/>
          <w:sz w:val="24"/>
          <w:szCs w:val="24"/>
          <w:lang w:eastAsia="pl-PL"/>
        </w:rPr>
        <w:t>5</w:t>
      </w:r>
      <w:r w:rsidRPr="00E37DBD">
        <w:rPr>
          <w:rFonts w:ascii="Arial" w:eastAsia="Times New Roman" w:hAnsi="Arial" w:cs="Arial"/>
          <w:b/>
          <w:sz w:val="24"/>
          <w:szCs w:val="24"/>
          <w:lang w:eastAsia="pl-PL"/>
        </w:rPr>
        <w:t xml:space="preserve"> dni roboczych od daty przesłania przez Zamawiającego pisemnego zgłoszenia (drogą mailową lub faxem)</w:t>
      </w:r>
      <w:r w:rsidRPr="00E37DBD">
        <w:rPr>
          <w:rFonts w:ascii="Arial" w:eastAsia="Times New Roman" w:hAnsi="Arial" w:cs="Arial"/>
          <w:sz w:val="24"/>
          <w:szCs w:val="24"/>
          <w:lang w:eastAsia="pl-PL"/>
        </w:rPr>
        <w:t xml:space="preserve"> o wadach stwierdzonych przy odbiorze. Do czasu wymiany urządzeń na nowe, zgodne z wymogami SWZ lub uzupełnienia braków i usunięcia wad stwierdzonych przy odbiorze, strony uznają, iż umowa nie została wykonana. Jeżeli dzień wymiany urządzeń na nowe, zgodne z wymogami </w:t>
      </w:r>
      <w:proofErr w:type="gramStart"/>
      <w:r w:rsidRPr="00E37DBD">
        <w:rPr>
          <w:rFonts w:ascii="Arial" w:eastAsia="Times New Roman" w:hAnsi="Arial" w:cs="Arial"/>
          <w:sz w:val="24"/>
          <w:szCs w:val="24"/>
          <w:lang w:eastAsia="pl-PL"/>
        </w:rPr>
        <w:t>SWZ  lub</w:t>
      </w:r>
      <w:proofErr w:type="gramEnd"/>
      <w:r w:rsidRPr="00E37DBD">
        <w:rPr>
          <w:rFonts w:ascii="Arial" w:eastAsia="Times New Roman" w:hAnsi="Arial" w:cs="Arial"/>
          <w:sz w:val="24"/>
          <w:szCs w:val="24"/>
          <w:lang w:eastAsia="pl-PL"/>
        </w:rPr>
        <w:t xml:space="preserve"> dzień uzupełnienia (naprawienia)  braków lub usunięcia wad stwierdzonych przy odbiorze wypadnie po terminie realizacji umowy, o którym mowa w ust. 1, Wykonawca zobowiązany jest do zapłacenia kar umownych, o których mowa w §</w:t>
      </w:r>
      <w:r>
        <w:rPr>
          <w:rFonts w:ascii="Arial" w:eastAsia="Times New Roman" w:hAnsi="Arial" w:cs="Arial"/>
          <w:sz w:val="24"/>
          <w:szCs w:val="24"/>
          <w:lang w:eastAsia="pl-PL"/>
        </w:rPr>
        <w:t xml:space="preserve"> 7</w:t>
      </w:r>
      <w:r w:rsidRPr="00E37DBD">
        <w:rPr>
          <w:rFonts w:ascii="Arial" w:eastAsia="Times New Roman" w:hAnsi="Arial" w:cs="Arial"/>
          <w:sz w:val="24"/>
          <w:szCs w:val="24"/>
          <w:lang w:eastAsia="pl-PL"/>
        </w:rPr>
        <w:t xml:space="preserve">ust. </w:t>
      </w:r>
      <w:r>
        <w:rPr>
          <w:rFonts w:ascii="Arial" w:eastAsia="Times New Roman" w:hAnsi="Arial" w:cs="Arial"/>
          <w:sz w:val="24"/>
          <w:szCs w:val="24"/>
          <w:lang w:eastAsia="pl-PL"/>
        </w:rPr>
        <w:t>1</w:t>
      </w:r>
      <w:r w:rsidRPr="00E37DBD">
        <w:rPr>
          <w:rFonts w:ascii="Arial" w:eastAsia="Times New Roman" w:hAnsi="Arial" w:cs="Arial"/>
          <w:sz w:val="24"/>
          <w:szCs w:val="24"/>
          <w:lang w:eastAsia="pl-PL"/>
        </w:rPr>
        <w:t xml:space="preserve"> </w:t>
      </w:r>
      <w:r>
        <w:rPr>
          <w:rFonts w:ascii="Arial" w:eastAsia="Times New Roman" w:hAnsi="Arial" w:cs="Arial"/>
          <w:sz w:val="24"/>
          <w:szCs w:val="24"/>
          <w:lang w:eastAsia="pl-PL"/>
        </w:rPr>
        <w:t>pkt 4</w:t>
      </w:r>
      <w:r w:rsidRPr="00E37DBD">
        <w:rPr>
          <w:rFonts w:ascii="Arial" w:eastAsia="Times New Roman" w:hAnsi="Arial" w:cs="Arial"/>
          <w:sz w:val="24"/>
          <w:szCs w:val="24"/>
          <w:lang w:eastAsia="pl-PL"/>
        </w:rPr>
        <w:t xml:space="preserve"> umowy.  </w:t>
      </w:r>
    </w:p>
    <w:p w:rsidR="00A333E9" w:rsidRPr="00987637" w:rsidRDefault="00A333E9" w:rsidP="00987637">
      <w:pPr>
        <w:pStyle w:val="Tekstpodstawowy"/>
        <w:numPr>
          <w:ilvl w:val="0"/>
          <w:numId w:val="4"/>
        </w:numPr>
        <w:spacing w:before="120" w:line="276" w:lineRule="auto"/>
        <w:ind w:left="284" w:hanging="426"/>
        <w:jc w:val="both"/>
        <w:rPr>
          <w:rFonts w:ascii="Arial" w:eastAsia="Times New Roman" w:hAnsi="Arial" w:cs="Arial"/>
        </w:rPr>
      </w:pPr>
    </w:p>
    <w:p w:rsidR="00AE03FB" w:rsidRPr="00987637" w:rsidRDefault="00AE03FB" w:rsidP="00987637">
      <w:pPr>
        <w:tabs>
          <w:tab w:val="left" w:pos="284"/>
        </w:tabs>
        <w:spacing w:after="0" w:line="276" w:lineRule="auto"/>
        <w:ind w:left="284" w:hanging="284"/>
        <w:jc w:val="center"/>
        <w:rPr>
          <w:rFonts w:ascii="Arial" w:eastAsia="Times New Roman" w:hAnsi="Arial" w:cs="Arial"/>
          <w:b/>
          <w:bCs/>
        </w:rPr>
      </w:pPr>
      <w:r w:rsidRPr="00987637">
        <w:rPr>
          <w:rFonts w:ascii="Arial" w:eastAsia="Times New Roman" w:hAnsi="Arial" w:cs="Arial"/>
          <w:b/>
          <w:bCs/>
        </w:rPr>
        <w:t>§ 5</w:t>
      </w:r>
    </w:p>
    <w:p w:rsidR="00AE03FB" w:rsidRPr="00987637" w:rsidRDefault="00AE03FB" w:rsidP="00987637">
      <w:pPr>
        <w:tabs>
          <w:tab w:val="left" w:pos="284"/>
        </w:tabs>
        <w:spacing w:after="0" w:line="276" w:lineRule="auto"/>
        <w:ind w:left="284" w:hanging="284"/>
        <w:jc w:val="center"/>
        <w:rPr>
          <w:rFonts w:ascii="Arial" w:eastAsia="Times New Roman" w:hAnsi="Arial" w:cs="Arial"/>
          <w:b/>
          <w:bCs/>
        </w:rPr>
      </w:pPr>
      <w:r w:rsidRPr="00987637">
        <w:rPr>
          <w:rFonts w:ascii="Arial" w:eastAsia="Times New Roman" w:hAnsi="Arial" w:cs="Arial"/>
          <w:b/>
          <w:bCs/>
        </w:rPr>
        <w:t>Wynagrodzenie</w:t>
      </w:r>
    </w:p>
    <w:p w:rsidR="00AE03FB" w:rsidRPr="00987637" w:rsidRDefault="00AE03FB" w:rsidP="00987637">
      <w:pPr>
        <w:tabs>
          <w:tab w:val="left" w:pos="284"/>
        </w:tabs>
        <w:spacing w:after="0" w:line="276" w:lineRule="auto"/>
        <w:ind w:left="284" w:hanging="284"/>
        <w:jc w:val="center"/>
        <w:rPr>
          <w:rFonts w:ascii="Arial" w:eastAsia="Times New Roman" w:hAnsi="Arial" w:cs="Arial"/>
          <w:b/>
          <w:bCs/>
        </w:rPr>
      </w:pPr>
    </w:p>
    <w:p w:rsidR="00AE03FB" w:rsidRPr="00987637" w:rsidRDefault="00AE03FB" w:rsidP="00987637">
      <w:pPr>
        <w:numPr>
          <w:ilvl w:val="0"/>
          <w:numId w:val="5"/>
        </w:numPr>
        <w:tabs>
          <w:tab w:val="left" w:pos="284"/>
        </w:tabs>
        <w:spacing w:after="0" w:line="276" w:lineRule="auto"/>
        <w:ind w:left="284" w:hanging="284"/>
        <w:jc w:val="both"/>
        <w:rPr>
          <w:rFonts w:ascii="Arial" w:eastAsia="Times New Roman" w:hAnsi="Arial" w:cs="Arial"/>
        </w:rPr>
      </w:pPr>
      <w:r w:rsidRPr="00987637">
        <w:rPr>
          <w:rFonts w:ascii="Arial" w:eastAsia="Times New Roman" w:hAnsi="Arial" w:cs="Arial"/>
        </w:rPr>
        <w:t>Z tytułu realizacji całości przedmiotu umowy Wykonawca otrzyma wynagrodzenie w wysokości …</w:t>
      </w:r>
      <w:proofErr w:type="gramStart"/>
      <w:r w:rsidRPr="00987637">
        <w:rPr>
          <w:rFonts w:ascii="Arial" w:eastAsia="Times New Roman" w:hAnsi="Arial" w:cs="Arial"/>
        </w:rPr>
        <w:t>…….</w:t>
      </w:r>
      <w:proofErr w:type="gramEnd"/>
      <w:r w:rsidRPr="00987637">
        <w:rPr>
          <w:rFonts w:ascii="Arial" w:eastAsia="Times New Roman" w:hAnsi="Arial" w:cs="Arial"/>
        </w:rPr>
        <w:t>. zł brutto (słownie</w:t>
      </w:r>
      <w:proofErr w:type="gramStart"/>
      <w:r w:rsidRPr="00987637">
        <w:rPr>
          <w:rFonts w:ascii="Arial" w:eastAsia="Times New Roman" w:hAnsi="Arial" w:cs="Arial"/>
        </w:rPr>
        <w:t xml:space="preserve"> ….</w:t>
      </w:r>
      <w:proofErr w:type="gramEnd"/>
      <w:r w:rsidRPr="00987637">
        <w:rPr>
          <w:rFonts w:ascii="Arial" w:eastAsia="Times New Roman" w:hAnsi="Arial" w:cs="Arial"/>
        </w:rPr>
        <w:t>.)</w:t>
      </w:r>
    </w:p>
    <w:p w:rsidR="006275B3" w:rsidRPr="00987637" w:rsidRDefault="00AE03FB" w:rsidP="00987637">
      <w:pPr>
        <w:numPr>
          <w:ilvl w:val="0"/>
          <w:numId w:val="5"/>
        </w:numPr>
        <w:tabs>
          <w:tab w:val="left" w:pos="284"/>
        </w:tabs>
        <w:spacing w:after="0" w:line="276" w:lineRule="auto"/>
        <w:ind w:left="284" w:hanging="284"/>
        <w:jc w:val="both"/>
        <w:rPr>
          <w:rFonts w:ascii="Arial" w:eastAsia="Times New Roman" w:hAnsi="Arial" w:cs="Arial"/>
        </w:rPr>
      </w:pPr>
      <w:r w:rsidRPr="00987637">
        <w:rPr>
          <w:rFonts w:ascii="Arial" w:eastAsia="Times New Roman" w:hAnsi="Arial" w:cs="Arial"/>
        </w:rPr>
        <w:t>Wynagrodzenie, o którym mowa w ust. 1 obejmuje</w:t>
      </w:r>
      <w:r w:rsidR="00AD6584" w:rsidRPr="00987637">
        <w:rPr>
          <w:rFonts w:ascii="Arial" w:eastAsia="Times New Roman" w:hAnsi="Arial" w:cs="Arial"/>
        </w:rPr>
        <w:t xml:space="preserve"> w</w:t>
      </w:r>
      <w:r w:rsidR="004D7CC1" w:rsidRPr="00987637">
        <w:rPr>
          <w:rFonts w:ascii="Arial" w:eastAsia="Times New Roman" w:hAnsi="Arial" w:cs="Arial"/>
        </w:rPr>
        <w:t xml:space="preserve">ynagrodzenie z tytułu realizacji przedmiotu umowy </w:t>
      </w:r>
      <w:r w:rsidR="004D7CC1" w:rsidRPr="00987637">
        <w:rPr>
          <w:rFonts w:ascii="Arial" w:eastAsia="Times New Roman" w:hAnsi="Arial" w:cs="Arial"/>
          <w:b/>
          <w:i/>
        </w:rPr>
        <w:t xml:space="preserve">w zakresie Zadania częściowego nr 5 </w:t>
      </w:r>
      <w:r w:rsidR="004D7CC1" w:rsidRPr="00987637">
        <w:rPr>
          <w:rFonts w:ascii="Arial" w:eastAsia="Times New Roman" w:hAnsi="Arial" w:cs="Arial"/>
        </w:rPr>
        <w:t>w wysokości………………</w:t>
      </w:r>
      <w:proofErr w:type="gramStart"/>
      <w:r w:rsidR="004D7CC1" w:rsidRPr="00987637">
        <w:rPr>
          <w:rFonts w:ascii="Arial" w:eastAsia="Times New Roman" w:hAnsi="Arial" w:cs="Arial"/>
        </w:rPr>
        <w:t>…….</w:t>
      </w:r>
      <w:proofErr w:type="gramEnd"/>
      <w:r w:rsidR="004D7CC1" w:rsidRPr="00987637">
        <w:rPr>
          <w:rFonts w:ascii="Arial" w:eastAsia="Times New Roman" w:hAnsi="Arial" w:cs="Arial"/>
        </w:rPr>
        <w:t>. zł brutto (słownie:</w:t>
      </w:r>
      <w:r w:rsidR="00215D15">
        <w:rPr>
          <w:rFonts w:ascii="Arial" w:eastAsia="Times New Roman" w:hAnsi="Arial" w:cs="Arial"/>
        </w:rPr>
        <w:t xml:space="preserve"> </w:t>
      </w:r>
      <w:r w:rsidR="004D7CC1" w:rsidRPr="00987637">
        <w:rPr>
          <w:rFonts w:ascii="Arial" w:eastAsia="Times New Roman" w:hAnsi="Arial" w:cs="Arial"/>
        </w:rPr>
        <w:t>………</w:t>
      </w:r>
      <w:proofErr w:type="gramStart"/>
      <w:r w:rsidR="004D7CC1" w:rsidRPr="00987637">
        <w:rPr>
          <w:rFonts w:ascii="Arial" w:eastAsia="Times New Roman" w:hAnsi="Arial" w:cs="Arial"/>
        </w:rPr>
        <w:t>…….</w:t>
      </w:r>
      <w:proofErr w:type="gramEnd"/>
      <w:r w:rsidR="004D7CC1" w:rsidRPr="00987637">
        <w:rPr>
          <w:rFonts w:ascii="Arial" w:eastAsia="Times New Roman" w:hAnsi="Arial" w:cs="Arial"/>
        </w:rPr>
        <w:t>), w tym należny podatek od towarów i usług VAT</w:t>
      </w:r>
      <w:r w:rsidR="006275B3" w:rsidRPr="00987637">
        <w:rPr>
          <w:rFonts w:ascii="Arial" w:eastAsia="Times New Roman" w:hAnsi="Arial" w:cs="Arial"/>
        </w:rPr>
        <w:t>.</w:t>
      </w:r>
    </w:p>
    <w:p w:rsidR="00AE03FB" w:rsidRPr="00987637" w:rsidRDefault="00AE03FB" w:rsidP="00987637">
      <w:pPr>
        <w:numPr>
          <w:ilvl w:val="0"/>
          <w:numId w:val="5"/>
        </w:numPr>
        <w:tabs>
          <w:tab w:val="left" w:pos="284"/>
        </w:tabs>
        <w:spacing w:after="0" w:line="276" w:lineRule="auto"/>
        <w:ind w:left="284" w:hanging="284"/>
        <w:jc w:val="both"/>
        <w:rPr>
          <w:rFonts w:ascii="Arial" w:eastAsia="Times New Roman" w:hAnsi="Arial" w:cs="Arial"/>
        </w:rPr>
      </w:pPr>
      <w:r w:rsidRPr="00987637">
        <w:rPr>
          <w:rFonts w:ascii="Arial" w:eastAsia="Times New Roman" w:hAnsi="Arial" w:cs="Arial"/>
        </w:rPr>
        <w:t xml:space="preserve">Wynagrodzenie, o którym mowa w ust. 1 ma charakter ryczałtowy, jest ostateczne i nie podlega podwyższeniu.  </w:t>
      </w:r>
    </w:p>
    <w:p w:rsidR="00AE03FB" w:rsidRPr="00987637" w:rsidRDefault="00AE03FB" w:rsidP="00987637">
      <w:pPr>
        <w:numPr>
          <w:ilvl w:val="0"/>
          <w:numId w:val="5"/>
        </w:numPr>
        <w:tabs>
          <w:tab w:val="left" w:pos="284"/>
        </w:tabs>
        <w:spacing w:after="0" w:line="276" w:lineRule="auto"/>
        <w:ind w:left="284" w:hanging="284"/>
        <w:jc w:val="both"/>
        <w:rPr>
          <w:rFonts w:ascii="Arial" w:hAnsi="Arial" w:cs="Arial"/>
        </w:rPr>
      </w:pPr>
      <w:r w:rsidRPr="00987637">
        <w:rPr>
          <w:rFonts w:ascii="Arial" w:eastAsia="Times New Roman" w:hAnsi="Arial" w:cs="Arial"/>
        </w:rPr>
        <w:t xml:space="preserve">Cena obejmuje całkowitą należność jaką Zamawiający zobowiązany jest zapłacić za </w:t>
      </w:r>
      <w:r w:rsidR="00AD6584" w:rsidRPr="00987637">
        <w:rPr>
          <w:rFonts w:ascii="Arial" w:eastAsia="Times New Roman" w:hAnsi="Arial" w:cs="Arial"/>
        </w:rPr>
        <w:t xml:space="preserve">przedmiot umowy </w:t>
      </w:r>
      <w:r w:rsidRPr="00987637">
        <w:rPr>
          <w:rFonts w:ascii="Arial" w:eastAsia="Times New Roman" w:hAnsi="Arial" w:cs="Arial"/>
        </w:rPr>
        <w:t>i jego dostarczenie do miejsca przeznaczenia. Cena obejmuje w szczególności koszty i opłaty związane z dostarczeniem przedmiotu zamówienia; opłaty za transport i ubezpieczenie, załadunek, wyładunek, dokumentację niezbędną do normalnego użytkowania.</w:t>
      </w:r>
    </w:p>
    <w:p w:rsidR="00AE03FB" w:rsidRPr="00987637" w:rsidRDefault="00AE03FB" w:rsidP="00987637">
      <w:pPr>
        <w:pStyle w:val="Tekstpodstawowy"/>
        <w:numPr>
          <w:ilvl w:val="0"/>
          <w:numId w:val="5"/>
        </w:numPr>
        <w:tabs>
          <w:tab w:val="left" w:pos="284"/>
        </w:tabs>
        <w:spacing w:before="120" w:line="276" w:lineRule="auto"/>
        <w:ind w:left="284" w:hanging="284"/>
        <w:jc w:val="both"/>
        <w:rPr>
          <w:rFonts w:ascii="Arial" w:eastAsia="Times New Roman" w:hAnsi="Arial" w:cs="Arial"/>
          <w:i/>
          <w:color w:val="FF0000"/>
        </w:rPr>
      </w:pPr>
      <w:r w:rsidRPr="00987637">
        <w:rPr>
          <w:rFonts w:ascii="Arial" w:hAnsi="Arial" w:cs="Arial"/>
        </w:rPr>
        <w:lastRenderedPageBreak/>
        <w:t xml:space="preserve">Zamawiający zapłaci Wykonawcy za dostarczony przedmiot umowy, na podstawie częściowych faktur VAT, wystawionych po podpisaniu protokołu odbioru każdorazowo za dostarczony asortyment dla każdego zadania częściowego odrębnie, przelewem na konto Wykonawcy wskazane w fakturze, </w:t>
      </w:r>
      <w:r w:rsidRPr="00987637">
        <w:rPr>
          <w:rFonts w:ascii="Arial" w:hAnsi="Arial" w:cs="Arial"/>
          <w:b/>
        </w:rPr>
        <w:t>w terminie 14 dni</w:t>
      </w:r>
      <w:r w:rsidRPr="00987637">
        <w:rPr>
          <w:rFonts w:ascii="Arial" w:hAnsi="Arial" w:cs="Arial"/>
        </w:rPr>
        <w:t xml:space="preserve"> od daty doręczenia Zamawiającemu faktury VAT.</w:t>
      </w:r>
    </w:p>
    <w:p w:rsidR="00AE03FB" w:rsidRPr="00987637" w:rsidRDefault="00AE03FB" w:rsidP="00987637">
      <w:pPr>
        <w:numPr>
          <w:ilvl w:val="0"/>
          <w:numId w:val="5"/>
        </w:numPr>
        <w:tabs>
          <w:tab w:val="left" w:pos="284"/>
        </w:tabs>
        <w:spacing w:after="0" w:line="276" w:lineRule="auto"/>
        <w:ind w:left="284" w:hanging="284"/>
        <w:jc w:val="both"/>
        <w:rPr>
          <w:rFonts w:ascii="Arial" w:eastAsia="Times New Roman" w:hAnsi="Arial" w:cs="Arial"/>
          <w:bCs/>
        </w:rPr>
      </w:pPr>
      <w:r w:rsidRPr="00987637">
        <w:rPr>
          <w:rFonts w:ascii="Arial" w:eastAsia="Times New Roman" w:hAnsi="Arial" w:cs="Arial"/>
          <w:bCs/>
        </w:rPr>
        <w:t xml:space="preserve">Zapłata wynagrodzenia nastąpi </w:t>
      </w:r>
      <w:r w:rsidRPr="00987637">
        <w:rPr>
          <w:rFonts w:ascii="Arial" w:eastAsia="Times New Roman" w:hAnsi="Arial" w:cs="Arial"/>
          <w:b/>
          <w:bCs/>
        </w:rPr>
        <w:t xml:space="preserve">w terminie </w:t>
      </w:r>
      <w:r w:rsidR="00F83D6C" w:rsidRPr="00987637">
        <w:rPr>
          <w:rFonts w:ascii="Arial" w:eastAsia="Times New Roman" w:hAnsi="Arial" w:cs="Arial"/>
          <w:b/>
          <w:bCs/>
        </w:rPr>
        <w:t>14</w:t>
      </w:r>
      <w:r w:rsidRPr="00987637">
        <w:rPr>
          <w:rFonts w:ascii="Arial" w:eastAsia="Times New Roman" w:hAnsi="Arial" w:cs="Arial"/>
          <w:bCs/>
        </w:rPr>
        <w:t xml:space="preserve"> </w:t>
      </w:r>
      <w:r w:rsidRPr="00987637">
        <w:rPr>
          <w:rFonts w:ascii="Arial" w:eastAsia="Times New Roman" w:hAnsi="Arial" w:cs="Arial"/>
          <w:b/>
          <w:bCs/>
        </w:rPr>
        <w:t>dni</w:t>
      </w:r>
      <w:r w:rsidRPr="00987637">
        <w:rPr>
          <w:rFonts w:ascii="Arial" w:eastAsia="Times New Roman" w:hAnsi="Arial" w:cs="Arial"/>
          <w:bCs/>
        </w:rPr>
        <w:t xml:space="preserve"> licząc od daty doręczenia prawidłowo wystawionej faktury wraz z załącznikiem w postaci protokołu odbioru. Błędnie wystawiona faktura spowoduje, konieczność jej poprawienia (korekty) a zapłata wynagrodzenia w takiej sytuacji nastąpi w terminie </w:t>
      </w:r>
      <w:r w:rsidR="009A0CB7">
        <w:rPr>
          <w:rFonts w:ascii="Arial" w:eastAsia="Times New Roman" w:hAnsi="Arial" w:cs="Arial"/>
          <w:bCs/>
        </w:rPr>
        <w:t>14</w:t>
      </w:r>
      <w:r w:rsidR="009A0CB7" w:rsidRPr="00987637">
        <w:rPr>
          <w:rFonts w:ascii="Arial" w:eastAsia="Times New Roman" w:hAnsi="Arial" w:cs="Arial"/>
          <w:bCs/>
        </w:rPr>
        <w:t xml:space="preserve"> </w:t>
      </w:r>
      <w:r w:rsidRPr="00987637">
        <w:rPr>
          <w:rFonts w:ascii="Arial" w:eastAsia="Times New Roman" w:hAnsi="Arial" w:cs="Arial"/>
          <w:bCs/>
        </w:rPr>
        <w:t>dni licząc od daty dostarczenia przez Wykonawcę poprawionej faktury.</w:t>
      </w:r>
    </w:p>
    <w:p w:rsidR="00AE03FB" w:rsidRPr="00987637" w:rsidRDefault="00AE03FB" w:rsidP="00987637">
      <w:pPr>
        <w:numPr>
          <w:ilvl w:val="0"/>
          <w:numId w:val="5"/>
        </w:numPr>
        <w:tabs>
          <w:tab w:val="left" w:pos="284"/>
        </w:tabs>
        <w:spacing w:after="0" w:line="276" w:lineRule="auto"/>
        <w:ind w:left="284" w:hanging="284"/>
        <w:jc w:val="both"/>
        <w:rPr>
          <w:rFonts w:ascii="Arial" w:eastAsia="Times New Roman" w:hAnsi="Arial" w:cs="Arial"/>
          <w:bCs/>
        </w:rPr>
      </w:pPr>
      <w:r w:rsidRPr="00987637">
        <w:rPr>
          <w:rFonts w:ascii="Arial" w:eastAsia="Times New Roman" w:hAnsi="Arial" w:cs="Arial"/>
          <w:bCs/>
        </w:rPr>
        <w:t xml:space="preserve">Zamawiający jest płatnikiem podatku VAT i ma numer identyfikacyjny: </w:t>
      </w:r>
      <w:r w:rsidRPr="00987637">
        <w:rPr>
          <w:rFonts w:ascii="Arial" w:eastAsia="Times New Roman" w:hAnsi="Arial" w:cs="Arial"/>
          <w:b/>
          <w:bCs/>
        </w:rPr>
        <w:t>675-000-62-57.</w:t>
      </w:r>
    </w:p>
    <w:p w:rsidR="00A333E9" w:rsidRPr="00E37DBD" w:rsidRDefault="00A333E9" w:rsidP="00A333E9">
      <w:pPr>
        <w:numPr>
          <w:ilvl w:val="0"/>
          <w:numId w:val="5"/>
        </w:numPr>
        <w:tabs>
          <w:tab w:val="num" w:pos="-142"/>
          <w:tab w:val="num" w:pos="284"/>
        </w:tabs>
        <w:suppressAutoHyphens w:val="0"/>
        <w:spacing w:after="0" w:line="240" w:lineRule="auto"/>
        <w:jc w:val="both"/>
        <w:rPr>
          <w:rFonts w:ascii="Arial" w:eastAsia="Times New Roman" w:hAnsi="Arial" w:cs="Arial"/>
          <w:bCs/>
          <w:sz w:val="24"/>
          <w:szCs w:val="24"/>
          <w:lang w:eastAsia="pl-PL"/>
        </w:rPr>
      </w:pPr>
      <w:r w:rsidRPr="00E37DBD">
        <w:rPr>
          <w:rFonts w:ascii="Arial" w:eastAsia="Times New Roman" w:hAnsi="Arial" w:cs="Arial"/>
          <w:bCs/>
          <w:sz w:val="24"/>
          <w:szCs w:val="24"/>
          <w:lang w:eastAsia="pl-PL"/>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rsidR="00A333E9" w:rsidRPr="00987637" w:rsidRDefault="00A333E9" w:rsidP="002B7898">
      <w:pPr>
        <w:tabs>
          <w:tab w:val="left" w:pos="284"/>
        </w:tabs>
        <w:spacing w:after="0" w:line="276" w:lineRule="auto"/>
        <w:jc w:val="both"/>
        <w:rPr>
          <w:rFonts w:ascii="Arial" w:eastAsia="Times New Roman" w:hAnsi="Arial" w:cs="Arial"/>
          <w:bCs/>
        </w:rPr>
      </w:pPr>
    </w:p>
    <w:p w:rsidR="00AE03FB" w:rsidRPr="00987637" w:rsidRDefault="00AE03FB" w:rsidP="00987637">
      <w:pPr>
        <w:spacing w:after="0" w:line="276" w:lineRule="auto"/>
        <w:jc w:val="both"/>
        <w:rPr>
          <w:rFonts w:ascii="Arial" w:eastAsia="Times New Roman" w:hAnsi="Arial" w:cs="Arial"/>
          <w:bCs/>
        </w:rPr>
      </w:pPr>
    </w:p>
    <w:p w:rsidR="00AE03FB" w:rsidRPr="00987637" w:rsidRDefault="00AE03FB" w:rsidP="00987637">
      <w:pPr>
        <w:spacing w:after="0" w:line="276" w:lineRule="auto"/>
        <w:jc w:val="center"/>
        <w:rPr>
          <w:rFonts w:ascii="Arial" w:eastAsia="Times New Roman" w:hAnsi="Arial" w:cs="Arial"/>
        </w:rPr>
      </w:pPr>
    </w:p>
    <w:p w:rsidR="00AE03FB" w:rsidRPr="00987637" w:rsidRDefault="00AE03FB" w:rsidP="00987637">
      <w:pPr>
        <w:spacing w:after="0" w:line="276" w:lineRule="auto"/>
        <w:jc w:val="center"/>
        <w:rPr>
          <w:rFonts w:ascii="Arial" w:eastAsia="Times New Roman" w:hAnsi="Arial" w:cs="Arial"/>
          <w:b/>
        </w:rPr>
      </w:pPr>
      <w:r w:rsidRPr="00987637">
        <w:rPr>
          <w:rFonts w:ascii="Arial" w:eastAsia="Times New Roman" w:hAnsi="Arial" w:cs="Arial"/>
          <w:b/>
        </w:rPr>
        <w:t>§ 6</w:t>
      </w:r>
    </w:p>
    <w:p w:rsidR="00AE03FB" w:rsidRPr="00987637" w:rsidRDefault="00AE03FB" w:rsidP="00987637">
      <w:pPr>
        <w:spacing w:after="0" w:line="276" w:lineRule="auto"/>
        <w:jc w:val="center"/>
        <w:rPr>
          <w:rFonts w:ascii="Arial" w:eastAsia="Times New Roman" w:hAnsi="Arial" w:cs="Arial"/>
        </w:rPr>
      </w:pPr>
      <w:r w:rsidRPr="00987637">
        <w:rPr>
          <w:rFonts w:ascii="Arial" w:eastAsia="Times New Roman" w:hAnsi="Arial" w:cs="Arial"/>
          <w:b/>
        </w:rPr>
        <w:t>Rękojmia i Gwarancja Jakości</w:t>
      </w:r>
    </w:p>
    <w:p w:rsidR="00AE03FB" w:rsidRPr="00987637" w:rsidRDefault="00AE03FB" w:rsidP="00987637">
      <w:pPr>
        <w:spacing w:after="0" w:line="276" w:lineRule="auto"/>
        <w:ind w:left="284"/>
        <w:jc w:val="both"/>
        <w:rPr>
          <w:rFonts w:ascii="Arial" w:eastAsia="Times New Roman" w:hAnsi="Arial" w:cs="Arial"/>
        </w:rPr>
      </w:pPr>
    </w:p>
    <w:p w:rsidR="00B73749" w:rsidRPr="00987637" w:rsidRDefault="00B33F90" w:rsidP="00987637">
      <w:pPr>
        <w:numPr>
          <w:ilvl w:val="0"/>
          <w:numId w:val="24"/>
        </w:numPr>
        <w:tabs>
          <w:tab w:val="left" w:pos="284"/>
        </w:tabs>
        <w:spacing w:after="0" w:line="276" w:lineRule="auto"/>
        <w:jc w:val="both"/>
        <w:rPr>
          <w:rFonts w:ascii="Arial" w:eastAsia="Times New Roman" w:hAnsi="Arial" w:cs="Arial"/>
          <w:bCs/>
        </w:rPr>
      </w:pPr>
      <w:r>
        <w:rPr>
          <w:rFonts w:ascii="Arial" w:eastAsia="Times New Roman" w:hAnsi="Arial" w:cs="Arial"/>
          <w:bCs/>
        </w:rPr>
        <w:t xml:space="preserve">Wykonawca udziela Zamawiającemu gwarancji jakości na Oprogramowanie dostarczone przez </w:t>
      </w:r>
      <w:proofErr w:type="spellStart"/>
      <w:r>
        <w:rPr>
          <w:rFonts w:ascii="Arial" w:eastAsia="Times New Roman" w:hAnsi="Arial" w:cs="Arial"/>
          <w:bCs/>
        </w:rPr>
        <w:t>Wykonawce</w:t>
      </w:r>
      <w:proofErr w:type="spellEnd"/>
      <w:r>
        <w:rPr>
          <w:rFonts w:ascii="Arial" w:eastAsia="Times New Roman" w:hAnsi="Arial" w:cs="Arial"/>
          <w:bCs/>
        </w:rPr>
        <w:t xml:space="preserve"> na podstawie niniejszej umowy na okres</w:t>
      </w:r>
      <w:r w:rsidR="00B73749" w:rsidRPr="00987637">
        <w:rPr>
          <w:rFonts w:ascii="Arial" w:eastAsia="Times New Roman" w:hAnsi="Arial" w:cs="Arial"/>
          <w:bCs/>
        </w:rPr>
        <w:t xml:space="preserve"> 24 </w:t>
      </w:r>
      <w:proofErr w:type="spellStart"/>
      <w:r w:rsidR="00B73749" w:rsidRPr="00987637">
        <w:rPr>
          <w:rFonts w:ascii="Arial" w:eastAsia="Times New Roman" w:hAnsi="Arial" w:cs="Arial"/>
          <w:bCs/>
        </w:rPr>
        <w:t>mies</w:t>
      </w:r>
      <w:r>
        <w:rPr>
          <w:rFonts w:ascii="Arial" w:eastAsia="Times New Roman" w:hAnsi="Arial" w:cs="Arial"/>
          <w:bCs/>
        </w:rPr>
        <w:t>ięcy</w:t>
      </w:r>
      <w:r w:rsidR="00B73749" w:rsidRPr="00987637">
        <w:rPr>
          <w:rFonts w:ascii="Arial" w:eastAsia="Times New Roman" w:hAnsi="Arial" w:cs="Arial"/>
          <w:bCs/>
        </w:rPr>
        <w:t>e</w:t>
      </w:r>
      <w:proofErr w:type="spellEnd"/>
      <w:r w:rsidR="00B73749" w:rsidRPr="00987637">
        <w:rPr>
          <w:rFonts w:ascii="Arial" w:eastAsia="Times New Roman" w:hAnsi="Arial" w:cs="Arial"/>
          <w:bCs/>
        </w:rPr>
        <w:t xml:space="preserve">, </w:t>
      </w:r>
      <w:r w:rsidRPr="00987637">
        <w:rPr>
          <w:rFonts w:ascii="Arial" w:eastAsia="Times New Roman" w:hAnsi="Arial" w:cs="Arial"/>
          <w:bCs/>
        </w:rPr>
        <w:t>liczon</w:t>
      </w:r>
      <w:r>
        <w:rPr>
          <w:rFonts w:ascii="Arial" w:eastAsia="Times New Roman" w:hAnsi="Arial" w:cs="Arial"/>
          <w:bCs/>
        </w:rPr>
        <w:t>y</w:t>
      </w:r>
      <w:r w:rsidRPr="00987637">
        <w:rPr>
          <w:rFonts w:ascii="Arial" w:eastAsia="Times New Roman" w:hAnsi="Arial" w:cs="Arial"/>
          <w:bCs/>
        </w:rPr>
        <w:t xml:space="preserve"> </w:t>
      </w:r>
      <w:r w:rsidR="00B73749" w:rsidRPr="00987637">
        <w:rPr>
          <w:rFonts w:ascii="Arial" w:eastAsia="Times New Roman" w:hAnsi="Arial" w:cs="Arial"/>
          <w:bCs/>
        </w:rPr>
        <w:t>od daty podpisania protokołu odbioru.</w:t>
      </w:r>
    </w:p>
    <w:p w:rsidR="00B73749" w:rsidRPr="00987637" w:rsidRDefault="00B73749" w:rsidP="00987637">
      <w:pPr>
        <w:numPr>
          <w:ilvl w:val="0"/>
          <w:numId w:val="24"/>
        </w:numPr>
        <w:tabs>
          <w:tab w:val="left" w:pos="284"/>
        </w:tabs>
        <w:spacing w:after="0" w:line="276" w:lineRule="auto"/>
        <w:jc w:val="both"/>
        <w:rPr>
          <w:rFonts w:ascii="Arial" w:eastAsia="Times New Roman" w:hAnsi="Arial" w:cs="Arial"/>
          <w:bCs/>
        </w:rPr>
      </w:pPr>
      <w:r w:rsidRPr="00987637">
        <w:rPr>
          <w:rFonts w:ascii="Arial" w:eastAsia="Times New Roman" w:hAnsi="Arial" w:cs="Arial"/>
          <w:bCs/>
        </w:rPr>
        <w:t>Gwarancja nie wyłącza, nie ogranicza ani nie zawiesza uprawnień Zamawiającego wynikających z przepisów o rękojmi za wady.</w:t>
      </w:r>
    </w:p>
    <w:p w:rsidR="00B73749" w:rsidRPr="00987637" w:rsidRDefault="00B73749" w:rsidP="00987637">
      <w:pPr>
        <w:numPr>
          <w:ilvl w:val="0"/>
          <w:numId w:val="24"/>
        </w:numPr>
        <w:tabs>
          <w:tab w:val="left" w:pos="284"/>
        </w:tabs>
        <w:spacing w:after="0" w:line="276" w:lineRule="auto"/>
        <w:jc w:val="both"/>
        <w:rPr>
          <w:rFonts w:ascii="Arial" w:eastAsia="Times New Roman" w:hAnsi="Arial" w:cs="Arial"/>
          <w:bCs/>
        </w:rPr>
      </w:pPr>
      <w:r w:rsidRPr="00987637">
        <w:rPr>
          <w:rFonts w:ascii="Arial" w:eastAsia="Times New Roman" w:hAnsi="Arial" w:cs="Arial"/>
          <w:bCs/>
        </w:rPr>
        <w:t>Wykonawca ponosi odpowiedzialność z tytułu rękojmi za wady fizyczne oraz wady prawne oprogramowania przez okres 24 miesięcy licząc od daty podpisania protokołu odbioru.</w:t>
      </w:r>
    </w:p>
    <w:p w:rsidR="00B33F90" w:rsidRDefault="00B33F90" w:rsidP="00B33F90">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eastAsia="Times New Roman" w:hAnsi="Arial" w:cs="Arial"/>
          <w:sz w:val="24"/>
          <w:szCs w:val="24"/>
          <w:lang w:eastAsia="pl-PL"/>
        </w:rPr>
        <w:t>Z tytułu udzielonej gwarancji, o której mowa w ust. 1, Wykonawca odpowiada za wady fizyczne i prawne ujawnione w dostarczonym Oprogramowaniu, w szczególności Wykonawca jest zobowiązany względem Zamawiającego z tytułu udzielonej gwarancji w przypadku, gdy dostarczone Oprogramowanie jest niezgodne z umową, działa niepoprawnie, nie posiada wymaganej funkcjonalności,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r>
        <w:rPr>
          <w:rFonts w:ascii="Arial" w:eastAsia="Times New Roman" w:hAnsi="Arial" w:cs="Arial"/>
          <w:sz w:val="24"/>
          <w:szCs w:val="24"/>
          <w:lang w:eastAsia="pl-PL"/>
        </w:rPr>
        <w:t>.</w:t>
      </w:r>
    </w:p>
    <w:p w:rsidR="00B33F90" w:rsidRDefault="00B33F90" w:rsidP="00B33F90">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eastAsia="Times New Roman" w:hAnsi="Arial" w:cs="Arial"/>
          <w:sz w:val="24"/>
          <w:szCs w:val="24"/>
          <w:lang w:eastAsia="pl-PL"/>
        </w:rPr>
        <w:lastRenderedPageBreak/>
        <w:t>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może następować będzie telefonicznie na nr tel. Wykonawcy: …</w:t>
      </w:r>
      <w:proofErr w:type="gramStart"/>
      <w:r w:rsidRPr="002B7898">
        <w:rPr>
          <w:rFonts w:ascii="Arial" w:eastAsia="Times New Roman" w:hAnsi="Arial" w:cs="Arial"/>
          <w:sz w:val="24"/>
          <w:szCs w:val="24"/>
          <w:lang w:eastAsia="pl-PL"/>
        </w:rPr>
        <w:t>…….</w:t>
      </w:r>
      <w:proofErr w:type="gramEnd"/>
      <w:r w:rsidRPr="002B7898">
        <w:rPr>
          <w:rFonts w:ascii="Arial" w:eastAsia="Times New Roman" w:hAnsi="Arial" w:cs="Arial"/>
          <w:sz w:val="24"/>
          <w:szCs w:val="24"/>
          <w:lang w:eastAsia="pl-PL"/>
        </w:rPr>
        <w:t>., lub pocztą elektroniczną na adres e-mail Wykonawcy: …………….</w:t>
      </w:r>
      <w:r>
        <w:rPr>
          <w:rFonts w:ascii="Arial" w:eastAsia="Times New Roman" w:hAnsi="Arial" w:cs="Arial"/>
          <w:sz w:val="24"/>
          <w:szCs w:val="24"/>
          <w:lang w:eastAsia="pl-PL"/>
        </w:rPr>
        <w:t xml:space="preserve"> </w:t>
      </w:r>
    </w:p>
    <w:p w:rsidR="00B33F90" w:rsidRPr="002B7898" w:rsidRDefault="00B33F90" w:rsidP="00B33F90">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hAnsi="Arial" w:cs="Arial"/>
          <w:sz w:val="24"/>
          <w:szCs w:val="24"/>
        </w:rPr>
        <w:t xml:space="preserve">Jeżeli Zamawiający, wykonuje uprawnienia z tytułu gwarancji, Wykonawca zobowiązany jest do usunięcia wady poprzez naprawę wadliwego wyrobu lub jego wymianę na wyrób wolny od wad </w:t>
      </w:r>
      <w:r w:rsidRPr="002B7898">
        <w:rPr>
          <w:rFonts w:ascii="Arial" w:hAnsi="Arial" w:cs="Arial"/>
          <w:b/>
          <w:sz w:val="24"/>
          <w:szCs w:val="24"/>
        </w:rPr>
        <w:t xml:space="preserve">w terminie 14 dni roboczych </w:t>
      </w:r>
      <w:r w:rsidRPr="002B7898">
        <w:rPr>
          <w:rFonts w:ascii="Arial" w:hAnsi="Arial" w:cs="Arial"/>
          <w:sz w:val="24"/>
          <w:szCs w:val="24"/>
        </w:rPr>
        <w:t>od daty otrzymania przez Wykonawcę zawiadomienia o stwierdzonej wadzie.  W przypadku wymiany wyrobu na nowy, wolny od wad, okres gwarancji biegnie na nowo</w:t>
      </w:r>
      <w:r w:rsidRPr="002B7898">
        <w:rPr>
          <w:rFonts w:ascii="Arial" w:hAnsi="Arial" w:cs="Arial"/>
          <w:b/>
          <w:sz w:val="24"/>
          <w:szCs w:val="24"/>
        </w:rPr>
        <w:t>.</w:t>
      </w:r>
    </w:p>
    <w:p w:rsidR="00B33F90" w:rsidRDefault="00B33F90" w:rsidP="00B33F90">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eastAsia="Times New Roman" w:hAnsi="Arial" w:cs="Arial"/>
          <w:sz w:val="24"/>
          <w:szCs w:val="24"/>
          <w:lang w:eastAsia="pl-PL"/>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rsidR="00B33F90" w:rsidRDefault="00B33F90" w:rsidP="00B33F90">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eastAsia="Times New Roman" w:hAnsi="Arial" w:cs="Arial"/>
          <w:sz w:val="24"/>
          <w:szCs w:val="24"/>
          <w:lang w:eastAsia="pl-PL"/>
        </w:rPr>
        <w:t xml:space="preserve">Jeżeli usunięcie wad poprzez naprawę wadliwego wyrobu ani wymiana wadliwego wyrobu na wyrób wolny od wad </w:t>
      </w:r>
      <w:proofErr w:type="gramStart"/>
      <w:r w:rsidRPr="002B7898">
        <w:rPr>
          <w:rFonts w:ascii="Arial" w:eastAsia="Times New Roman" w:hAnsi="Arial" w:cs="Arial"/>
          <w:sz w:val="24"/>
          <w:szCs w:val="24"/>
          <w:lang w:eastAsia="pl-PL"/>
        </w:rPr>
        <w:t>nie  będzie</w:t>
      </w:r>
      <w:proofErr w:type="gramEnd"/>
      <w:r w:rsidRPr="002B7898">
        <w:rPr>
          <w:rFonts w:ascii="Arial" w:eastAsia="Times New Roman" w:hAnsi="Arial" w:cs="Arial"/>
          <w:sz w:val="24"/>
          <w:szCs w:val="24"/>
          <w:lang w:eastAsia="pl-PL"/>
        </w:rPr>
        <w:t xml:space="preserve"> możliwa, Wykonawca zobowiązany jest do zwrotu Zamawiającemu równowartości wadliwego wyrobu będącego przedmiotem reklamacji a Zamawiający będzie uprawniony do naliczenia Wykonawcy kary umownej, o której mowa w § </w:t>
      </w:r>
      <w:r>
        <w:rPr>
          <w:rFonts w:ascii="Arial" w:eastAsia="Times New Roman" w:hAnsi="Arial" w:cs="Arial"/>
          <w:sz w:val="24"/>
          <w:szCs w:val="24"/>
          <w:lang w:eastAsia="pl-PL"/>
        </w:rPr>
        <w:t>7</w:t>
      </w:r>
      <w:r w:rsidRPr="002B7898">
        <w:rPr>
          <w:rFonts w:ascii="Arial" w:eastAsia="Times New Roman" w:hAnsi="Arial" w:cs="Arial"/>
          <w:sz w:val="24"/>
          <w:szCs w:val="24"/>
          <w:lang w:eastAsia="pl-PL"/>
        </w:rPr>
        <w:t xml:space="preserve"> ust. </w:t>
      </w:r>
      <w:r w:rsidR="00A333E9">
        <w:rPr>
          <w:rFonts w:ascii="Arial" w:eastAsia="Times New Roman" w:hAnsi="Arial" w:cs="Arial"/>
          <w:sz w:val="24"/>
          <w:szCs w:val="24"/>
          <w:lang w:eastAsia="pl-PL"/>
        </w:rPr>
        <w:t>1 pkt 6</w:t>
      </w:r>
      <w:r w:rsidRPr="002B7898">
        <w:rPr>
          <w:rFonts w:ascii="Arial" w:eastAsia="Times New Roman" w:hAnsi="Arial" w:cs="Arial"/>
          <w:sz w:val="24"/>
          <w:szCs w:val="24"/>
          <w:lang w:eastAsia="pl-PL"/>
        </w:rPr>
        <w:t xml:space="preserve"> niniejszej umowy.</w:t>
      </w:r>
      <w:r>
        <w:rPr>
          <w:rFonts w:ascii="Arial" w:eastAsia="Times New Roman" w:hAnsi="Arial" w:cs="Arial"/>
          <w:sz w:val="24"/>
          <w:szCs w:val="24"/>
          <w:lang w:eastAsia="pl-PL"/>
        </w:rPr>
        <w:t xml:space="preserve"> </w:t>
      </w:r>
    </w:p>
    <w:p w:rsidR="00B33F90" w:rsidRDefault="00B33F90" w:rsidP="00B33F90">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eastAsia="Times New Roman" w:hAnsi="Arial" w:cs="Arial"/>
          <w:sz w:val="24"/>
          <w:szCs w:val="24"/>
          <w:lang w:eastAsia="pl-PL"/>
        </w:rPr>
        <w:t>Zamawiający zachowuje roszczenia z tytułu gwarancji, pomimo upływu okresu, na jaki została udzielona, jeżeli Wykonawca wadę podstępnie zataił.</w:t>
      </w:r>
    </w:p>
    <w:p w:rsidR="00B33F90" w:rsidRPr="002B7898" w:rsidRDefault="00B33F90" w:rsidP="00B33F90">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hAnsi="Arial" w:cs="Arial"/>
          <w:sz w:val="24"/>
          <w:szCs w:val="24"/>
        </w:rPr>
        <w:t xml:space="preserve">W przypadku nie usunięcia przez Wykonawcę wady we wskazanych powyżej terminach, Zamawiający zastrzega sobie prawo zlecenia osobie trzeciej usunięcia stwierdzonych </w:t>
      </w:r>
      <w:proofErr w:type="gramStart"/>
      <w:r w:rsidRPr="002B7898">
        <w:rPr>
          <w:rFonts w:ascii="Arial" w:hAnsi="Arial" w:cs="Arial"/>
          <w:sz w:val="24"/>
          <w:szCs w:val="24"/>
        </w:rPr>
        <w:t>wad,</w:t>
      </w:r>
      <w:proofErr w:type="gramEnd"/>
      <w:r w:rsidRPr="002B7898">
        <w:rPr>
          <w:rFonts w:ascii="Arial" w:hAnsi="Arial" w:cs="Arial"/>
          <w:sz w:val="24"/>
          <w:szCs w:val="24"/>
        </w:rPr>
        <w:t xml:space="preserve"> lub dostarczenia wyrobu wolnego od wad, bez konieczności uzyskiwania jakichkolwiek upoważnień sądowych, na koszt i niebezpieczeństwo Wykonawcy. Skorzystanie z powyższego prawa, nie powoduje utraty uprawnień Zamawiającego, wynikających z udzielonej przez Wykonawcę gwarancji</w:t>
      </w:r>
      <w:r>
        <w:rPr>
          <w:rFonts w:ascii="Arial" w:hAnsi="Arial" w:cs="Arial"/>
          <w:sz w:val="24"/>
          <w:szCs w:val="24"/>
        </w:rPr>
        <w:t>.</w:t>
      </w:r>
    </w:p>
    <w:p w:rsidR="00B33F90" w:rsidRDefault="00B33F90" w:rsidP="00B33F90">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eastAsia="Times New Roman" w:hAnsi="Arial" w:cs="Arial"/>
          <w:sz w:val="24"/>
          <w:szCs w:val="24"/>
          <w:lang w:eastAsia="pl-PL"/>
        </w:rPr>
        <w:t xml:space="preserve">Okres gwarancji będzie ulegał automatycznemu przedłużeniu, o </w:t>
      </w:r>
      <w:proofErr w:type="gramStart"/>
      <w:r w:rsidRPr="002B7898">
        <w:rPr>
          <w:rFonts w:ascii="Arial" w:eastAsia="Times New Roman" w:hAnsi="Arial" w:cs="Arial"/>
          <w:sz w:val="24"/>
          <w:szCs w:val="24"/>
          <w:lang w:eastAsia="pl-PL"/>
        </w:rPr>
        <w:t>czas</w:t>
      </w:r>
      <w:proofErr w:type="gramEnd"/>
      <w:r w:rsidRPr="002B7898">
        <w:rPr>
          <w:rFonts w:ascii="Arial" w:eastAsia="Times New Roman" w:hAnsi="Arial" w:cs="Arial"/>
          <w:sz w:val="24"/>
          <w:szCs w:val="24"/>
          <w:lang w:eastAsia="pl-PL"/>
        </w:rPr>
        <w:t xml:space="preserve"> w którym Zamawiający nie będzie mógł korzystać z Oprogramowania dostarczonego przez Wykonawcę na podstawie niniejszej umowy, w którym wystąpiła wada.</w:t>
      </w:r>
    </w:p>
    <w:p w:rsidR="00B33F90" w:rsidRPr="002B7898" w:rsidRDefault="00B33F90" w:rsidP="002B7898">
      <w:pPr>
        <w:pStyle w:val="Akapitzlist"/>
        <w:numPr>
          <w:ilvl w:val="0"/>
          <w:numId w:val="24"/>
        </w:numPr>
        <w:suppressAutoHyphens w:val="0"/>
        <w:spacing w:after="0" w:line="240" w:lineRule="auto"/>
        <w:jc w:val="both"/>
        <w:rPr>
          <w:rFonts w:ascii="Arial" w:eastAsia="Times New Roman" w:hAnsi="Arial" w:cs="Arial"/>
          <w:sz w:val="24"/>
          <w:szCs w:val="24"/>
          <w:lang w:eastAsia="pl-PL"/>
        </w:rPr>
      </w:pPr>
      <w:r w:rsidRPr="002B7898">
        <w:rPr>
          <w:rFonts w:ascii="Arial" w:eastAsia="Times New Roman" w:hAnsi="Arial" w:cs="Arial"/>
          <w:sz w:val="24"/>
          <w:szCs w:val="24"/>
          <w:lang w:eastAsia="pl-PL"/>
        </w:rPr>
        <w:t>Koszt dojazdu i transportu w okresie gwarancji, pokrywa Wykonawca.</w:t>
      </w:r>
    </w:p>
    <w:p w:rsidR="00AE03FB" w:rsidRPr="00987637" w:rsidRDefault="00AE03FB" w:rsidP="00987637">
      <w:pPr>
        <w:spacing w:after="0" w:line="276" w:lineRule="auto"/>
        <w:rPr>
          <w:rFonts w:ascii="Arial" w:eastAsia="Times New Roman" w:hAnsi="Arial" w:cs="Arial"/>
          <w:b/>
          <w:bCs/>
        </w:rPr>
      </w:pP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t>§ 7</w:t>
      </w: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t>Kary umowne</w:t>
      </w:r>
    </w:p>
    <w:p w:rsidR="00AE03FB" w:rsidRPr="00987637" w:rsidRDefault="00AE03FB" w:rsidP="00987637">
      <w:pPr>
        <w:spacing w:after="0" w:line="276" w:lineRule="auto"/>
        <w:jc w:val="center"/>
        <w:rPr>
          <w:rFonts w:ascii="Arial" w:eastAsia="Times New Roman" w:hAnsi="Arial" w:cs="Arial"/>
          <w:b/>
          <w:bCs/>
        </w:rPr>
      </w:pPr>
    </w:p>
    <w:p w:rsidR="00987637" w:rsidRPr="00987637" w:rsidRDefault="00987637" w:rsidP="00987637">
      <w:pPr>
        <w:numPr>
          <w:ilvl w:val="0"/>
          <w:numId w:val="32"/>
        </w:numPr>
        <w:tabs>
          <w:tab w:val="left" w:pos="284"/>
        </w:tabs>
        <w:spacing w:after="0" w:line="276" w:lineRule="auto"/>
        <w:jc w:val="both"/>
        <w:rPr>
          <w:rFonts w:ascii="Arial" w:eastAsia="MS Mincho" w:hAnsi="Arial" w:cs="Arial"/>
          <w:lang w:eastAsia="pl-PL"/>
        </w:rPr>
      </w:pPr>
      <w:r w:rsidRPr="00987637">
        <w:rPr>
          <w:rFonts w:ascii="Arial" w:eastAsia="MS Mincho" w:hAnsi="Arial" w:cs="Arial"/>
        </w:rPr>
        <w:t>Wykonawca zapłaci Zamawiającemu karę umowną:</w:t>
      </w:r>
    </w:p>
    <w:p w:rsidR="00987637" w:rsidRPr="00987637" w:rsidRDefault="00987637" w:rsidP="00987637">
      <w:pPr>
        <w:numPr>
          <w:ilvl w:val="0"/>
          <w:numId w:val="31"/>
        </w:numPr>
        <w:spacing w:after="0" w:line="276" w:lineRule="auto"/>
        <w:jc w:val="both"/>
        <w:rPr>
          <w:rFonts w:ascii="Arial" w:eastAsia="MS Mincho" w:hAnsi="Arial" w:cs="Arial"/>
        </w:rPr>
      </w:pPr>
      <w:r w:rsidRPr="00987637">
        <w:rPr>
          <w:rFonts w:ascii="Arial" w:eastAsia="MS Mincho" w:hAnsi="Arial" w:cs="Arial"/>
        </w:rPr>
        <w:t xml:space="preserve">w przypadku rozwiązania/odstąpienia od umowy przez Zamawiającego wskutek okoliczności, za które Wykonawca ponosi odpowiedzialność, Wykonawca zapłaci Zamawiającemu karę umowną w wysokości 10% wynagrodzenia brutto określonego w § </w:t>
      </w:r>
      <w:r w:rsidR="003F0407">
        <w:rPr>
          <w:rFonts w:ascii="Arial" w:eastAsia="MS Mincho" w:hAnsi="Arial" w:cs="Arial"/>
        </w:rPr>
        <w:t>5</w:t>
      </w:r>
      <w:r w:rsidRPr="00987637">
        <w:rPr>
          <w:rFonts w:ascii="Arial" w:eastAsia="MS Mincho" w:hAnsi="Arial" w:cs="Arial"/>
        </w:rPr>
        <w:t xml:space="preserve"> ust.1,</w:t>
      </w:r>
    </w:p>
    <w:p w:rsidR="00987637" w:rsidRPr="00987637" w:rsidRDefault="00987637" w:rsidP="00987637">
      <w:pPr>
        <w:numPr>
          <w:ilvl w:val="0"/>
          <w:numId w:val="31"/>
        </w:numPr>
        <w:tabs>
          <w:tab w:val="left" w:pos="2214"/>
        </w:tabs>
        <w:spacing w:after="0" w:line="276" w:lineRule="auto"/>
        <w:jc w:val="both"/>
        <w:rPr>
          <w:rFonts w:ascii="Arial" w:eastAsia="MS Mincho" w:hAnsi="Arial" w:cs="Arial"/>
        </w:rPr>
      </w:pPr>
      <w:r w:rsidRPr="00987637">
        <w:rPr>
          <w:rFonts w:ascii="Arial" w:eastAsia="MS Mincho" w:hAnsi="Arial" w:cs="Arial"/>
        </w:rPr>
        <w:lastRenderedPageBreak/>
        <w:t xml:space="preserve">w przypadku rozwiązania/odstąpienia od umowy przez Wykonawcę wskutek okoliczności, za które Zamawiający nie ponosi odpowiedzialności, Wykonawca zapłaci Zamawiającemu karę umowną w wysokości 10% wynagrodzenia brutto określonego w § </w:t>
      </w:r>
      <w:r w:rsidR="003F0407">
        <w:rPr>
          <w:rFonts w:ascii="Arial" w:eastAsia="MS Mincho" w:hAnsi="Arial" w:cs="Arial"/>
        </w:rPr>
        <w:t>5</w:t>
      </w:r>
      <w:r w:rsidRPr="00987637">
        <w:rPr>
          <w:rFonts w:ascii="Arial" w:eastAsia="MS Mincho" w:hAnsi="Arial" w:cs="Arial"/>
        </w:rPr>
        <w:t xml:space="preserve"> ust.1,</w:t>
      </w:r>
    </w:p>
    <w:p w:rsidR="00987637" w:rsidRPr="00987637" w:rsidRDefault="00987637" w:rsidP="00987637">
      <w:pPr>
        <w:numPr>
          <w:ilvl w:val="0"/>
          <w:numId w:val="31"/>
        </w:numPr>
        <w:tabs>
          <w:tab w:val="left" w:pos="2214"/>
        </w:tabs>
        <w:spacing w:after="0" w:line="276" w:lineRule="auto"/>
        <w:jc w:val="both"/>
        <w:rPr>
          <w:rFonts w:ascii="Arial" w:eastAsia="MS Mincho" w:hAnsi="Arial" w:cs="Arial"/>
        </w:rPr>
      </w:pPr>
      <w:r w:rsidRPr="00987637">
        <w:rPr>
          <w:rFonts w:ascii="Arial" w:eastAsia="MS Mincho" w:hAnsi="Arial" w:cs="Arial"/>
        </w:rPr>
        <w:t xml:space="preserve">za zwłokę w dostawie przedmiotu umowy w wysokości 0,5 % wynagrodzenia brutto określonego w § </w:t>
      </w:r>
      <w:r w:rsidR="003F0407">
        <w:rPr>
          <w:rFonts w:ascii="Arial" w:eastAsia="MS Mincho" w:hAnsi="Arial" w:cs="Arial"/>
        </w:rPr>
        <w:t>5</w:t>
      </w:r>
      <w:r w:rsidRPr="00987637">
        <w:rPr>
          <w:rFonts w:ascii="Arial" w:eastAsia="MS Mincho" w:hAnsi="Arial" w:cs="Arial"/>
        </w:rPr>
        <w:t xml:space="preserve"> ust.1, za każdy dzień zwłoki, licząc od dnia następnego po upływie terminu dostawy określonego w § </w:t>
      </w:r>
      <w:r w:rsidR="003F0407">
        <w:rPr>
          <w:rFonts w:ascii="Arial" w:eastAsia="MS Mincho" w:hAnsi="Arial" w:cs="Arial"/>
        </w:rPr>
        <w:t>4</w:t>
      </w:r>
      <w:r w:rsidRPr="00987637">
        <w:rPr>
          <w:rFonts w:ascii="Arial" w:eastAsia="MS Mincho" w:hAnsi="Arial" w:cs="Arial"/>
        </w:rPr>
        <w:t xml:space="preserve"> ust.</w:t>
      </w:r>
      <w:r w:rsidR="003F0407">
        <w:rPr>
          <w:rFonts w:ascii="Arial" w:eastAsia="MS Mincho" w:hAnsi="Arial" w:cs="Arial"/>
        </w:rPr>
        <w:t>1</w:t>
      </w:r>
      <w:r w:rsidRPr="00987637">
        <w:rPr>
          <w:rFonts w:ascii="Arial" w:eastAsia="MS Mincho" w:hAnsi="Arial" w:cs="Arial"/>
        </w:rPr>
        <w:t>,</w:t>
      </w:r>
    </w:p>
    <w:p w:rsidR="00987637" w:rsidRPr="00987637" w:rsidRDefault="00987637" w:rsidP="00987637">
      <w:pPr>
        <w:numPr>
          <w:ilvl w:val="0"/>
          <w:numId w:val="31"/>
        </w:numPr>
        <w:tabs>
          <w:tab w:val="left" w:pos="2214"/>
        </w:tabs>
        <w:spacing w:after="0" w:line="276" w:lineRule="auto"/>
        <w:jc w:val="both"/>
        <w:rPr>
          <w:rFonts w:ascii="Arial" w:eastAsia="MS Mincho" w:hAnsi="Arial" w:cs="Arial"/>
        </w:rPr>
      </w:pPr>
      <w:r w:rsidRPr="00987637">
        <w:rPr>
          <w:rFonts w:ascii="Arial" w:eastAsia="MS Mincho" w:hAnsi="Arial" w:cs="Arial"/>
        </w:rPr>
        <w:t xml:space="preserve">za niedostarczenie nowego nośnika wolnego od wad, w terminie określonym </w:t>
      </w:r>
      <w:r w:rsidRPr="00987637">
        <w:rPr>
          <w:rFonts w:ascii="Arial" w:eastAsia="MS Mincho" w:hAnsi="Arial" w:cs="Arial"/>
        </w:rPr>
        <w:br/>
        <w:t xml:space="preserve">w § 4 ust. </w:t>
      </w:r>
      <w:r w:rsidR="003F0407">
        <w:rPr>
          <w:rFonts w:ascii="Arial" w:eastAsia="MS Mincho" w:hAnsi="Arial" w:cs="Arial"/>
        </w:rPr>
        <w:t>1</w:t>
      </w:r>
      <w:r w:rsidRPr="00987637">
        <w:rPr>
          <w:rFonts w:ascii="Arial" w:eastAsia="MS Mincho" w:hAnsi="Arial" w:cs="Arial"/>
        </w:rPr>
        <w:t xml:space="preserve"> w wysokości 100 zł brutto za każdy dzień zwłoki,</w:t>
      </w:r>
    </w:p>
    <w:p w:rsidR="00A333E9" w:rsidRDefault="00987637" w:rsidP="00987637">
      <w:pPr>
        <w:numPr>
          <w:ilvl w:val="0"/>
          <w:numId w:val="31"/>
        </w:numPr>
        <w:tabs>
          <w:tab w:val="left" w:pos="2214"/>
        </w:tabs>
        <w:spacing w:after="0" w:line="276" w:lineRule="auto"/>
        <w:jc w:val="both"/>
        <w:rPr>
          <w:rFonts w:ascii="Arial" w:eastAsia="MS Mincho" w:hAnsi="Arial" w:cs="Arial"/>
        </w:rPr>
      </w:pPr>
      <w:r w:rsidRPr="00987637">
        <w:rPr>
          <w:rFonts w:ascii="Arial" w:eastAsia="MS Mincho" w:hAnsi="Arial" w:cs="Arial"/>
        </w:rPr>
        <w:t xml:space="preserve">za zwłokę w usunięciu wad stwierdzonych przy odbiorze </w:t>
      </w:r>
      <w:r w:rsidR="00B33F90">
        <w:rPr>
          <w:rFonts w:ascii="Arial" w:eastAsia="MS Mincho" w:hAnsi="Arial" w:cs="Arial"/>
        </w:rPr>
        <w:t>oraz</w:t>
      </w:r>
      <w:r w:rsidR="00B33F90" w:rsidRPr="00987637">
        <w:rPr>
          <w:rFonts w:ascii="Arial" w:eastAsia="MS Mincho" w:hAnsi="Arial" w:cs="Arial"/>
        </w:rPr>
        <w:t xml:space="preserve"> </w:t>
      </w:r>
      <w:r w:rsidRPr="00987637">
        <w:rPr>
          <w:rFonts w:ascii="Arial" w:eastAsia="MS Mincho" w:hAnsi="Arial" w:cs="Arial"/>
        </w:rPr>
        <w:t xml:space="preserve">w okresie rękojmi </w:t>
      </w:r>
      <w:r w:rsidRPr="00987637">
        <w:rPr>
          <w:rFonts w:ascii="Arial" w:eastAsia="MS Mincho" w:hAnsi="Arial" w:cs="Arial"/>
        </w:rPr>
        <w:br/>
        <w:t xml:space="preserve">i gwarancji w wysokości 0,5% wynagrodzenia brutto określonego w § </w:t>
      </w:r>
      <w:r w:rsidR="003F0407">
        <w:rPr>
          <w:rFonts w:ascii="Arial" w:eastAsia="MS Mincho" w:hAnsi="Arial" w:cs="Arial"/>
        </w:rPr>
        <w:t>5</w:t>
      </w:r>
      <w:r w:rsidRPr="00987637">
        <w:rPr>
          <w:rFonts w:ascii="Arial" w:eastAsia="MS Mincho" w:hAnsi="Arial" w:cs="Arial"/>
        </w:rPr>
        <w:t xml:space="preserve"> ust.1 należnego Wykonawcy za każdy dzień zwłoki, licząc od dnia następnego po upływie terminu określonego przez Zamawiającego w celu usunięcia wad</w:t>
      </w:r>
      <w:r w:rsidR="00A333E9">
        <w:rPr>
          <w:rFonts w:ascii="Arial" w:eastAsia="MS Mincho" w:hAnsi="Arial" w:cs="Arial"/>
        </w:rPr>
        <w:t>,</w:t>
      </w:r>
    </w:p>
    <w:p w:rsidR="00A333E9" w:rsidRPr="002B7898" w:rsidRDefault="00A333E9" w:rsidP="00A333E9">
      <w:pPr>
        <w:numPr>
          <w:ilvl w:val="0"/>
          <w:numId w:val="31"/>
        </w:numPr>
        <w:tabs>
          <w:tab w:val="clear" w:pos="948"/>
          <w:tab w:val="num" w:pos="700"/>
          <w:tab w:val="left" w:pos="2214"/>
        </w:tabs>
        <w:spacing w:after="0" w:line="240" w:lineRule="auto"/>
        <w:jc w:val="both"/>
        <w:rPr>
          <w:rFonts w:ascii="Arial" w:eastAsia="MS Mincho" w:hAnsi="Arial" w:cs="Arial"/>
          <w:sz w:val="24"/>
          <w:szCs w:val="24"/>
          <w:lang w:eastAsia="pl-PL"/>
        </w:rPr>
      </w:pPr>
      <w:r w:rsidRPr="00255F49">
        <w:rPr>
          <w:rFonts w:ascii="Arial" w:eastAsia="Times New Roman" w:hAnsi="Arial" w:cs="Arial"/>
          <w:sz w:val="24"/>
          <w:szCs w:val="24"/>
          <w:lang w:eastAsia="pl-PL"/>
        </w:rPr>
        <w:t xml:space="preserve">w przypadku zaistnienia okoliczności, o których mowa w § </w:t>
      </w:r>
      <w:r>
        <w:rPr>
          <w:rFonts w:ascii="Arial" w:eastAsia="Times New Roman" w:hAnsi="Arial" w:cs="Arial"/>
          <w:sz w:val="24"/>
          <w:szCs w:val="24"/>
          <w:lang w:eastAsia="pl-PL"/>
        </w:rPr>
        <w:t>6</w:t>
      </w:r>
      <w:r w:rsidRPr="00255F49">
        <w:rPr>
          <w:rFonts w:ascii="Arial" w:eastAsia="Times New Roman" w:hAnsi="Arial" w:cs="Arial"/>
          <w:sz w:val="24"/>
          <w:szCs w:val="24"/>
          <w:lang w:eastAsia="pl-PL"/>
        </w:rPr>
        <w:t xml:space="preserve"> ust. </w:t>
      </w:r>
      <w:r>
        <w:rPr>
          <w:rFonts w:ascii="Arial" w:eastAsia="Times New Roman" w:hAnsi="Arial" w:cs="Arial"/>
          <w:sz w:val="24"/>
          <w:szCs w:val="24"/>
          <w:lang w:eastAsia="pl-PL"/>
        </w:rPr>
        <w:t>8</w:t>
      </w:r>
      <w:r w:rsidRPr="00255F49">
        <w:rPr>
          <w:rFonts w:ascii="Arial" w:eastAsia="Times New Roman" w:hAnsi="Arial" w:cs="Arial"/>
          <w:sz w:val="24"/>
          <w:szCs w:val="24"/>
          <w:lang w:eastAsia="pl-PL"/>
        </w:rPr>
        <w:t xml:space="preserve"> – w wysokości </w:t>
      </w:r>
      <w:r>
        <w:rPr>
          <w:rFonts w:ascii="Arial" w:eastAsia="Times New Roman" w:hAnsi="Arial" w:cs="Arial"/>
          <w:sz w:val="24"/>
          <w:szCs w:val="24"/>
          <w:lang w:eastAsia="pl-PL"/>
        </w:rPr>
        <w:t>5</w:t>
      </w:r>
      <w:r w:rsidRPr="00255F49">
        <w:rPr>
          <w:rFonts w:ascii="Arial" w:eastAsia="Times New Roman" w:hAnsi="Arial" w:cs="Arial"/>
          <w:sz w:val="24"/>
          <w:szCs w:val="24"/>
          <w:lang w:eastAsia="pl-PL"/>
        </w:rPr>
        <w:t xml:space="preserve">% </w:t>
      </w:r>
      <w:r w:rsidRPr="00226097">
        <w:rPr>
          <w:rFonts w:ascii="Arial" w:eastAsia="Times New Roman" w:hAnsi="Arial" w:cs="Arial"/>
          <w:sz w:val="24"/>
          <w:szCs w:val="24"/>
          <w:lang w:eastAsia="pl-PL"/>
        </w:rPr>
        <w:t xml:space="preserve">wynagrodzenia brutto określonego w </w:t>
      </w:r>
      <w:r w:rsidRPr="00226097">
        <w:rPr>
          <w:rFonts w:ascii="Arial" w:eastAsia="Times New Roman" w:hAnsi="Arial" w:cs="Arial"/>
          <w:bCs/>
          <w:sz w:val="24"/>
          <w:szCs w:val="24"/>
          <w:lang w:eastAsia="pl-PL"/>
        </w:rPr>
        <w:t xml:space="preserve">§ </w:t>
      </w:r>
      <w:r>
        <w:rPr>
          <w:rFonts w:ascii="Arial" w:eastAsia="Times New Roman" w:hAnsi="Arial" w:cs="Arial"/>
          <w:bCs/>
          <w:sz w:val="24"/>
          <w:szCs w:val="24"/>
          <w:lang w:eastAsia="pl-PL"/>
        </w:rPr>
        <w:t>5</w:t>
      </w:r>
      <w:r w:rsidRPr="00226097">
        <w:rPr>
          <w:rFonts w:ascii="Arial" w:eastAsia="Times New Roman" w:hAnsi="Arial" w:cs="Arial"/>
          <w:bCs/>
          <w:sz w:val="24"/>
          <w:szCs w:val="24"/>
          <w:lang w:eastAsia="pl-PL"/>
        </w:rPr>
        <w:t xml:space="preserve"> ust. 1 niniejszej umowy</w:t>
      </w:r>
      <w:r w:rsidR="00CE3384">
        <w:rPr>
          <w:rFonts w:ascii="Arial" w:eastAsia="Times New Roman" w:hAnsi="Arial" w:cs="Arial"/>
          <w:sz w:val="24"/>
          <w:szCs w:val="24"/>
          <w:lang w:eastAsia="pl-PL"/>
        </w:rPr>
        <w:t>,</w:t>
      </w:r>
    </w:p>
    <w:p w:rsidR="00CE3384" w:rsidRPr="0016219A" w:rsidRDefault="00CE3384" w:rsidP="00CE3384">
      <w:pPr>
        <w:numPr>
          <w:ilvl w:val="0"/>
          <w:numId w:val="31"/>
        </w:numPr>
        <w:tabs>
          <w:tab w:val="clear" w:pos="948"/>
          <w:tab w:val="num" w:pos="700"/>
          <w:tab w:val="left" w:pos="2214"/>
        </w:tabs>
        <w:spacing w:after="0" w:line="240" w:lineRule="auto"/>
        <w:jc w:val="both"/>
        <w:rPr>
          <w:rFonts w:ascii="Arial" w:eastAsia="MS Mincho" w:hAnsi="Arial" w:cs="Arial"/>
          <w:sz w:val="24"/>
          <w:szCs w:val="24"/>
          <w:lang w:eastAsia="pl-PL"/>
        </w:rPr>
      </w:pPr>
      <w:r w:rsidRPr="0016219A">
        <w:rPr>
          <w:rFonts w:ascii="Arial" w:eastAsia="Times New Roman" w:hAnsi="Arial" w:cs="Arial"/>
          <w:sz w:val="24"/>
          <w:szCs w:val="24"/>
          <w:lang w:eastAsia="pl-PL"/>
        </w:rPr>
        <w:t xml:space="preserve">za naruszenie zobowiązania, o którym mowa w § </w:t>
      </w:r>
      <w:r>
        <w:rPr>
          <w:rFonts w:ascii="Arial" w:eastAsia="Times New Roman" w:hAnsi="Arial" w:cs="Arial"/>
          <w:sz w:val="24"/>
          <w:szCs w:val="24"/>
          <w:lang w:eastAsia="pl-PL"/>
        </w:rPr>
        <w:t>2</w:t>
      </w:r>
      <w:r w:rsidRPr="0016219A">
        <w:rPr>
          <w:rFonts w:ascii="Arial" w:eastAsia="Times New Roman" w:hAnsi="Arial" w:cs="Arial"/>
          <w:sz w:val="24"/>
          <w:szCs w:val="24"/>
          <w:lang w:eastAsia="pl-PL"/>
        </w:rPr>
        <w:t xml:space="preserve"> ust</w:t>
      </w:r>
      <w:r>
        <w:rPr>
          <w:rFonts w:ascii="Arial" w:eastAsia="Times New Roman" w:hAnsi="Arial" w:cs="Arial"/>
          <w:sz w:val="24"/>
          <w:szCs w:val="24"/>
          <w:lang w:eastAsia="pl-PL"/>
        </w:rPr>
        <w:t>. 8</w:t>
      </w:r>
      <w:r w:rsidRPr="0016219A">
        <w:rPr>
          <w:rFonts w:ascii="Arial" w:eastAsia="Times New Roman" w:hAnsi="Arial" w:cs="Arial"/>
          <w:sz w:val="24"/>
          <w:szCs w:val="24"/>
          <w:lang w:eastAsia="pl-PL"/>
        </w:rPr>
        <w:t xml:space="preserve"> niniejszej umowy – w wysokości 5</w:t>
      </w:r>
      <w:proofErr w:type="gramStart"/>
      <w:r w:rsidRPr="0016219A">
        <w:rPr>
          <w:rFonts w:ascii="Arial" w:eastAsia="Times New Roman" w:hAnsi="Arial" w:cs="Arial"/>
          <w:sz w:val="24"/>
          <w:szCs w:val="24"/>
          <w:lang w:eastAsia="pl-PL"/>
        </w:rPr>
        <w:t xml:space="preserve">%  </w:t>
      </w:r>
      <w:r w:rsidRPr="00226097">
        <w:rPr>
          <w:rFonts w:ascii="Arial" w:eastAsia="Times New Roman" w:hAnsi="Arial" w:cs="Arial"/>
          <w:sz w:val="24"/>
          <w:szCs w:val="24"/>
          <w:lang w:eastAsia="pl-PL"/>
        </w:rPr>
        <w:t>wynagrodzenia</w:t>
      </w:r>
      <w:proofErr w:type="gramEnd"/>
      <w:r w:rsidRPr="00226097">
        <w:rPr>
          <w:rFonts w:ascii="Arial" w:eastAsia="Times New Roman" w:hAnsi="Arial" w:cs="Arial"/>
          <w:sz w:val="24"/>
          <w:szCs w:val="24"/>
          <w:lang w:eastAsia="pl-PL"/>
        </w:rPr>
        <w:t xml:space="preserve"> brutto określonego w </w:t>
      </w:r>
      <w:r w:rsidRPr="00226097">
        <w:rPr>
          <w:rFonts w:ascii="Arial" w:eastAsia="Times New Roman" w:hAnsi="Arial" w:cs="Arial"/>
          <w:bCs/>
          <w:sz w:val="24"/>
          <w:szCs w:val="24"/>
          <w:lang w:eastAsia="pl-PL"/>
        </w:rPr>
        <w:t xml:space="preserve">§ </w:t>
      </w:r>
      <w:r>
        <w:rPr>
          <w:rFonts w:ascii="Arial" w:eastAsia="Times New Roman" w:hAnsi="Arial" w:cs="Arial"/>
          <w:bCs/>
          <w:sz w:val="24"/>
          <w:szCs w:val="24"/>
          <w:lang w:eastAsia="pl-PL"/>
        </w:rPr>
        <w:t>5</w:t>
      </w:r>
      <w:r w:rsidRPr="00226097">
        <w:rPr>
          <w:rFonts w:ascii="Arial" w:eastAsia="Times New Roman" w:hAnsi="Arial" w:cs="Arial"/>
          <w:bCs/>
          <w:sz w:val="24"/>
          <w:szCs w:val="24"/>
          <w:lang w:eastAsia="pl-PL"/>
        </w:rPr>
        <w:t xml:space="preserve"> ust. 1 niniejszej umowy</w:t>
      </w:r>
      <w:r>
        <w:rPr>
          <w:rFonts w:ascii="Arial" w:eastAsia="Times New Roman" w:hAnsi="Arial" w:cs="Arial"/>
          <w:sz w:val="24"/>
          <w:szCs w:val="24"/>
          <w:lang w:eastAsia="pl-PL"/>
        </w:rPr>
        <w:t>.</w:t>
      </w:r>
    </w:p>
    <w:p w:rsidR="00CE3384" w:rsidRPr="006375C5" w:rsidRDefault="00CE3384" w:rsidP="002B7898">
      <w:pPr>
        <w:tabs>
          <w:tab w:val="left" w:pos="2214"/>
        </w:tabs>
        <w:spacing w:after="0" w:line="240" w:lineRule="auto"/>
        <w:ind w:left="948"/>
        <w:jc w:val="both"/>
        <w:rPr>
          <w:rFonts w:ascii="Arial" w:eastAsia="MS Mincho" w:hAnsi="Arial" w:cs="Arial"/>
          <w:sz w:val="24"/>
          <w:szCs w:val="24"/>
          <w:lang w:eastAsia="pl-PL"/>
        </w:rPr>
      </w:pPr>
    </w:p>
    <w:p w:rsidR="00987637" w:rsidRPr="00987637" w:rsidRDefault="00987637" w:rsidP="002B7898">
      <w:pPr>
        <w:tabs>
          <w:tab w:val="left" w:pos="2214"/>
        </w:tabs>
        <w:spacing w:after="0" w:line="276" w:lineRule="auto"/>
        <w:ind w:left="948"/>
        <w:jc w:val="both"/>
        <w:rPr>
          <w:rFonts w:ascii="Arial" w:eastAsia="MS Mincho" w:hAnsi="Arial" w:cs="Arial"/>
        </w:rPr>
      </w:pPr>
    </w:p>
    <w:p w:rsidR="00987637" w:rsidRPr="00987637" w:rsidRDefault="00987637" w:rsidP="00987637">
      <w:pPr>
        <w:numPr>
          <w:ilvl w:val="0"/>
          <w:numId w:val="32"/>
        </w:numPr>
        <w:tabs>
          <w:tab w:val="left" w:pos="284"/>
        </w:tabs>
        <w:spacing w:after="0" w:line="276" w:lineRule="auto"/>
        <w:jc w:val="both"/>
        <w:rPr>
          <w:rFonts w:ascii="Arial" w:eastAsia="MS Mincho" w:hAnsi="Arial" w:cs="Arial"/>
        </w:rPr>
      </w:pPr>
      <w:r w:rsidRPr="00987637">
        <w:rPr>
          <w:rFonts w:ascii="Arial" w:eastAsia="MS Mincho" w:hAnsi="Arial" w:cs="Arial"/>
        </w:rPr>
        <w:t>Jeżeli kara umowna nie pokrywa poniesionej szkody, Zamawiający może dochodzić odszkodowania uzupełniającego, przenoszącego wysokość kar umownych do wysokości rzeczywiście poniesionej szkody.</w:t>
      </w:r>
    </w:p>
    <w:p w:rsidR="00987637" w:rsidRPr="00987637" w:rsidRDefault="00987637" w:rsidP="00987637">
      <w:pPr>
        <w:numPr>
          <w:ilvl w:val="0"/>
          <w:numId w:val="32"/>
        </w:numPr>
        <w:tabs>
          <w:tab w:val="left" w:pos="284"/>
        </w:tabs>
        <w:spacing w:after="0" w:line="276" w:lineRule="auto"/>
        <w:jc w:val="both"/>
        <w:rPr>
          <w:rFonts w:ascii="Arial" w:eastAsia="MS Mincho" w:hAnsi="Arial" w:cs="Arial"/>
        </w:rPr>
      </w:pPr>
      <w:r w:rsidRPr="00987637">
        <w:rPr>
          <w:rFonts w:ascii="Arial" w:eastAsia="MS Mincho" w:hAnsi="Arial" w:cs="Arial"/>
        </w:rPr>
        <w:t>Roszczenie o zapłatę kar umownych z tytułu zwłoki, ustalonych za każdy dzień zwłoki, staje się wymagalne:</w:t>
      </w:r>
    </w:p>
    <w:p w:rsidR="00987637" w:rsidRPr="00987637" w:rsidRDefault="00987637" w:rsidP="00987637">
      <w:pPr>
        <w:numPr>
          <w:ilvl w:val="0"/>
          <w:numId w:val="27"/>
        </w:numPr>
        <w:tabs>
          <w:tab w:val="num" w:pos="567"/>
        </w:tabs>
        <w:suppressAutoHyphens w:val="0"/>
        <w:spacing w:after="0" w:line="276" w:lineRule="auto"/>
        <w:ind w:left="567" w:hanging="283"/>
        <w:jc w:val="both"/>
        <w:rPr>
          <w:rFonts w:ascii="Arial" w:eastAsia="MS Mincho" w:hAnsi="Arial" w:cs="Arial"/>
        </w:rPr>
      </w:pPr>
      <w:r w:rsidRPr="00987637">
        <w:rPr>
          <w:rFonts w:ascii="Arial" w:eastAsia="MS Mincho" w:hAnsi="Arial" w:cs="Arial"/>
        </w:rPr>
        <w:t>za pierwszy rozpoczęty dzień zwłoki - w tym dniu,</w:t>
      </w:r>
    </w:p>
    <w:p w:rsidR="00987637" w:rsidRPr="00987637" w:rsidRDefault="00987637" w:rsidP="00987637">
      <w:pPr>
        <w:numPr>
          <w:ilvl w:val="0"/>
          <w:numId w:val="27"/>
        </w:numPr>
        <w:tabs>
          <w:tab w:val="num" w:pos="567"/>
        </w:tabs>
        <w:suppressAutoHyphens w:val="0"/>
        <w:spacing w:after="0" w:line="276" w:lineRule="auto"/>
        <w:ind w:left="567" w:hanging="283"/>
        <w:jc w:val="both"/>
        <w:rPr>
          <w:rFonts w:ascii="Arial" w:eastAsia="MS Mincho" w:hAnsi="Arial" w:cs="Arial"/>
        </w:rPr>
      </w:pPr>
      <w:r w:rsidRPr="00987637">
        <w:rPr>
          <w:rFonts w:ascii="Arial" w:eastAsia="MS Mincho" w:hAnsi="Arial" w:cs="Arial"/>
        </w:rPr>
        <w:t xml:space="preserve"> za każdy następny rozpoczęty dzień zwłoki - odpowiednio w każdym dniu.</w:t>
      </w:r>
    </w:p>
    <w:p w:rsidR="00B33F90" w:rsidRPr="00B33F90" w:rsidRDefault="00987637" w:rsidP="00B33F90">
      <w:pPr>
        <w:pStyle w:val="Akapitzlist"/>
        <w:numPr>
          <w:ilvl w:val="0"/>
          <w:numId w:val="32"/>
        </w:numPr>
        <w:rPr>
          <w:rFonts w:ascii="Arial" w:hAnsi="Arial" w:cs="Arial"/>
        </w:rPr>
      </w:pPr>
      <w:r w:rsidRPr="00B33F90">
        <w:rPr>
          <w:rFonts w:ascii="Arial" w:hAnsi="Arial" w:cs="Arial"/>
        </w:rPr>
        <w:t xml:space="preserve">Naliczone kary umowne mogą być potrącone z należnego wynagrodzenia z faktury </w:t>
      </w:r>
      <w:r w:rsidRPr="00B33F90">
        <w:rPr>
          <w:rFonts w:ascii="Arial" w:hAnsi="Arial" w:cs="Arial"/>
        </w:rPr>
        <w:br/>
        <w:t>za dostarczony przedmiot umowy</w:t>
      </w:r>
      <w:r w:rsidR="00B33F90" w:rsidRPr="00B33F90">
        <w:rPr>
          <w:rFonts w:ascii="Arial" w:hAnsi="Arial" w:cs="Arial"/>
        </w:rPr>
        <w:t>,</w:t>
      </w:r>
      <w:r w:rsidR="00B33F90" w:rsidRPr="00B33F90">
        <w:t xml:space="preserve"> </w:t>
      </w:r>
      <w:r w:rsidR="00B33F90" w:rsidRPr="00B33F90">
        <w:rPr>
          <w:rFonts w:ascii="Arial" w:hAnsi="Arial" w:cs="Arial"/>
        </w:rPr>
        <w:t>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rsidR="00987637" w:rsidRPr="00987637" w:rsidRDefault="00987637" w:rsidP="002B7898">
      <w:pPr>
        <w:tabs>
          <w:tab w:val="left" w:pos="284"/>
          <w:tab w:val="num" w:pos="720"/>
        </w:tabs>
        <w:spacing w:after="0" w:line="276" w:lineRule="auto"/>
        <w:ind w:left="360"/>
        <w:jc w:val="both"/>
        <w:rPr>
          <w:rFonts w:ascii="Arial" w:eastAsia="Times New Roman" w:hAnsi="Arial" w:cs="Arial"/>
        </w:rPr>
      </w:pPr>
    </w:p>
    <w:p w:rsidR="00B33F90" w:rsidRPr="00AE0157" w:rsidRDefault="00B33F90" w:rsidP="00B33F90">
      <w:pPr>
        <w:numPr>
          <w:ilvl w:val="0"/>
          <w:numId w:val="32"/>
        </w:numPr>
        <w:tabs>
          <w:tab w:val="num" w:pos="284"/>
        </w:tabs>
        <w:spacing w:after="0" w:line="240" w:lineRule="auto"/>
        <w:jc w:val="both"/>
        <w:rPr>
          <w:rFonts w:ascii="Arial" w:eastAsia="Times New Roman" w:hAnsi="Arial" w:cs="Arial"/>
          <w:sz w:val="24"/>
          <w:szCs w:val="24"/>
          <w:lang w:eastAsia="pl-PL"/>
        </w:rPr>
      </w:pPr>
      <w:r w:rsidRPr="00AE0157">
        <w:rPr>
          <w:rFonts w:ascii="Arial" w:eastAsia="Times New Roman" w:hAnsi="Arial" w:cs="Arial"/>
          <w:sz w:val="24"/>
          <w:szCs w:val="24"/>
          <w:lang w:eastAsia="pl-PL"/>
        </w:rPr>
        <w:t xml:space="preserve">W przypadku </w:t>
      </w:r>
      <w:proofErr w:type="gramStart"/>
      <w:r w:rsidRPr="00AE0157">
        <w:rPr>
          <w:rFonts w:ascii="Arial" w:eastAsia="Times New Roman" w:hAnsi="Arial" w:cs="Arial"/>
          <w:sz w:val="24"/>
          <w:szCs w:val="24"/>
          <w:lang w:eastAsia="pl-PL"/>
        </w:rPr>
        <w:t>nie skorzystania</w:t>
      </w:r>
      <w:proofErr w:type="gramEnd"/>
      <w:r w:rsidRPr="00AE0157">
        <w:rPr>
          <w:rFonts w:ascii="Arial" w:eastAsia="Times New Roman" w:hAnsi="Arial" w:cs="Arial"/>
          <w:sz w:val="24"/>
          <w:szCs w:val="24"/>
          <w:lang w:eastAsia="pl-PL"/>
        </w:rPr>
        <w:t xml:space="preserve"> przez Zamawiającego z możliwości dokonania potrącenia, o którym mowa w ust. 4 – Wykonawca zobowiązany jest do zapłaty kar umownych naliczonych przez Zamawiającego w terminie 7 dni od daty otrzymania wezwania do zapłaty kary umownej.</w:t>
      </w:r>
    </w:p>
    <w:p w:rsidR="00B33F90" w:rsidRPr="00AE0157" w:rsidRDefault="00B33F90" w:rsidP="00B33F90">
      <w:pPr>
        <w:numPr>
          <w:ilvl w:val="0"/>
          <w:numId w:val="32"/>
        </w:numPr>
        <w:tabs>
          <w:tab w:val="num" w:pos="284"/>
        </w:tabs>
        <w:spacing w:after="0" w:line="240" w:lineRule="auto"/>
        <w:jc w:val="both"/>
        <w:rPr>
          <w:rFonts w:ascii="Arial" w:eastAsia="Times New Roman" w:hAnsi="Arial" w:cs="Arial"/>
          <w:sz w:val="24"/>
          <w:szCs w:val="24"/>
          <w:lang w:eastAsia="pl-PL"/>
        </w:rPr>
      </w:pPr>
      <w:r w:rsidRPr="00AE0157">
        <w:rPr>
          <w:rFonts w:ascii="Arial" w:eastAsia="Times New Roman" w:hAnsi="Arial" w:cs="Arial"/>
          <w:sz w:val="24"/>
          <w:szCs w:val="24"/>
          <w:lang w:eastAsia="pl-PL"/>
        </w:rPr>
        <w:t>Zapłata kary przez Wykonawcę lub potrącenie przez Zamawiającego kary z płatności należnej Wykonawcy nie zwalnia Wykonawcy z jakichkolwiek innych obowiązków i zobowiązań wynikających z umowy.</w:t>
      </w:r>
    </w:p>
    <w:p w:rsidR="00B33F90" w:rsidRPr="002B7898" w:rsidRDefault="00B33F90" w:rsidP="002B7898">
      <w:pPr>
        <w:tabs>
          <w:tab w:val="left" w:pos="284"/>
          <w:tab w:val="num" w:pos="720"/>
        </w:tabs>
        <w:spacing w:after="0" w:line="276" w:lineRule="auto"/>
        <w:ind w:left="360"/>
        <w:jc w:val="both"/>
        <w:rPr>
          <w:rFonts w:ascii="Arial" w:eastAsia="MS Mincho" w:hAnsi="Arial" w:cs="Arial"/>
        </w:rPr>
      </w:pPr>
    </w:p>
    <w:p w:rsidR="00987637" w:rsidRDefault="00987637" w:rsidP="00987637">
      <w:pPr>
        <w:numPr>
          <w:ilvl w:val="0"/>
          <w:numId w:val="32"/>
        </w:numPr>
        <w:tabs>
          <w:tab w:val="left" w:pos="284"/>
          <w:tab w:val="num" w:pos="720"/>
        </w:tabs>
        <w:spacing w:after="0" w:line="276" w:lineRule="auto"/>
        <w:jc w:val="both"/>
        <w:rPr>
          <w:rFonts w:ascii="Arial" w:eastAsia="MS Mincho" w:hAnsi="Arial" w:cs="Arial"/>
        </w:rPr>
      </w:pPr>
      <w:r w:rsidRPr="00987637">
        <w:rPr>
          <w:rFonts w:ascii="Arial" w:hAnsi="Arial" w:cs="Arial"/>
        </w:rPr>
        <w:lastRenderedPageBreak/>
        <w:t>Wykonawca może żądać od Zamawiającego zapłaty odsetek ustawowych wg prawa polskiego w przypadku opóźnienia w uregulowaniu wynagrodzenia Wykonawcy od kwoty należności niezapłaconej w terminie</w:t>
      </w:r>
      <w:r w:rsidRPr="00987637">
        <w:rPr>
          <w:rFonts w:ascii="Arial" w:eastAsia="MS Mincho" w:hAnsi="Arial" w:cs="Arial"/>
        </w:rPr>
        <w:t>.</w:t>
      </w:r>
    </w:p>
    <w:p w:rsidR="00B33F90" w:rsidRDefault="00B33F90" w:rsidP="002B7898">
      <w:pPr>
        <w:pStyle w:val="Akapitzlist"/>
        <w:rPr>
          <w:rFonts w:ascii="Arial" w:eastAsia="MS Mincho" w:hAnsi="Arial" w:cs="Arial"/>
        </w:rPr>
      </w:pPr>
    </w:p>
    <w:p w:rsidR="00B33F90" w:rsidRPr="00AE0157" w:rsidRDefault="00B33F90" w:rsidP="00B33F90">
      <w:pPr>
        <w:numPr>
          <w:ilvl w:val="0"/>
          <w:numId w:val="32"/>
        </w:numPr>
        <w:tabs>
          <w:tab w:val="num" w:pos="284"/>
        </w:tabs>
        <w:spacing w:after="0" w:line="240" w:lineRule="auto"/>
        <w:jc w:val="both"/>
        <w:rPr>
          <w:rFonts w:ascii="Arial" w:eastAsia="Times New Roman" w:hAnsi="Arial" w:cs="Arial"/>
          <w:sz w:val="24"/>
          <w:szCs w:val="24"/>
          <w:lang w:eastAsia="pl-PL"/>
        </w:rPr>
      </w:pPr>
      <w:r w:rsidRPr="00AE0157">
        <w:rPr>
          <w:rFonts w:ascii="Arial" w:eastAsia="Times New Roman" w:hAnsi="Arial" w:cs="Arial"/>
          <w:kern w:val="2"/>
          <w:sz w:val="24"/>
          <w:szCs w:val="24"/>
          <w:lang w:eastAsia="pl-PL"/>
        </w:rPr>
        <w:t xml:space="preserve">Maksymalna wysokość kar umownych przewidzianych w niniejszej umowie nie może przekroczyć </w:t>
      </w:r>
      <w:r>
        <w:rPr>
          <w:rFonts w:ascii="Arial" w:eastAsia="Times New Roman" w:hAnsi="Arial" w:cs="Arial"/>
          <w:kern w:val="2"/>
          <w:sz w:val="24"/>
          <w:szCs w:val="24"/>
          <w:lang w:eastAsia="pl-PL"/>
        </w:rPr>
        <w:t>35</w:t>
      </w:r>
      <w:r w:rsidRPr="00AE0157">
        <w:rPr>
          <w:rFonts w:ascii="Arial" w:eastAsia="Times New Roman" w:hAnsi="Arial" w:cs="Arial"/>
          <w:kern w:val="2"/>
          <w:sz w:val="24"/>
          <w:szCs w:val="24"/>
          <w:lang w:eastAsia="pl-PL"/>
        </w:rPr>
        <w:t xml:space="preserve"> % </w:t>
      </w:r>
      <w:r w:rsidRPr="00AE0157">
        <w:rPr>
          <w:rFonts w:ascii="Arial" w:eastAsia="Times New Roman" w:hAnsi="Arial" w:cs="Arial"/>
          <w:sz w:val="24"/>
          <w:szCs w:val="24"/>
          <w:lang w:eastAsia="pl-PL"/>
        </w:rPr>
        <w:t>wynagrodzenia określonego w § </w:t>
      </w:r>
      <w:r>
        <w:rPr>
          <w:rFonts w:ascii="Arial" w:eastAsia="Times New Roman" w:hAnsi="Arial" w:cs="Arial"/>
          <w:sz w:val="24"/>
          <w:szCs w:val="24"/>
          <w:lang w:eastAsia="pl-PL"/>
        </w:rPr>
        <w:t>5</w:t>
      </w:r>
      <w:r w:rsidRPr="00AE0157">
        <w:rPr>
          <w:rFonts w:ascii="Arial" w:eastAsia="Times New Roman" w:hAnsi="Arial" w:cs="Arial"/>
          <w:sz w:val="24"/>
          <w:szCs w:val="24"/>
          <w:lang w:eastAsia="pl-PL"/>
        </w:rPr>
        <w:t xml:space="preserve"> ust. 1 niniejszej umowy. </w:t>
      </w:r>
    </w:p>
    <w:p w:rsidR="00B33F90" w:rsidRPr="00987637" w:rsidRDefault="00B33F90" w:rsidP="002B7898">
      <w:pPr>
        <w:tabs>
          <w:tab w:val="left" w:pos="284"/>
          <w:tab w:val="num" w:pos="720"/>
        </w:tabs>
        <w:spacing w:after="0" w:line="276" w:lineRule="auto"/>
        <w:ind w:left="360"/>
        <w:jc w:val="both"/>
        <w:rPr>
          <w:rFonts w:ascii="Arial" w:eastAsia="MS Mincho" w:hAnsi="Arial" w:cs="Arial"/>
        </w:rPr>
      </w:pPr>
    </w:p>
    <w:p w:rsidR="00AE03FB" w:rsidRPr="00987637" w:rsidRDefault="00AE03FB" w:rsidP="00987637">
      <w:pPr>
        <w:spacing w:after="0" w:line="276" w:lineRule="auto"/>
        <w:jc w:val="center"/>
        <w:rPr>
          <w:rFonts w:ascii="Arial" w:eastAsia="Times New Roman" w:hAnsi="Arial" w:cs="Arial"/>
          <w:b/>
          <w:bCs/>
        </w:rPr>
      </w:pPr>
    </w:p>
    <w:p w:rsidR="00987637" w:rsidRPr="003F7B61" w:rsidRDefault="00987637" w:rsidP="003F7B61">
      <w:pPr>
        <w:spacing w:line="276" w:lineRule="auto"/>
        <w:jc w:val="center"/>
        <w:rPr>
          <w:rFonts w:ascii="Arial" w:hAnsi="Arial" w:cs="Arial"/>
          <w:b/>
          <w:bCs/>
        </w:rPr>
      </w:pPr>
      <w:r w:rsidRPr="003F7B61">
        <w:rPr>
          <w:rFonts w:ascii="Arial" w:hAnsi="Arial" w:cs="Arial"/>
          <w:b/>
          <w:bCs/>
        </w:rPr>
        <w:t>§ 8</w:t>
      </w:r>
    </w:p>
    <w:p w:rsidR="003E5287" w:rsidRPr="003F7B61" w:rsidRDefault="003E5287" w:rsidP="003F7B61">
      <w:pPr>
        <w:spacing w:after="0" w:line="276" w:lineRule="auto"/>
        <w:jc w:val="center"/>
        <w:rPr>
          <w:rFonts w:ascii="Arial" w:eastAsia="Times New Roman" w:hAnsi="Arial" w:cs="Arial"/>
          <w:b/>
          <w:bCs/>
        </w:rPr>
      </w:pPr>
      <w:r w:rsidRPr="003F7B61">
        <w:rPr>
          <w:rFonts w:ascii="Arial" w:eastAsia="Times New Roman" w:hAnsi="Arial" w:cs="Arial"/>
          <w:b/>
          <w:bCs/>
        </w:rPr>
        <w:t>Rozwiązanie umowy. Odstąpienie od umowy.</w:t>
      </w:r>
    </w:p>
    <w:p w:rsidR="003E5287" w:rsidRPr="003F7B61" w:rsidRDefault="003E5287" w:rsidP="003F7B61">
      <w:pPr>
        <w:spacing w:after="0" w:line="276" w:lineRule="auto"/>
        <w:jc w:val="center"/>
        <w:rPr>
          <w:rFonts w:ascii="Arial" w:eastAsia="Times New Roman" w:hAnsi="Arial" w:cs="Arial"/>
          <w:b/>
          <w:bCs/>
        </w:rPr>
      </w:pPr>
    </w:p>
    <w:p w:rsidR="003E5287" w:rsidRPr="003F7B61" w:rsidRDefault="003E5287" w:rsidP="003F7B61">
      <w:pPr>
        <w:numPr>
          <w:ilvl w:val="0"/>
          <w:numId w:val="35"/>
        </w:numPr>
        <w:spacing w:after="0" w:line="276" w:lineRule="auto"/>
        <w:jc w:val="both"/>
        <w:rPr>
          <w:rFonts w:ascii="Arial" w:eastAsia="Times New Roman" w:hAnsi="Arial" w:cs="Arial"/>
          <w:iCs/>
        </w:rPr>
      </w:pPr>
      <w:r w:rsidRPr="003F7B61">
        <w:rPr>
          <w:rFonts w:ascii="Arial" w:hAnsi="Arial" w:cs="Arial"/>
          <w:color w:val="000000"/>
        </w:rPr>
        <w:t>Niezależnie od uprawnień Zamawiającego do odstąpienia od umowy określonych w obowiązujących przepisach prawa, Zamawiający ma prawo do odstąpienia od niniejszej umowy w przypadkach określonych w niniejszym paragrafie.</w:t>
      </w:r>
    </w:p>
    <w:p w:rsidR="003E5287" w:rsidRPr="003F7B61" w:rsidRDefault="003E5287" w:rsidP="003F7B61">
      <w:pPr>
        <w:numPr>
          <w:ilvl w:val="0"/>
          <w:numId w:val="35"/>
        </w:numPr>
        <w:spacing w:after="0" w:line="276" w:lineRule="auto"/>
        <w:jc w:val="both"/>
        <w:rPr>
          <w:rFonts w:ascii="Arial" w:hAnsi="Arial" w:cs="Arial"/>
          <w:color w:val="000000"/>
        </w:rPr>
      </w:pPr>
      <w:r w:rsidRPr="003F7B61">
        <w:rPr>
          <w:rFonts w:ascii="Arial" w:eastAsia="Times New Roman" w:hAnsi="Arial" w:cs="Arial"/>
          <w:iCs/>
        </w:rPr>
        <w:t xml:space="preserve">Zamawiający </w:t>
      </w:r>
      <w:r w:rsidRPr="003F7B61">
        <w:rPr>
          <w:rFonts w:ascii="Arial" w:eastAsia="Times New Roman" w:hAnsi="Arial" w:cs="Arial"/>
        </w:rPr>
        <w:t xml:space="preserve">ma prawo odstąpić od niniejszej umowy </w:t>
      </w:r>
      <w:r w:rsidRPr="003F7B61">
        <w:rPr>
          <w:rFonts w:ascii="Arial" w:eastAsia="Times New Roman" w:hAnsi="Arial" w:cs="Arial"/>
          <w:b/>
        </w:rPr>
        <w:t>w całości lub w części</w:t>
      </w:r>
      <w:r w:rsidRPr="003F7B61">
        <w:rPr>
          <w:rFonts w:ascii="Arial" w:eastAsia="Times New Roman" w:hAnsi="Arial" w:cs="Arial"/>
        </w:rPr>
        <w:t xml:space="preserve">, bez wyznaczania terminu dodatkowego, w terminie 60 dni od dnia powzięcia wiadomości o zaistnieniu którejkolwiek z poniższych okoliczności uzasadniających odstąpienie: </w:t>
      </w:r>
    </w:p>
    <w:p w:rsidR="003E5287" w:rsidRPr="003F7B61" w:rsidRDefault="003E5287" w:rsidP="003F7B61">
      <w:pPr>
        <w:numPr>
          <w:ilvl w:val="0"/>
          <w:numId w:val="36"/>
        </w:numPr>
        <w:spacing w:after="0" w:line="276" w:lineRule="auto"/>
        <w:jc w:val="both"/>
        <w:rPr>
          <w:rFonts w:ascii="Arial" w:hAnsi="Arial" w:cs="Arial"/>
          <w:color w:val="000000"/>
        </w:rPr>
      </w:pPr>
      <w:r w:rsidRPr="003F7B61">
        <w:rPr>
          <w:rFonts w:ascii="Arial" w:hAnsi="Arial" w:cs="Arial"/>
          <w:color w:val="000000"/>
        </w:rPr>
        <w:t>Wykonawca pozostaje w opóźnieniu z rozpoczęciem realizacji umowy bądź jej części tak dalece, że nie jest możliwe wykonanie umowy w terminie określonym w umowie</w:t>
      </w:r>
      <w:r w:rsidRPr="003F7B61">
        <w:rPr>
          <w:rFonts w:ascii="Arial" w:eastAsia="Times New Roman" w:hAnsi="Arial" w:cs="Arial"/>
        </w:rPr>
        <w:t>;</w:t>
      </w:r>
    </w:p>
    <w:p w:rsidR="003E5287" w:rsidRPr="003F7B61" w:rsidRDefault="003E5287" w:rsidP="003F7B61">
      <w:pPr>
        <w:numPr>
          <w:ilvl w:val="0"/>
          <w:numId w:val="36"/>
        </w:numPr>
        <w:spacing w:after="0" w:line="276" w:lineRule="auto"/>
        <w:jc w:val="both"/>
        <w:rPr>
          <w:rFonts w:ascii="Arial" w:eastAsia="Times New Roman" w:hAnsi="Arial" w:cs="Arial"/>
        </w:rPr>
      </w:pPr>
      <w:r w:rsidRPr="003F7B61">
        <w:rPr>
          <w:rFonts w:ascii="Arial" w:hAnsi="Arial" w:cs="Arial"/>
          <w:color w:val="000000"/>
        </w:rPr>
        <w:t>asortyment dostarczony przez Wykonawcę na podstawie niniejszej umowy nie spełnia wymogów, o których mowa w niniejszej umowie, a Wykonawca odmówił jego wymiany na wolny od wad w terminie określonym w umowie;</w:t>
      </w:r>
    </w:p>
    <w:p w:rsidR="003E5287" w:rsidRPr="003F7B61" w:rsidRDefault="003E5287" w:rsidP="003F7B61">
      <w:pPr>
        <w:numPr>
          <w:ilvl w:val="0"/>
          <w:numId w:val="36"/>
        </w:numPr>
        <w:spacing w:after="0" w:line="276" w:lineRule="auto"/>
        <w:jc w:val="both"/>
        <w:rPr>
          <w:rFonts w:ascii="Arial" w:eastAsia="Times New Roman" w:hAnsi="Arial" w:cs="Arial"/>
          <w:bCs/>
        </w:rPr>
      </w:pPr>
      <w:r w:rsidRPr="003F7B61">
        <w:rPr>
          <w:rFonts w:ascii="Arial" w:eastAsia="Times New Roman" w:hAnsi="Arial" w:cs="Arial"/>
        </w:rPr>
        <w:t xml:space="preserve">jeżeli Wykonawca pozostaje w zwłoce, w stosunku do terminów określonych w </w:t>
      </w:r>
      <w:r w:rsidRPr="003F7B61">
        <w:rPr>
          <w:rFonts w:ascii="Arial" w:eastAsia="Times New Roman" w:hAnsi="Arial" w:cs="Arial"/>
          <w:bCs/>
        </w:rPr>
        <w:t xml:space="preserve">§4 ust. </w:t>
      </w:r>
      <w:r w:rsidR="003F7B61" w:rsidRPr="003F7B61">
        <w:rPr>
          <w:rFonts w:ascii="Arial" w:eastAsia="Times New Roman" w:hAnsi="Arial" w:cs="Arial"/>
          <w:bCs/>
        </w:rPr>
        <w:t>1</w:t>
      </w:r>
      <w:r w:rsidRPr="003F7B61">
        <w:rPr>
          <w:rFonts w:ascii="Arial" w:eastAsia="Times New Roman" w:hAnsi="Arial" w:cs="Arial"/>
          <w:bCs/>
        </w:rPr>
        <w:t xml:space="preserve"> niniejszej umowy, powyżej 10 dni roboczych, </w:t>
      </w:r>
    </w:p>
    <w:p w:rsidR="003E5287" w:rsidRPr="003F7B61" w:rsidRDefault="003E5287" w:rsidP="003F7B61">
      <w:pPr>
        <w:numPr>
          <w:ilvl w:val="0"/>
          <w:numId w:val="36"/>
        </w:numPr>
        <w:spacing w:after="0" w:line="276" w:lineRule="auto"/>
        <w:jc w:val="both"/>
        <w:rPr>
          <w:rFonts w:ascii="Arial" w:eastAsia="Times New Roman" w:hAnsi="Arial" w:cs="Arial"/>
          <w:iCs/>
        </w:rPr>
      </w:pPr>
      <w:r w:rsidRPr="003F7B61">
        <w:rPr>
          <w:rFonts w:ascii="Arial" w:eastAsia="Times New Roman" w:hAnsi="Arial" w:cs="Arial"/>
          <w:bCs/>
        </w:rPr>
        <w:t xml:space="preserve">w przypadku niewykonania przez Wykonawcę niniejszej umowy w terminie określonym </w:t>
      </w:r>
      <w:r w:rsidRPr="003F7B61">
        <w:rPr>
          <w:rFonts w:ascii="Arial" w:eastAsia="Times New Roman" w:hAnsi="Arial" w:cs="Arial"/>
          <w:b/>
          <w:bCs/>
        </w:rPr>
        <w:t>w § 4 ust. 1</w:t>
      </w:r>
      <w:r w:rsidRPr="003F7B61">
        <w:rPr>
          <w:rFonts w:ascii="Arial" w:eastAsia="Times New Roman" w:hAnsi="Arial" w:cs="Arial"/>
          <w:bCs/>
        </w:rPr>
        <w:t xml:space="preserve"> niniejszej umowy,</w:t>
      </w:r>
    </w:p>
    <w:p w:rsidR="003E5287" w:rsidRPr="003F7B61" w:rsidRDefault="003E5287" w:rsidP="003F7B61">
      <w:pPr>
        <w:numPr>
          <w:ilvl w:val="0"/>
          <w:numId w:val="36"/>
        </w:numPr>
        <w:spacing w:after="0" w:line="276" w:lineRule="auto"/>
        <w:jc w:val="both"/>
        <w:rPr>
          <w:rFonts w:ascii="Arial" w:eastAsia="Times New Roman" w:hAnsi="Arial" w:cs="Arial"/>
          <w:iCs/>
        </w:rPr>
      </w:pPr>
      <w:r w:rsidRPr="003F7B61">
        <w:rPr>
          <w:rFonts w:ascii="Arial" w:eastAsia="Times New Roman" w:hAnsi="Arial" w:cs="Arial"/>
          <w:iCs/>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rsidR="003E5287" w:rsidRPr="003F7B61" w:rsidRDefault="003E5287" w:rsidP="003F7B61">
      <w:pPr>
        <w:numPr>
          <w:ilvl w:val="0"/>
          <w:numId w:val="36"/>
        </w:numPr>
        <w:spacing w:after="0" w:line="276" w:lineRule="auto"/>
        <w:jc w:val="both"/>
        <w:rPr>
          <w:rFonts w:ascii="Arial" w:eastAsia="Times New Roman" w:hAnsi="Arial" w:cs="Arial"/>
          <w:iCs/>
        </w:rPr>
      </w:pPr>
      <w:r w:rsidRPr="003F7B61">
        <w:rPr>
          <w:rFonts w:ascii="Arial" w:eastAsia="Times New Roman" w:hAnsi="Arial" w:cs="Arial"/>
          <w:iCs/>
        </w:rPr>
        <w:t xml:space="preserve">gdy Wykonawca wyrządzi Zamawiającemu szkodę w trakcie realizacji niniejszej umowy, </w:t>
      </w:r>
    </w:p>
    <w:p w:rsidR="003E5287" w:rsidRPr="003F7B61" w:rsidRDefault="003E5287" w:rsidP="003F7B61">
      <w:pPr>
        <w:numPr>
          <w:ilvl w:val="0"/>
          <w:numId w:val="36"/>
        </w:numPr>
        <w:spacing w:after="0" w:line="276" w:lineRule="auto"/>
        <w:jc w:val="both"/>
        <w:rPr>
          <w:rFonts w:ascii="Arial" w:eastAsia="Times New Roman" w:hAnsi="Arial" w:cs="Arial"/>
          <w:iCs/>
        </w:rPr>
      </w:pPr>
      <w:r w:rsidRPr="003F7B61">
        <w:rPr>
          <w:rFonts w:ascii="Arial" w:eastAsia="Times New Roman" w:hAnsi="Arial" w:cs="Arial"/>
          <w:iCs/>
        </w:rPr>
        <w:t>gdy Wykonawca utracił właściwości niezbędne do wykonywania niniejszej umowy,</w:t>
      </w:r>
    </w:p>
    <w:p w:rsidR="003E5287" w:rsidRPr="003F7B61" w:rsidRDefault="003E5287" w:rsidP="003F7B61">
      <w:pPr>
        <w:numPr>
          <w:ilvl w:val="0"/>
          <w:numId w:val="36"/>
        </w:numPr>
        <w:spacing w:after="0" w:line="276" w:lineRule="auto"/>
        <w:jc w:val="both"/>
        <w:rPr>
          <w:rFonts w:ascii="Arial" w:eastAsia="Times New Roman" w:hAnsi="Arial" w:cs="Arial"/>
          <w:kern w:val="2"/>
        </w:rPr>
      </w:pPr>
      <w:r w:rsidRPr="003F7B61">
        <w:rPr>
          <w:rFonts w:ascii="Arial" w:eastAsia="Times New Roman" w:hAnsi="Arial" w:cs="Arial"/>
          <w:iCs/>
        </w:rPr>
        <w:t>jeżeli Wykonawca nie jest w stanie usunąć lub nie zdoła usunąć wad stwierdzonych przy odbiorze w terminie wyznaczonym przez Zamawiającego.</w:t>
      </w:r>
    </w:p>
    <w:p w:rsidR="003E5287" w:rsidRPr="003F7B61" w:rsidRDefault="003E5287" w:rsidP="003F7B61">
      <w:pPr>
        <w:numPr>
          <w:ilvl w:val="0"/>
          <w:numId w:val="35"/>
        </w:numPr>
        <w:spacing w:after="0" w:line="276" w:lineRule="auto"/>
        <w:jc w:val="both"/>
        <w:rPr>
          <w:rFonts w:ascii="Arial" w:eastAsia="Times New Roman" w:hAnsi="Arial" w:cs="Arial"/>
        </w:rPr>
      </w:pPr>
      <w:r w:rsidRPr="003F7B61">
        <w:rPr>
          <w:rFonts w:ascii="Arial" w:eastAsia="Times New Roman" w:hAnsi="Arial" w:cs="Arial"/>
          <w:kern w:val="2"/>
        </w:rPr>
        <w:t xml:space="preserve">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w:t>
      </w:r>
      <w:r w:rsidRPr="003F7B61">
        <w:rPr>
          <w:rFonts w:ascii="Arial" w:eastAsia="Times New Roman" w:hAnsi="Arial" w:cs="Arial"/>
          <w:kern w:val="2"/>
        </w:rPr>
        <w:lastRenderedPageBreak/>
        <w:t>naliczonych Wykonawcy osiągnie wysokość 50% kwoty wskazanej w § 5 ust. 1 niniejszej Umowy.</w:t>
      </w:r>
    </w:p>
    <w:p w:rsidR="003E5287" w:rsidRPr="003F7B61" w:rsidRDefault="003E5287" w:rsidP="003F7B61">
      <w:pPr>
        <w:numPr>
          <w:ilvl w:val="0"/>
          <w:numId w:val="35"/>
        </w:numPr>
        <w:spacing w:after="0" w:line="276" w:lineRule="auto"/>
        <w:jc w:val="both"/>
        <w:rPr>
          <w:rFonts w:ascii="Arial" w:eastAsia="Times New Roman" w:hAnsi="Arial" w:cs="Arial"/>
        </w:rPr>
      </w:pPr>
      <w:r w:rsidRPr="003F7B61">
        <w:rPr>
          <w:rFonts w:ascii="Arial" w:eastAsia="Times New Roman" w:hAnsi="Arial" w:cs="Aria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rsidR="003E5287" w:rsidRPr="003F7B61" w:rsidRDefault="003E5287" w:rsidP="003F7B61">
      <w:pPr>
        <w:numPr>
          <w:ilvl w:val="0"/>
          <w:numId w:val="35"/>
        </w:numPr>
        <w:spacing w:after="0" w:line="276" w:lineRule="auto"/>
        <w:jc w:val="both"/>
        <w:rPr>
          <w:rFonts w:ascii="Arial" w:eastAsia="Times New Roman" w:hAnsi="Arial" w:cs="Arial"/>
        </w:rPr>
      </w:pPr>
      <w:r w:rsidRPr="003F7B61">
        <w:rPr>
          <w:rFonts w:ascii="Arial" w:eastAsia="Times New Roman" w:hAnsi="Arial" w:cs="Arial"/>
        </w:rPr>
        <w:t>Oświadczenie o odstąpieniu od umowy powinno zostać złożone w formie pisemnej pod rygorem nieważności.</w:t>
      </w:r>
    </w:p>
    <w:p w:rsidR="003E5287" w:rsidRPr="003F7B61" w:rsidRDefault="003E5287" w:rsidP="003F7B61">
      <w:pPr>
        <w:numPr>
          <w:ilvl w:val="0"/>
          <w:numId w:val="35"/>
        </w:numPr>
        <w:spacing w:after="0" w:line="276" w:lineRule="auto"/>
        <w:jc w:val="both"/>
        <w:rPr>
          <w:rFonts w:ascii="Arial" w:eastAsia="Times New Roman" w:hAnsi="Arial" w:cs="Arial"/>
          <w:bCs/>
        </w:rPr>
      </w:pPr>
      <w:r w:rsidRPr="003F7B61">
        <w:rPr>
          <w:rFonts w:ascii="Arial" w:eastAsia="Times New Roman" w:hAnsi="Arial" w:cs="Arial"/>
        </w:rPr>
        <w:t>Strony mogą rozwiązać niniejsza umowę za porozumieniem stron.</w:t>
      </w:r>
    </w:p>
    <w:p w:rsidR="003E5287" w:rsidRDefault="003E5287" w:rsidP="00987637">
      <w:pPr>
        <w:spacing w:line="276" w:lineRule="auto"/>
        <w:jc w:val="center"/>
        <w:rPr>
          <w:rFonts w:ascii="Arial" w:eastAsia="Times New Roman" w:hAnsi="Arial" w:cs="Arial"/>
          <w:b/>
          <w:bCs/>
          <w:sz w:val="24"/>
          <w:szCs w:val="24"/>
          <w:lang w:eastAsia="pl-PL"/>
        </w:rPr>
      </w:pPr>
    </w:p>
    <w:p w:rsidR="003F7B61" w:rsidRPr="003F7B61" w:rsidRDefault="003F7B61" w:rsidP="003F7B61">
      <w:pPr>
        <w:shd w:val="clear" w:color="auto" w:fill="FFFFFF"/>
        <w:spacing w:after="0" w:line="276" w:lineRule="auto"/>
        <w:ind w:left="426"/>
        <w:jc w:val="center"/>
        <w:rPr>
          <w:rFonts w:ascii="Arial" w:eastAsia="Times New Roman" w:hAnsi="Arial" w:cs="Arial"/>
          <w:b/>
          <w:bCs/>
        </w:rPr>
      </w:pPr>
      <w:r w:rsidRPr="003F7B61">
        <w:rPr>
          <w:rFonts w:ascii="Arial" w:eastAsia="Times New Roman" w:hAnsi="Arial" w:cs="Arial"/>
          <w:b/>
          <w:bCs/>
        </w:rPr>
        <w:t>§ 9</w:t>
      </w:r>
    </w:p>
    <w:p w:rsidR="003F7B61" w:rsidRPr="003F7B61" w:rsidRDefault="003F7B61" w:rsidP="003F7B61">
      <w:pPr>
        <w:shd w:val="clear" w:color="auto" w:fill="FFFFFF"/>
        <w:spacing w:after="0" w:line="276" w:lineRule="auto"/>
        <w:ind w:left="426"/>
        <w:jc w:val="center"/>
        <w:rPr>
          <w:rFonts w:ascii="Arial" w:eastAsia="Times New Roman" w:hAnsi="Arial" w:cs="Arial"/>
          <w:b/>
          <w:bCs/>
        </w:rPr>
      </w:pPr>
      <w:r w:rsidRPr="003F7B61">
        <w:rPr>
          <w:rFonts w:ascii="Arial" w:eastAsia="Times New Roman" w:hAnsi="Arial" w:cs="Arial"/>
          <w:b/>
          <w:bCs/>
        </w:rPr>
        <w:t>Zmiany umowy</w:t>
      </w:r>
    </w:p>
    <w:p w:rsidR="003F7B61" w:rsidRPr="003F7B61" w:rsidRDefault="003F7B61" w:rsidP="003F7B61">
      <w:pPr>
        <w:shd w:val="clear" w:color="auto" w:fill="FFFFFF"/>
        <w:spacing w:after="0" w:line="276" w:lineRule="auto"/>
        <w:ind w:left="426"/>
        <w:jc w:val="center"/>
        <w:rPr>
          <w:rFonts w:ascii="Arial" w:eastAsia="Times New Roman" w:hAnsi="Arial" w:cs="Arial"/>
          <w:b/>
          <w:bCs/>
        </w:rPr>
      </w:pPr>
    </w:p>
    <w:p w:rsidR="003F7B61" w:rsidRPr="003F7B61" w:rsidRDefault="003F7B61" w:rsidP="003F7B61">
      <w:pPr>
        <w:numPr>
          <w:ilvl w:val="0"/>
          <w:numId w:val="37"/>
        </w:numPr>
        <w:tabs>
          <w:tab w:val="left" w:pos="284"/>
          <w:tab w:val="left" w:pos="928"/>
        </w:tabs>
        <w:spacing w:after="0" w:line="276" w:lineRule="auto"/>
        <w:ind w:left="284" w:hanging="284"/>
        <w:jc w:val="both"/>
        <w:rPr>
          <w:rFonts w:ascii="Arial" w:eastAsia="Times New Roman" w:hAnsi="Arial" w:cs="Arial"/>
          <w:spacing w:val="1"/>
        </w:rPr>
      </w:pPr>
      <w:r w:rsidRPr="003F7B61">
        <w:rPr>
          <w:rFonts w:ascii="Arial" w:eastAsia="Times New Roman" w:hAnsi="Arial" w:cs="Arial"/>
        </w:rPr>
        <w:t xml:space="preserve">Wszelkie zmiany treści umowy mogą być dokonywane wyłącznie w formie aneksu podpisanego przez obie strony, pod rygorem nieważności. </w:t>
      </w:r>
    </w:p>
    <w:p w:rsidR="003F7B61" w:rsidRPr="003F7B61" w:rsidRDefault="003F7B61" w:rsidP="003F7B61">
      <w:pPr>
        <w:numPr>
          <w:ilvl w:val="0"/>
          <w:numId w:val="37"/>
        </w:numPr>
        <w:tabs>
          <w:tab w:val="left" w:pos="284"/>
          <w:tab w:val="left" w:pos="928"/>
        </w:tabs>
        <w:spacing w:after="0" w:line="276" w:lineRule="auto"/>
        <w:ind w:left="284" w:hanging="284"/>
        <w:jc w:val="both"/>
        <w:rPr>
          <w:rFonts w:ascii="Arial" w:eastAsia="Times New Roman" w:hAnsi="Arial" w:cs="Arial"/>
        </w:rPr>
      </w:pPr>
      <w:r w:rsidRPr="003F7B61">
        <w:rPr>
          <w:rFonts w:ascii="Arial" w:eastAsia="Times New Roman" w:hAnsi="Arial" w:cs="Arial"/>
          <w:spacing w:val="1"/>
        </w:rPr>
        <w:t>Zamawiający dopuszcza możliwość wprowadzania istotnych zmian w umowie, na mocy porozumienia stron w następujących przypadkach i na następujących warunkach:</w:t>
      </w:r>
    </w:p>
    <w:p w:rsidR="003F7B61" w:rsidRPr="003F7B61" w:rsidRDefault="003F7B61" w:rsidP="003F7B61">
      <w:pPr>
        <w:numPr>
          <w:ilvl w:val="0"/>
          <w:numId w:val="38"/>
        </w:numPr>
        <w:spacing w:after="0" w:line="276" w:lineRule="auto"/>
        <w:jc w:val="both"/>
        <w:rPr>
          <w:rFonts w:ascii="Arial" w:eastAsia="Times New Roman" w:hAnsi="Arial" w:cs="Arial"/>
          <w:u w:val="single"/>
        </w:rPr>
      </w:pPr>
      <w:r w:rsidRPr="003F7B61">
        <w:rPr>
          <w:rFonts w:ascii="Arial" w:eastAsia="Times New Roman" w:hAnsi="Arial" w:cs="Arial"/>
        </w:rPr>
        <w:t xml:space="preserve"> </w:t>
      </w:r>
      <w:r w:rsidRPr="003F7B61">
        <w:rPr>
          <w:rFonts w:ascii="Arial" w:eastAsia="Times New Roman" w:hAnsi="Arial" w:cs="Arial"/>
          <w:u w:val="single"/>
        </w:rPr>
        <w:t>zmiany terminów</w:t>
      </w:r>
      <w:r w:rsidRPr="003F7B61">
        <w:rPr>
          <w:rFonts w:ascii="Arial" w:eastAsia="Times New Roman" w:hAnsi="Arial" w:cs="Arial"/>
        </w:rPr>
        <w:t>,</w:t>
      </w:r>
      <w:r w:rsidRPr="003F7B61">
        <w:rPr>
          <w:rFonts w:ascii="Arial" w:eastAsia="Times New Roman" w:hAnsi="Arial" w:cs="Arial"/>
          <w:u w:val="single"/>
        </w:rPr>
        <w:t xml:space="preserve"> o których mowa w umowie</w:t>
      </w:r>
      <w:r w:rsidRPr="003F7B61">
        <w:rPr>
          <w:rFonts w:ascii="Arial" w:eastAsia="Times New Roman" w:hAnsi="Arial" w:cs="Arial"/>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rsidR="003F7B61" w:rsidRPr="003F7B61" w:rsidRDefault="003F7B61" w:rsidP="003F7B61">
      <w:pPr>
        <w:numPr>
          <w:ilvl w:val="0"/>
          <w:numId w:val="38"/>
        </w:numPr>
        <w:spacing w:after="0" w:line="276" w:lineRule="auto"/>
        <w:jc w:val="both"/>
        <w:rPr>
          <w:rFonts w:ascii="Arial" w:eastAsia="Times New Roman" w:hAnsi="Arial" w:cs="Arial"/>
          <w:u w:val="single"/>
        </w:rPr>
      </w:pPr>
      <w:r w:rsidRPr="003F7B61">
        <w:rPr>
          <w:rFonts w:ascii="Arial" w:eastAsia="Times New Roman" w:hAnsi="Arial" w:cs="Arial"/>
          <w:u w:val="single"/>
        </w:rPr>
        <w:t xml:space="preserve"> zmiany terminów, o których mowa w umowie, w tym terminu wykonania umowy, o którym mowa w § 4 ust. 1 </w:t>
      </w:r>
      <w:r w:rsidRPr="003F7B61">
        <w:rPr>
          <w:rFonts w:ascii="Arial" w:eastAsia="Times New Roman" w:hAnsi="Arial" w:cs="Arial"/>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rsidR="003F7B61" w:rsidRPr="003F7B61" w:rsidRDefault="003F7B61" w:rsidP="003F7B61">
      <w:pPr>
        <w:numPr>
          <w:ilvl w:val="0"/>
          <w:numId w:val="38"/>
        </w:numPr>
        <w:spacing w:after="0" w:line="276" w:lineRule="auto"/>
        <w:jc w:val="both"/>
        <w:rPr>
          <w:rFonts w:ascii="Arial" w:eastAsia="Times New Roman" w:hAnsi="Arial" w:cs="Arial"/>
        </w:rPr>
      </w:pPr>
      <w:r w:rsidRPr="003F7B61">
        <w:rPr>
          <w:rFonts w:ascii="Arial" w:eastAsia="Times New Roman" w:hAnsi="Arial" w:cs="Arial"/>
          <w:u w:val="single"/>
        </w:rPr>
        <w:lastRenderedPageBreak/>
        <w:t xml:space="preserve">zmiany terminów, o których mowa w umowie, w tym terminu wykonania umowy, o którym mowa w § 4 ust. 1 </w:t>
      </w:r>
      <w:r w:rsidRPr="003F7B61">
        <w:rPr>
          <w:rFonts w:ascii="Arial" w:eastAsia="Times New Roman" w:hAnsi="Arial" w:cs="Arial"/>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rsidR="003F7B61" w:rsidRPr="003F7B61" w:rsidRDefault="003F7B61" w:rsidP="003F7B61">
      <w:pPr>
        <w:numPr>
          <w:ilvl w:val="0"/>
          <w:numId w:val="38"/>
        </w:numPr>
        <w:spacing w:after="0" w:line="276" w:lineRule="auto"/>
        <w:jc w:val="both"/>
        <w:rPr>
          <w:rFonts w:ascii="Arial" w:eastAsia="Times New Roman" w:hAnsi="Arial" w:cs="Arial"/>
          <w:u w:val="single"/>
        </w:rPr>
      </w:pPr>
      <w:r w:rsidRPr="003F7B61">
        <w:rPr>
          <w:rFonts w:ascii="Arial" w:eastAsia="Times New Roman" w:hAnsi="Arial" w:cs="Arial"/>
        </w:rPr>
        <w:t xml:space="preserve"> </w:t>
      </w:r>
      <w:r w:rsidRPr="003F7B61">
        <w:rPr>
          <w:rFonts w:ascii="Arial" w:eastAsia="Times New Roman" w:hAnsi="Arial" w:cs="Arial"/>
          <w:u w:val="single"/>
        </w:rPr>
        <w:t>zmiany terminu realizacji umowy</w:t>
      </w:r>
      <w:r w:rsidRPr="003F7B61">
        <w:rPr>
          <w:rFonts w:ascii="Arial" w:eastAsia="Times New Roman" w:hAnsi="Arial" w:cs="Arial"/>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rsidR="003F7B61" w:rsidRPr="003F7B61" w:rsidRDefault="003F7B61" w:rsidP="003F7B61">
      <w:pPr>
        <w:numPr>
          <w:ilvl w:val="0"/>
          <w:numId w:val="38"/>
        </w:numPr>
        <w:spacing w:after="0" w:line="276" w:lineRule="auto"/>
        <w:jc w:val="both"/>
        <w:rPr>
          <w:rFonts w:ascii="Arial" w:eastAsia="Times New Roman" w:hAnsi="Arial" w:cs="Arial"/>
        </w:rPr>
      </w:pPr>
      <w:r w:rsidRPr="003F7B61">
        <w:rPr>
          <w:rFonts w:ascii="Arial" w:eastAsia="Times New Roman" w:hAnsi="Arial" w:cs="Arial"/>
          <w:u w:val="single"/>
        </w:rPr>
        <w:t>zmiany wyrobu (asortymentu)</w:t>
      </w:r>
      <w:r w:rsidRPr="003F7B61">
        <w:rPr>
          <w:rFonts w:ascii="Arial" w:eastAsia="Times New Roman" w:hAnsi="Arial" w:cs="Arial"/>
        </w:rPr>
        <w:t xml:space="preserve"> na wyrób (asortyment) spełniający wszystkie wymogi, przy zachowaniu identycznych warunków gwarancji oraz rękojmi jak dla wyrobu pierwotnego oraz z zachowaniem cen określonych </w:t>
      </w:r>
      <w:r w:rsidRPr="003F7B61">
        <w:rPr>
          <w:rFonts w:ascii="Arial" w:eastAsia="Times New Roman" w:hAnsi="Arial" w:cs="Arial"/>
        </w:rPr>
        <w:br/>
        <w:t>w ofercie, w następujących sytuacjach:</w:t>
      </w:r>
    </w:p>
    <w:p w:rsidR="003F7B61" w:rsidRPr="003F7B61" w:rsidRDefault="003F7B61" w:rsidP="003F7B61">
      <w:pPr>
        <w:numPr>
          <w:ilvl w:val="0"/>
          <w:numId w:val="39"/>
        </w:numPr>
        <w:spacing w:after="0" w:line="276" w:lineRule="auto"/>
        <w:jc w:val="both"/>
        <w:rPr>
          <w:rFonts w:ascii="Arial" w:eastAsia="Times New Roman" w:hAnsi="Arial" w:cs="Arial"/>
        </w:rPr>
      </w:pPr>
      <w:r w:rsidRPr="003F7B61">
        <w:rPr>
          <w:rFonts w:ascii="Arial" w:eastAsia="Times New Roman" w:hAnsi="Arial" w:cs="Arial"/>
        </w:rPr>
        <w:t>w sytuacji wycofania z rynku przez producenta lub wstrzymania, zakończenia produkcji zaoferowanego przez Wykonawcę przedmiotu zamówienia bądź jego elementów,</w:t>
      </w:r>
    </w:p>
    <w:p w:rsidR="003F7B61" w:rsidRPr="003F7B61" w:rsidRDefault="003F7B61" w:rsidP="003F7B61">
      <w:pPr>
        <w:numPr>
          <w:ilvl w:val="0"/>
          <w:numId w:val="39"/>
        </w:numPr>
        <w:spacing w:after="0" w:line="276" w:lineRule="auto"/>
        <w:jc w:val="both"/>
        <w:rPr>
          <w:rFonts w:ascii="Arial" w:eastAsia="Times New Roman" w:hAnsi="Arial" w:cs="Arial"/>
        </w:rPr>
      </w:pPr>
      <w:r w:rsidRPr="003F7B61">
        <w:rPr>
          <w:rFonts w:ascii="Arial" w:eastAsia="Times New Roman" w:hAnsi="Arial" w:cs="Arial"/>
        </w:rPr>
        <w:t>w celu poprawy jakości lub innych parametrów charakterystycznych dla danego elementu dostawy lub zmiany technologii na równoważną lub lepszą, podniesienia wydajności urządzeń oraz bezpieczeństwa,</w:t>
      </w:r>
    </w:p>
    <w:p w:rsidR="003F7B61" w:rsidRPr="003F7B61" w:rsidRDefault="003F7B61" w:rsidP="003F7B61">
      <w:pPr>
        <w:numPr>
          <w:ilvl w:val="0"/>
          <w:numId w:val="39"/>
        </w:numPr>
        <w:spacing w:after="0" w:line="276" w:lineRule="auto"/>
        <w:jc w:val="both"/>
        <w:rPr>
          <w:rFonts w:ascii="Arial" w:eastAsia="Times New Roman" w:hAnsi="Arial" w:cs="Arial"/>
        </w:rPr>
      </w:pPr>
      <w:r w:rsidRPr="003F7B61">
        <w:rPr>
          <w:rFonts w:ascii="Arial" w:eastAsia="Times New Roman" w:hAnsi="Arial" w:cs="Arial"/>
        </w:rPr>
        <w:t>w celu aktualizacji rozwiązań z uwagi na postęp technologiczny lub zmiany obowiązujących przepisów</w:t>
      </w:r>
    </w:p>
    <w:p w:rsidR="003F7B61" w:rsidRPr="003F7B61" w:rsidRDefault="003F7B61" w:rsidP="003F7B61">
      <w:pPr>
        <w:numPr>
          <w:ilvl w:val="0"/>
          <w:numId w:val="40"/>
        </w:numPr>
        <w:spacing w:after="0" w:line="276" w:lineRule="auto"/>
        <w:jc w:val="both"/>
        <w:rPr>
          <w:rFonts w:ascii="Arial" w:eastAsia="Times New Roman" w:hAnsi="Arial" w:cs="Arial"/>
        </w:rPr>
      </w:pPr>
      <w:r w:rsidRPr="003F7B61">
        <w:rPr>
          <w:rFonts w:ascii="Arial" w:eastAsia="Times New Roman" w:hAnsi="Arial" w:cs="Arial"/>
        </w:rPr>
        <w:t>gdy z powodu siły wyższej nie ma możliwości dostarczenia zaoferowanych wyrobów w terminie ustalonym w umowie a Zamawiający nie wyraził zgody na jego przedłużenie;</w:t>
      </w:r>
    </w:p>
    <w:p w:rsidR="003F7B61" w:rsidRPr="003F7B61" w:rsidRDefault="003F7B61" w:rsidP="003F7B61">
      <w:pPr>
        <w:numPr>
          <w:ilvl w:val="0"/>
          <w:numId w:val="40"/>
        </w:numPr>
        <w:spacing w:after="0" w:line="276" w:lineRule="auto"/>
        <w:jc w:val="both"/>
        <w:rPr>
          <w:rFonts w:ascii="Arial" w:eastAsia="Times New Roman" w:hAnsi="Arial" w:cs="Arial"/>
        </w:rPr>
      </w:pPr>
      <w:r w:rsidRPr="003F7B61">
        <w:rPr>
          <w:rFonts w:ascii="Arial" w:eastAsia="Times New Roman" w:hAnsi="Arial" w:cs="Arial"/>
        </w:rPr>
        <w:t>gdy doszło do zamknięcia wstrzymania bądź uszkodzenia (w tym także czasowego) linii produkcyjnej wyrobu bądź jego części,</w:t>
      </w:r>
    </w:p>
    <w:p w:rsidR="003F7B61" w:rsidRPr="003F7B61" w:rsidRDefault="003F7B61" w:rsidP="003F7B61">
      <w:pPr>
        <w:numPr>
          <w:ilvl w:val="0"/>
          <w:numId w:val="40"/>
        </w:numPr>
        <w:spacing w:after="0" w:line="276" w:lineRule="auto"/>
        <w:jc w:val="both"/>
        <w:rPr>
          <w:rFonts w:ascii="Arial" w:eastAsia="Times New Roman" w:hAnsi="Arial" w:cs="Arial"/>
          <w:u w:val="single"/>
        </w:rPr>
      </w:pPr>
      <w:r w:rsidRPr="003F7B61">
        <w:rPr>
          <w:rFonts w:ascii="Arial" w:eastAsia="Times New Roman" w:hAnsi="Arial" w:cs="Arial"/>
        </w:rPr>
        <w:t>gdy po złożeniu oferty przez Wykonawcę, wyrób, który zaoferował bądź jego element został objęty ochroną patentową przez inny podmiot,</w:t>
      </w:r>
    </w:p>
    <w:p w:rsidR="003F7B61" w:rsidRPr="003F7B61" w:rsidRDefault="003F7B61" w:rsidP="003F7B61">
      <w:pPr>
        <w:numPr>
          <w:ilvl w:val="0"/>
          <w:numId w:val="38"/>
        </w:numPr>
        <w:spacing w:after="0" w:line="276" w:lineRule="auto"/>
        <w:jc w:val="both"/>
        <w:rPr>
          <w:rFonts w:ascii="Arial" w:eastAsia="Times New Roman" w:hAnsi="Arial" w:cs="Arial"/>
          <w:spacing w:val="1"/>
        </w:rPr>
      </w:pPr>
      <w:r w:rsidRPr="003F7B61">
        <w:rPr>
          <w:rFonts w:ascii="Arial" w:eastAsia="Times New Roman" w:hAnsi="Arial" w:cs="Arial"/>
          <w:u w:val="single"/>
        </w:rPr>
        <w:t>innych postanowień umow</w:t>
      </w:r>
      <w:r w:rsidRPr="003F7B61">
        <w:rPr>
          <w:rFonts w:ascii="Arial" w:eastAsia="Times New Roman" w:hAnsi="Arial" w:cs="Arial"/>
        </w:rPr>
        <w:t xml:space="preserve">y – </w:t>
      </w:r>
      <w:r w:rsidRPr="003F7B61">
        <w:rPr>
          <w:rFonts w:ascii="Arial" w:eastAsia="Times New Roman" w:hAnsi="Arial" w:cs="Arial"/>
          <w:kern w:val="2"/>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sidRPr="003F7B61">
        <w:rPr>
          <w:rFonts w:ascii="Arial" w:eastAsia="Times New Roman" w:hAnsi="Arial" w:cs="Arial"/>
        </w:rPr>
        <w:t xml:space="preserve"> w takim zakresie i w taki sposób, w jakim będzie to niezbędne w celu dostosowania postanowień umowy do zaistniałego stanu prawnego lub faktycznego</w:t>
      </w:r>
      <w:r w:rsidRPr="003F7B61">
        <w:rPr>
          <w:rFonts w:ascii="Arial" w:eastAsia="Times New Roman" w:hAnsi="Arial" w:cs="Arial"/>
          <w:kern w:val="2"/>
        </w:rPr>
        <w:t xml:space="preserve">.  W przypadku, gdy okoliczności, o których mowa w zdaniu pierwszym będą miały wpływ na okres obowiązywania niniejszej umowy lub </w:t>
      </w:r>
      <w:r w:rsidRPr="003F7B61">
        <w:rPr>
          <w:rFonts w:ascii="Arial" w:eastAsia="Times New Roman" w:hAnsi="Arial" w:cs="Arial"/>
          <w:kern w:val="2"/>
        </w:rPr>
        <w:lastRenderedPageBreak/>
        <w:t xml:space="preserve">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rsidR="003F7B61" w:rsidRPr="003F7B61" w:rsidRDefault="003F7B61" w:rsidP="003F7B61">
      <w:pPr>
        <w:numPr>
          <w:ilvl w:val="0"/>
          <w:numId w:val="37"/>
        </w:numPr>
        <w:tabs>
          <w:tab w:val="left" w:pos="284"/>
          <w:tab w:val="left" w:pos="928"/>
        </w:tabs>
        <w:spacing w:after="0" w:line="276" w:lineRule="auto"/>
        <w:ind w:left="284" w:hanging="284"/>
        <w:jc w:val="both"/>
        <w:rPr>
          <w:rFonts w:ascii="Arial" w:eastAsia="Times New Roman" w:hAnsi="Arial" w:cs="Arial"/>
        </w:rPr>
      </w:pPr>
      <w:r w:rsidRPr="003F7B61">
        <w:rPr>
          <w:rFonts w:ascii="Arial" w:eastAsia="Times New Roman" w:hAnsi="Arial" w:cs="Arial"/>
          <w:spacing w:val="1"/>
        </w:rPr>
        <w:t>Zamawiający dopuszcza możliwość zmiany umowy w razie zaistnienia sytuacji określonych w art. 455 ustawy z dnia 11 września 2019 roku Prawo zamówień publicznych (</w:t>
      </w:r>
      <w:proofErr w:type="spellStart"/>
      <w:r w:rsidR="00B33F90">
        <w:rPr>
          <w:rFonts w:ascii="Arial" w:eastAsia="Times New Roman" w:hAnsi="Arial" w:cs="Arial"/>
          <w:spacing w:val="1"/>
        </w:rPr>
        <w:t>t.j</w:t>
      </w:r>
      <w:proofErr w:type="spellEnd"/>
      <w:r w:rsidR="00B33F90">
        <w:rPr>
          <w:rFonts w:ascii="Arial" w:eastAsia="Times New Roman" w:hAnsi="Arial" w:cs="Arial"/>
          <w:spacing w:val="1"/>
        </w:rPr>
        <w:t xml:space="preserve">. </w:t>
      </w:r>
      <w:r w:rsidRPr="003F7B61">
        <w:rPr>
          <w:rFonts w:ascii="Arial" w:eastAsia="Times New Roman" w:hAnsi="Arial" w:cs="Arial"/>
          <w:spacing w:val="1"/>
        </w:rPr>
        <w:t>Dz. U. z 2021 r. poz. 1129 ze zm.) na zasadach w tym przepisie przewidzianych.</w:t>
      </w:r>
    </w:p>
    <w:p w:rsidR="003F7B61" w:rsidRPr="003F7B61" w:rsidRDefault="003F7B61" w:rsidP="003F7B61">
      <w:pPr>
        <w:numPr>
          <w:ilvl w:val="0"/>
          <w:numId w:val="37"/>
        </w:numPr>
        <w:tabs>
          <w:tab w:val="left" w:pos="284"/>
          <w:tab w:val="left" w:pos="928"/>
        </w:tabs>
        <w:spacing w:after="0" w:line="276" w:lineRule="auto"/>
        <w:ind w:left="284" w:hanging="284"/>
        <w:jc w:val="both"/>
        <w:rPr>
          <w:rFonts w:ascii="Arial" w:eastAsia="Times New Roman" w:hAnsi="Arial" w:cs="Arial"/>
        </w:rPr>
      </w:pPr>
      <w:r w:rsidRPr="003F7B61">
        <w:rPr>
          <w:rFonts w:ascii="Arial" w:eastAsia="Times New Roman" w:hAnsi="Arial" w:cs="Arial"/>
        </w:rPr>
        <w:t xml:space="preserve">W przypadku zaistnienia okoliczności, o których mowa w ust 2, lub ust. 3 niniejszego paragrafu konieczne jest złożenie stosownego wniosku przez stronę inicjującą zmianę, zawierającego: opis propozycji zmiany, uzasadnienie zmiany. </w:t>
      </w:r>
    </w:p>
    <w:p w:rsidR="003F7B61" w:rsidRPr="003F7B61" w:rsidRDefault="003F7B61" w:rsidP="003F7B61">
      <w:pPr>
        <w:numPr>
          <w:ilvl w:val="0"/>
          <w:numId w:val="37"/>
        </w:numPr>
        <w:tabs>
          <w:tab w:val="left" w:pos="284"/>
          <w:tab w:val="left" w:pos="928"/>
        </w:tabs>
        <w:spacing w:after="0" w:line="276" w:lineRule="auto"/>
        <w:ind w:left="284" w:hanging="284"/>
        <w:jc w:val="both"/>
        <w:rPr>
          <w:rFonts w:ascii="Arial" w:eastAsia="Times New Roman" w:hAnsi="Arial" w:cs="Arial"/>
        </w:rPr>
      </w:pPr>
      <w:r w:rsidRPr="003F7B61">
        <w:rPr>
          <w:rFonts w:ascii="Arial" w:eastAsia="Times New Roman" w:hAnsi="Arial" w:cs="Arial"/>
        </w:rPr>
        <w:t>Wszelkie zmiany niniejszej umowy, wymagają dla swej ważności formy pisemnej pod rygorem nieważności.</w:t>
      </w:r>
    </w:p>
    <w:p w:rsidR="003F7B61" w:rsidRDefault="003F7B61" w:rsidP="003F7B61">
      <w:pPr>
        <w:spacing w:after="0" w:line="100" w:lineRule="atLeast"/>
        <w:jc w:val="both"/>
        <w:rPr>
          <w:rFonts w:ascii="Arial" w:eastAsia="Times New Roman" w:hAnsi="Arial" w:cs="Arial"/>
          <w:sz w:val="24"/>
          <w:szCs w:val="24"/>
        </w:rPr>
      </w:pP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t>§ 1</w:t>
      </w:r>
      <w:r w:rsidR="003F7B61">
        <w:rPr>
          <w:rFonts w:ascii="Arial" w:eastAsia="Times New Roman" w:hAnsi="Arial" w:cs="Arial"/>
          <w:b/>
          <w:bCs/>
        </w:rPr>
        <w:t>0</w:t>
      </w:r>
    </w:p>
    <w:p w:rsidR="00AE03FB" w:rsidRPr="00987637" w:rsidRDefault="00AE03FB" w:rsidP="00987637">
      <w:pPr>
        <w:spacing w:after="0" w:line="276" w:lineRule="auto"/>
        <w:jc w:val="center"/>
        <w:rPr>
          <w:rFonts w:ascii="Arial" w:eastAsia="Times New Roman" w:hAnsi="Arial" w:cs="Arial"/>
          <w:b/>
        </w:rPr>
      </w:pPr>
      <w:r w:rsidRPr="00987637">
        <w:rPr>
          <w:rFonts w:ascii="Arial" w:eastAsia="Times New Roman" w:hAnsi="Arial" w:cs="Arial"/>
          <w:b/>
          <w:bCs/>
        </w:rPr>
        <w:t>Obowiązki informacyjne stron i możliwości zmiany treści umowy w związku z przeciwdziałaniem lub wystąpieniem Covid-19</w:t>
      </w:r>
    </w:p>
    <w:p w:rsidR="00AE03FB" w:rsidRPr="00987637" w:rsidRDefault="00AE03FB" w:rsidP="00987637">
      <w:pPr>
        <w:spacing w:after="0" w:line="276" w:lineRule="auto"/>
        <w:jc w:val="center"/>
        <w:rPr>
          <w:rFonts w:ascii="Arial" w:eastAsia="Times New Roman" w:hAnsi="Arial" w:cs="Arial"/>
          <w:b/>
        </w:rPr>
      </w:pPr>
    </w:p>
    <w:p w:rsidR="00AE03FB" w:rsidRPr="00987637" w:rsidRDefault="00AE03FB" w:rsidP="00987637">
      <w:pPr>
        <w:numPr>
          <w:ilvl w:val="0"/>
          <w:numId w:val="16"/>
        </w:numPr>
        <w:tabs>
          <w:tab w:val="left" w:pos="340"/>
        </w:tabs>
        <w:spacing w:after="0" w:line="276" w:lineRule="auto"/>
        <w:ind w:left="340" w:hanging="340"/>
        <w:jc w:val="both"/>
        <w:rPr>
          <w:rFonts w:ascii="Arial" w:eastAsia="Times New Roman" w:hAnsi="Arial" w:cs="Arial"/>
        </w:rPr>
      </w:pPr>
      <w:r w:rsidRPr="00987637">
        <w:rPr>
          <w:rFonts w:ascii="Arial" w:eastAsia="Times New Roman" w:hAnsi="Arial" w:cs="Arial"/>
        </w:rPr>
        <w:t xml:space="preserve">Strony umowy niezwłocznie, wzajemnie informują się o wpływie okoliczności związanych z przeciwdziałaniem lub wystąpieniem COVID-19 na należyte wykonanie tej umowy, o ile taki wpływ wystąpił lub może wystąpić. </w:t>
      </w:r>
    </w:p>
    <w:p w:rsidR="00AE03FB" w:rsidRPr="00987637" w:rsidRDefault="00AE03FB" w:rsidP="00987637">
      <w:pPr>
        <w:numPr>
          <w:ilvl w:val="0"/>
          <w:numId w:val="16"/>
        </w:numPr>
        <w:tabs>
          <w:tab w:val="left" w:pos="340"/>
        </w:tabs>
        <w:spacing w:after="0" w:line="276" w:lineRule="auto"/>
        <w:ind w:left="340" w:hanging="340"/>
        <w:jc w:val="both"/>
        <w:rPr>
          <w:rFonts w:ascii="Arial" w:eastAsia="Times New Roman" w:hAnsi="Arial" w:cs="Arial"/>
        </w:rPr>
      </w:pPr>
      <w:r w:rsidRPr="00987637">
        <w:rPr>
          <w:rFonts w:ascii="Arial" w:eastAsia="Times New Roman" w:hAnsi="Arial" w:cs="Arial"/>
        </w:rPr>
        <w:t xml:space="preserve">Strony umowy potwierdzają wpływ </w:t>
      </w:r>
      <w:r w:rsidR="00B60AC2" w:rsidRPr="00987637">
        <w:rPr>
          <w:rFonts w:ascii="Arial" w:eastAsia="Times New Roman" w:hAnsi="Arial" w:cs="Arial"/>
        </w:rPr>
        <w:t>okoliczności,</w:t>
      </w:r>
      <w:r w:rsidRPr="00987637">
        <w:rPr>
          <w:rFonts w:ascii="Arial" w:eastAsia="Times New Roman" w:hAnsi="Arial" w:cs="Arial"/>
        </w:rPr>
        <w:t xml:space="preserve"> o których mowa w ust. 1 na należyte wykonanie tej umowy, dołączając do informacji, o której mowa w ust.</w:t>
      </w:r>
      <w:r w:rsidR="00B60AC2" w:rsidRPr="00987637">
        <w:rPr>
          <w:rFonts w:ascii="Arial" w:eastAsia="Times New Roman" w:hAnsi="Arial" w:cs="Arial"/>
        </w:rPr>
        <w:t> 1 oświadczenia</w:t>
      </w:r>
      <w:r w:rsidRPr="00987637">
        <w:rPr>
          <w:rFonts w:ascii="Arial" w:eastAsia="Times New Roman" w:hAnsi="Arial" w:cs="Arial"/>
        </w:rPr>
        <w:t xml:space="preserve"> lub dokumenty, które mogą dotyczyć w szczególności:</w:t>
      </w:r>
    </w:p>
    <w:p w:rsidR="00AE03FB" w:rsidRPr="00987637" w:rsidRDefault="00AE03FB" w:rsidP="00987637">
      <w:pPr>
        <w:numPr>
          <w:ilvl w:val="1"/>
          <w:numId w:val="17"/>
        </w:numPr>
        <w:spacing w:after="0" w:line="276" w:lineRule="auto"/>
        <w:ind w:left="993" w:hanging="284"/>
        <w:jc w:val="both"/>
        <w:rPr>
          <w:rFonts w:ascii="Arial" w:eastAsia="Times New Roman" w:hAnsi="Arial" w:cs="Arial"/>
        </w:rPr>
      </w:pPr>
      <w:r w:rsidRPr="00987637">
        <w:rPr>
          <w:rFonts w:ascii="Arial" w:eastAsia="Times New Roman" w:hAnsi="Arial" w:cs="Arial"/>
        </w:rPr>
        <w:t xml:space="preserve">nieobecności pracowników lub osób świadczących pracę za wynagrodzeniem na </w:t>
      </w:r>
      <w:r w:rsidR="00B60AC2" w:rsidRPr="00987637">
        <w:rPr>
          <w:rFonts w:ascii="Arial" w:eastAsia="Times New Roman" w:hAnsi="Arial" w:cs="Arial"/>
        </w:rPr>
        <w:t>innej podstawie</w:t>
      </w:r>
      <w:r w:rsidRPr="00987637">
        <w:rPr>
          <w:rFonts w:ascii="Arial" w:eastAsia="Times New Roman" w:hAnsi="Arial" w:cs="Arial"/>
        </w:rPr>
        <w:t xml:space="preserve"> niż stosunek pracy, które uczestniczą lub mogłyby uczestniczyć w realizacji zamówienia;</w:t>
      </w:r>
    </w:p>
    <w:p w:rsidR="00AE03FB" w:rsidRPr="00987637" w:rsidRDefault="00AE03FB" w:rsidP="00987637">
      <w:pPr>
        <w:numPr>
          <w:ilvl w:val="1"/>
          <w:numId w:val="17"/>
        </w:numPr>
        <w:spacing w:after="0" w:line="276" w:lineRule="auto"/>
        <w:ind w:left="993" w:hanging="284"/>
        <w:jc w:val="both"/>
        <w:rPr>
          <w:rFonts w:ascii="Arial" w:eastAsia="Times New Roman" w:hAnsi="Arial" w:cs="Arial"/>
        </w:rPr>
      </w:pPr>
      <w:r w:rsidRPr="00987637">
        <w:rPr>
          <w:rFonts w:ascii="Arial" w:eastAsia="Times New Roman" w:hAnsi="Arial" w:cs="Arial"/>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rsidR="00AE03FB" w:rsidRPr="00987637" w:rsidRDefault="00AE03FB" w:rsidP="00987637">
      <w:pPr>
        <w:numPr>
          <w:ilvl w:val="1"/>
          <w:numId w:val="17"/>
        </w:numPr>
        <w:spacing w:after="0" w:line="276" w:lineRule="auto"/>
        <w:ind w:left="993" w:hanging="284"/>
        <w:jc w:val="both"/>
        <w:rPr>
          <w:rFonts w:ascii="Arial" w:eastAsia="Times New Roman" w:hAnsi="Arial" w:cs="Arial"/>
        </w:rPr>
      </w:pPr>
      <w:r w:rsidRPr="00987637">
        <w:rPr>
          <w:rFonts w:ascii="Arial" w:eastAsia="Times New Roman" w:hAnsi="Arial" w:cs="Arial"/>
        </w:rPr>
        <w:t>poleceń wydanych przez wojewodów lub decyzji wydanych przez Prezesa Rady Ministrów związanych z przeciwdziałaniem COVID-19 na podstawie obowiązujących przepisów prawnych;</w:t>
      </w:r>
    </w:p>
    <w:p w:rsidR="00AE03FB" w:rsidRPr="00987637" w:rsidRDefault="00AE03FB" w:rsidP="00987637">
      <w:pPr>
        <w:numPr>
          <w:ilvl w:val="1"/>
          <w:numId w:val="17"/>
        </w:numPr>
        <w:spacing w:after="0" w:line="276" w:lineRule="auto"/>
        <w:ind w:left="993" w:hanging="284"/>
        <w:jc w:val="both"/>
        <w:rPr>
          <w:rFonts w:ascii="Arial" w:eastAsia="Times New Roman" w:hAnsi="Arial" w:cs="Arial"/>
        </w:rPr>
      </w:pPr>
      <w:r w:rsidRPr="00987637">
        <w:rPr>
          <w:rFonts w:ascii="Arial" w:eastAsia="Times New Roman" w:hAnsi="Arial" w:cs="Arial"/>
        </w:rPr>
        <w:t>wstrzymania dostaw produktów, komponentów produktu lub materiałów, trudności w dostępie do sprzętu lub trudności w realizacji usług transportowych;</w:t>
      </w:r>
    </w:p>
    <w:p w:rsidR="00AE03FB" w:rsidRPr="00987637" w:rsidRDefault="00AE03FB" w:rsidP="00987637">
      <w:pPr>
        <w:numPr>
          <w:ilvl w:val="1"/>
          <w:numId w:val="17"/>
        </w:numPr>
        <w:spacing w:after="0" w:line="276" w:lineRule="auto"/>
        <w:ind w:left="993" w:hanging="284"/>
        <w:jc w:val="both"/>
        <w:rPr>
          <w:rFonts w:ascii="Arial" w:eastAsia="Times New Roman" w:hAnsi="Arial" w:cs="Arial"/>
        </w:rPr>
      </w:pPr>
      <w:r w:rsidRPr="00987637">
        <w:rPr>
          <w:rFonts w:ascii="Arial" w:eastAsia="Times New Roman" w:hAnsi="Arial" w:cs="Arial"/>
        </w:rPr>
        <w:t>okoliczności, o których mowa w pkt 1–4, w zakresie w jakim dotyczą one podwykonawcy lub dalszego podwykonawcy.</w:t>
      </w:r>
    </w:p>
    <w:p w:rsidR="00AE03FB" w:rsidRPr="00987637" w:rsidRDefault="00AE03FB" w:rsidP="00987637">
      <w:pPr>
        <w:numPr>
          <w:ilvl w:val="0"/>
          <w:numId w:val="16"/>
        </w:numPr>
        <w:tabs>
          <w:tab w:val="left" w:pos="340"/>
        </w:tabs>
        <w:spacing w:after="0" w:line="276" w:lineRule="auto"/>
        <w:ind w:left="340" w:hanging="340"/>
        <w:jc w:val="both"/>
        <w:rPr>
          <w:rFonts w:ascii="Arial" w:eastAsia="Times New Roman" w:hAnsi="Arial" w:cs="Arial"/>
        </w:rPr>
      </w:pPr>
      <w:r w:rsidRPr="00987637">
        <w:rPr>
          <w:rFonts w:ascii="Arial" w:eastAsia="Times New Roman" w:hAnsi="Arial" w:cs="Arial"/>
        </w:rPr>
        <w:t xml:space="preserve">Każda ze stron umowy, może żądać przedstawienia dodatkowych oświadczeń lub dokumentów potwierdzających wpływ okoliczności związanych z przeciwdziałaniem lub wystąpieniem COVID-19 na należyte wykonanie tej umowy, w szczególności </w:t>
      </w:r>
      <w:r w:rsidR="00B60AC2" w:rsidRPr="00987637">
        <w:rPr>
          <w:rFonts w:ascii="Arial" w:eastAsia="Times New Roman" w:hAnsi="Arial" w:cs="Arial"/>
        </w:rPr>
        <w:t>dokumentów,</w:t>
      </w:r>
      <w:r w:rsidRPr="00987637">
        <w:rPr>
          <w:rFonts w:ascii="Arial" w:eastAsia="Times New Roman" w:hAnsi="Arial" w:cs="Arial"/>
        </w:rPr>
        <w:t xml:space="preserve"> z których wynika związek przyczynowo skutkowy pomiędzy zaistniałymi okolicznościami związanymi z wystąpieniem COVID – 19 a realizacją niniejszej umowy. </w:t>
      </w:r>
    </w:p>
    <w:p w:rsidR="00AE03FB" w:rsidRPr="00987637" w:rsidRDefault="00AE03FB" w:rsidP="00987637">
      <w:pPr>
        <w:numPr>
          <w:ilvl w:val="0"/>
          <w:numId w:val="16"/>
        </w:numPr>
        <w:tabs>
          <w:tab w:val="left" w:pos="340"/>
        </w:tabs>
        <w:spacing w:after="0" w:line="276" w:lineRule="auto"/>
        <w:ind w:left="340" w:hanging="340"/>
        <w:jc w:val="both"/>
        <w:rPr>
          <w:rFonts w:ascii="Arial" w:eastAsia="Times New Roman" w:hAnsi="Arial" w:cs="Arial"/>
        </w:rPr>
      </w:pPr>
      <w:r w:rsidRPr="00987637">
        <w:rPr>
          <w:rFonts w:ascii="Arial" w:eastAsia="Times New Roman" w:hAnsi="Arial" w:cs="Arial"/>
        </w:rPr>
        <w:lastRenderedPageBreak/>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rsidR="00AE03FB" w:rsidRPr="00987637" w:rsidRDefault="00AE03FB" w:rsidP="00987637">
      <w:pPr>
        <w:numPr>
          <w:ilvl w:val="0"/>
          <w:numId w:val="16"/>
        </w:numPr>
        <w:tabs>
          <w:tab w:val="left" w:pos="340"/>
        </w:tabs>
        <w:spacing w:after="0" w:line="276" w:lineRule="auto"/>
        <w:ind w:left="340" w:hanging="340"/>
        <w:jc w:val="both"/>
        <w:rPr>
          <w:rFonts w:ascii="Arial" w:eastAsia="Times New Roman" w:hAnsi="Arial" w:cs="Arial"/>
        </w:rPr>
      </w:pPr>
      <w:r w:rsidRPr="00987637">
        <w:rPr>
          <w:rFonts w:ascii="Arial" w:eastAsia="Times New Roman" w:hAnsi="Arial" w:cs="Arial"/>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rsidR="00AE03FB" w:rsidRPr="00987637" w:rsidRDefault="00AE03FB" w:rsidP="00987637">
      <w:pPr>
        <w:tabs>
          <w:tab w:val="left" w:pos="340"/>
        </w:tabs>
        <w:spacing w:after="0" w:line="276" w:lineRule="auto"/>
        <w:ind w:left="720"/>
        <w:jc w:val="both"/>
        <w:rPr>
          <w:rFonts w:ascii="Arial" w:eastAsia="Times New Roman" w:hAnsi="Arial" w:cs="Arial"/>
        </w:rPr>
      </w:pPr>
      <w:r w:rsidRPr="00987637">
        <w:rPr>
          <w:rFonts w:ascii="Arial" w:eastAsia="Times New Roman" w:hAnsi="Arial" w:cs="Arial"/>
        </w:rPr>
        <w:t xml:space="preserve">1) zmianę terminów </w:t>
      </w:r>
      <w:r w:rsidR="00B60AC2" w:rsidRPr="00987637">
        <w:rPr>
          <w:rFonts w:ascii="Arial" w:eastAsia="Times New Roman" w:hAnsi="Arial" w:cs="Arial"/>
        </w:rPr>
        <w:t>dostawy o</w:t>
      </w:r>
      <w:r w:rsidRPr="00987637">
        <w:rPr>
          <w:rFonts w:ascii="Arial" w:eastAsia="Times New Roman" w:hAnsi="Arial" w:cs="Arial"/>
        </w:rPr>
        <w:t xml:space="preserve"> okres trwania przeszkody uniemożliwiającej realizacje umowy w terminach pierwotnie w niej przewidzianych jednak nie dłużej niż o czas trwania przeszkody, </w:t>
      </w:r>
    </w:p>
    <w:p w:rsidR="00AE03FB" w:rsidRPr="00987637" w:rsidRDefault="00AE03FB" w:rsidP="00987637">
      <w:pPr>
        <w:tabs>
          <w:tab w:val="left" w:pos="340"/>
        </w:tabs>
        <w:spacing w:after="0" w:line="276" w:lineRule="auto"/>
        <w:ind w:left="720"/>
        <w:jc w:val="both"/>
        <w:rPr>
          <w:rFonts w:ascii="Arial" w:eastAsia="Times New Roman" w:hAnsi="Arial" w:cs="Arial"/>
        </w:rPr>
      </w:pPr>
      <w:r w:rsidRPr="00987637">
        <w:rPr>
          <w:rFonts w:ascii="Arial" w:eastAsia="Times New Roman" w:hAnsi="Arial" w:cs="Arial"/>
        </w:rPr>
        <w:t xml:space="preserve">2) czasowe zawieszenie wykonywania umowy lub jej części na okres trwania przeszkody uniemożliwiającej realizację umowy zgodnie z jej postanowieniami jednak nie dłużej niż o czas trwania przeszkody, </w:t>
      </w:r>
    </w:p>
    <w:p w:rsidR="00AE03FB" w:rsidRPr="00987637" w:rsidRDefault="00AE03FB" w:rsidP="00987637">
      <w:pPr>
        <w:tabs>
          <w:tab w:val="left" w:pos="340"/>
        </w:tabs>
        <w:spacing w:after="0" w:line="276" w:lineRule="auto"/>
        <w:ind w:left="720"/>
        <w:jc w:val="both"/>
        <w:rPr>
          <w:rFonts w:ascii="Arial" w:eastAsia="Times New Roman" w:hAnsi="Arial" w:cs="Arial"/>
        </w:rPr>
      </w:pPr>
      <w:r w:rsidRPr="00987637">
        <w:rPr>
          <w:rFonts w:ascii="Arial" w:eastAsia="Times New Roman" w:hAnsi="Arial" w:cs="Arial"/>
        </w:rPr>
        <w:t>3) zmianę sposobu wykonywania dostaw poprzez zmniejszenie ilości, zmianę miejsca dostawy, jeżeli ze względu na okoliczności związane z wystąpieniem COVID - 19 uniemożliwiają realizację umowy zgodnie z jej postanowieniami</w:t>
      </w:r>
    </w:p>
    <w:p w:rsidR="00AE03FB" w:rsidRPr="00987637" w:rsidRDefault="00AE03FB" w:rsidP="00987637">
      <w:pPr>
        <w:tabs>
          <w:tab w:val="left" w:pos="340"/>
        </w:tabs>
        <w:spacing w:after="0" w:line="276" w:lineRule="auto"/>
        <w:ind w:left="720"/>
        <w:jc w:val="both"/>
        <w:rPr>
          <w:rFonts w:ascii="Arial" w:eastAsia="Times New Roman" w:hAnsi="Arial" w:cs="Arial"/>
          <w:bCs/>
          <w:spacing w:val="-1"/>
        </w:rPr>
      </w:pPr>
      <w:r w:rsidRPr="00987637">
        <w:rPr>
          <w:rFonts w:ascii="Arial" w:eastAsia="Times New Roman" w:hAnsi="Arial" w:cs="Arial"/>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sidRPr="00987637">
        <w:rPr>
          <w:rStyle w:val="Odwoanieprzypisudolnego"/>
          <w:rFonts w:ascii="Arial" w:hAnsi="Arial" w:cs="Arial"/>
        </w:rPr>
        <w:footnoteReference w:id="1"/>
      </w:r>
      <w:r w:rsidRPr="00987637">
        <w:rPr>
          <w:rFonts w:ascii="Arial" w:eastAsia="Times New Roman" w:hAnsi="Arial" w:cs="Arial"/>
        </w:rPr>
        <w:t xml:space="preserve"> </w:t>
      </w:r>
    </w:p>
    <w:p w:rsidR="00AE03FB" w:rsidRPr="00987637" w:rsidRDefault="00AE03FB" w:rsidP="00987637">
      <w:pPr>
        <w:numPr>
          <w:ilvl w:val="0"/>
          <w:numId w:val="16"/>
        </w:numPr>
        <w:shd w:val="clear" w:color="auto" w:fill="FFFFFF"/>
        <w:tabs>
          <w:tab w:val="left" w:pos="340"/>
        </w:tabs>
        <w:spacing w:after="0" w:line="276" w:lineRule="auto"/>
        <w:ind w:left="340" w:hanging="340"/>
        <w:jc w:val="both"/>
        <w:rPr>
          <w:rFonts w:ascii="Arial" w:eastAsia="Times New Roman" w:hAnsi="Arial" w:cs="Arial"/>
          <w:b/>
          <w:bCs/>
        </w:rPr>
      </w:pPr>
      <w:r w:rsidRPr="00987637">
        <w:rPr>
          <w:rFonts w:ascii="Arial" w:eastAsia="Times New Roman" w:hAnsi="Arial" w:cs="Arial"/>
          <w:bCs/>
          <w:spacing w:val="-1"/>
        </w:rPr>
        <w:t>Jeżeli w okresie od dnia zawarcia niniejszej umowy do dnia zakończenia realizacji niniejszej umowy zostaną wp</w:t>
      </w:r>
      <w:bookmarkStart w:id="2" w:name="_GoBack"/>
      <w:bookmarkEnd w:id="2"/>
      <w:r w:rsidRPr="00987637">
        <w:rPr>
          <w:rFonts w:ascii="Arial" w:eastAsia="Times New Roman" w:hAnsi="Arial" w:cs="Arial"/>
          <w:bCs/>
          <w:spacing w:val="-1"/>
        </w:rPr>
        <w:t>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rsidR="00AE03FB" w:rsidRPr="00987637" w:rsidRDefault="00AE03FB" w:rsidP="00987637">
      <w:pPr>
        <w:spacing w:after="0" w:line="276" w:lineRule="auto"/>
        <w:jc w:val="center"/>
        <w:rPr>
          <w:rFonts w:ascii="Arial" w:eastAsia="Times New Roman" w:hAnsi="Arial" w:cs="Arial"/>
          <w:b/>
          <w:bCs/>
        </w:rPr>
      </w:pP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t>§ 11</w:t>
      </w:r>
    </w:p>
    <w:p w:rsidR="00AE03FB" w:rsidRPr="00987637" w:rsidRDefault="00AE03FB" w:rsidP="00987637">
      <w:pPr>
        <w:spacing w:after="0" w:line="276" w:lineRule="auto"/>
        <w:jc w:val="center"/>
        <w:rPr>
          <w:rFonts w:ascii="Arial" w:eastAsia="Times New Roman" w:hAnsi="Arial" w:cs="Arial"/>
          <w:b/>
          <w:bCs/>
        </w:rPr>
      </w:pPr>
      <w:r w:rsidRPr="00987637">
        <w:rPr>
          <w:rFonts w:ascii="Arial" w:eastAsia="Times New Roman" w:hAnsi="Arial" w:cs="Arial"/>
          <w:b/>
          <w:bCs/>
        </w:rPr>
        <w:t>Postanowienia końcowe</w:t>
      </w:r>
    </w:p>
    <w:p w:rsidR="00AE03FB" w:rsidRPr="00987637" w:rsidRDefault="00AE03FB" w:rsidP="00987637">
      <w:pPr>
        <w:spacing w:after="0" w:line="276" w:lineRule="auto"/>
        <w:jc w:val="center"/>
        <w:rPr>
          <w:rFonts w:ascii="Arial" w:eastAsia="Times New Roman" w:hAnsi="Arial" w:cs="Arial"/>
          <w:b/>
          <w:bCs/>
        </w:rPr>
      </w:pPr>
    </w:p>
    <w:p w:rsidR="00AE03FB" w:rsidRPr="00987637" w:rsidRDefault="00AE03FB" w:rsidP="00987637">
      <w:pPr>
        <w:widowControl w:val="0"/>
        <w:numPr>
          <w:ilvl w:val="0"/>
          <w:numId w:val="18"/>
        </w:numPr>
        <w:shd w:val="clear" w:color="auto" w:fill="FFFFFF"/>
        <w:tabs>
          <w:tab w:val="left" w:pos="284"/>
        </w:tabs>
        <w:spacing w:after="0" w:line="276" w:lineRule="auto"/>
        <w:ind w:left="284" w:hanging="284"/>
        <w:jc w:val="both"/>
        <w:rPr>
          <w:rFonts w:ascii="Arial" w:eastAsia="Times New Roman" w:hAnsi="Arial" w:cs="Arial"/>
        </w:rPr>
      </w:pPr>
      <w:r w:rsidRPr="00987637">
        <w:rPr>
          <w:rFonts w:ascii="Arial" w:eastAsia="Times New Roman" w:hAnsi="Arial" w:cs="Arial"/>
        </w:rPr>
        <w:t>Niniejsza umowa podlega przepisom prawa polskiego.</w:t>
      </w:r>
    </w:p>
    <w:p w:rsidR="00AE03FB" w:rsidRPr="00987637" w:rsidRDefault="00AE03FB" w:rsidP="00987637">
      <w:pPr>
        <w:numPr>
          <w:ilvl w:val="0"/>
          <w:numId w:val="18"/>
        </w:numPr>
        <w:tabs>
          <w:tab w:val="left" w:pos="284"/>
        </w:tabs>
        <w:spacing w:after="0" w:line="276" w:lineRule="auto"/>
        <w:ind w:left="284" w:hanging="284"/>
        <w:jc w:val="both"/>
        <w:rPr>
          <w:rFonts w:ascii="Arial" w:eastAsia="Times New Roman" w:hAnsi="Arial" w:cs="Arial"/>
          <w:bCs/>
        </w:rPr>
      </w:pPr>
      <w:r w:rsidRPr="00987637">
        <w:rPr>
          <w:rFonts w:ascii="Arial" w:eastAsia="Times New Roman" w:hAnsi="Arial" w:cs="Arial"/>
        </w:rPr>
        <w:lastRenderedPageBreak/>
        <w:t>W sprawach nieuregulowanych niniejszą umową mają zastosowanie Specyfikacja Warunków Zamówienia, przepisy ustawy Prawo zamówień publicznych, Kodeksu cywilnego oraz innych właściwych mających zastosowanie do niniejszej umowy.</w:t>
      </w:r>
    </w:p>
    <w:p w:rsidR="00AE03FB" w:rsidRPr="00987637" w:rsidRDefault="00AE03FB" w:rsidP="00987637">
      <w:pPr>
        <w:numPr>
          <w:ilvl w:val="0"/>
          <w:numId w:val="18"/>
        </w:numPr>
        <w:tabs>
          <w:tab w:val="left" w:pos="284"/>
        </w:tabs>
        <w:spacing w:after="0" w:line="276" w:lineRule="auto"/>
        <w:ind w:left="284" w:hanging="284"/>
        <w:jc w:val="both"/>
        <w:rPr>
          <w:rFonts w:ascii="Arial" w:eastAsia="Times New Roman" w:hAnsi="Arial" w:cs="Arial"/>
        </w:rPr>
      </w:pPr>
      <w:r w:rsidRPr="00987637">
        <w:rPr>
          <w:rFonts w:ascii="Arial" w:eastAsia="Times New Roman" w:hAnsi="Arial" w:cs="Arial"/>
          <w:bCs/>
        </w:rPr>
        <w:t xml:space="preserve">Wszelkie spory wynikłe z niniejszej umowy </w:t>
      </w:r>
      <w:r w:rsidRPr="00987637">
        <w:rPr>
          <w:rFonts w:ascii="Arial" w:eastAsia="Times New Roman" w:hAnsi="Arial" w:cs="Arial"/>
        </w:rPr>
        <w:t xml:space="preserve">będą rozpatrywane polubownie, </w:t>
      </w:r>
      <w:r w:rsidRPr="00987637">
        <w:rPr>
          <w:rFonts w:ascii="Arial" w:eastAsia="Times New Roman" w:hAnsi="Arial" w:cs="Arial"/>
        </w:rPr>
        <w:br/>
        <w:t>a w razie ich nieskuteczności, sprawa zostanie skierowana do rozpatrzenia przez sąd właściwy dla siedziby Zamawiającego</w:t>
      </w:r>
    </w:p>
    <w:p w:rsidR="00AE03FB" w:rsidRPr="00987637" w:rsidRDefault="00AE03FB" w:rsidP="00987637">
      <w:pPr>
        <w:numPr>
          <w:ilvl w:val="0"/>
          <w:numId w:val="18"/>
        </w:numPr>
        <w:tabs>
          <w:tab w:val="left" w:pos="284"/>
        </w:tabs>
        <w:spacing w:after="0" w:line="276" w:lineRule="auto"/>
        <w:ind w:left="284" w:hanging="284"/>
        <w:jc w:val="both"/>
        <w:rPr>
          <w:rFonts w:ascii="Arial" w:eastAsia="Times New Roman" w:hAnsi="Arial" w:cs="Arial"/>
        </w:rPr>
      </w:pPr>
      <w:r w:rsidRPr="00987637">
        <w:rPr>
          <w:rFonts w:ascii="Arial" w:eastAsia="Times New Roman" w:hAnsi="Arial" w:cs="Arial"/>
        </w:rPr>
        <w:t>Wszelkie zmiany niniejszej umowy wymagają formy pisemnej pod rygorem nieważności</w:t>
      </w:r>
    </w:p>
    <w:p w:rsidR="00AE03FB" w:rsidRPr="00987637" w:rsidRDefault="00AE03FB" w:rsidP="00987637">
      <w:pPr>
        <w:numPr>
          <w:ilvl w:val="0"/>
          <w:numId w:val="18"/>
        </w:numPr>
        <w:tabs>
          <w:tab w:val="left" w:pos="284"/>
        </w:tabs>
        <w:spacing w:after="0" w:line="276" w:lineRule="auto"/>
        <w:ind w:left="284" w:hanging="284"/>
        <w:jc w:val="both"/>
        <w:rPr>
          <w:rFonts w:ascii="Arial" w:eastAsia="Times New Roman" w:hAnsi="Arial" w:cs="Arial"/>
        </w:rPr>
      </w:pPr>
      <w:r w:rsidRPr="00987637">
        <w:rPr>
          <w:rFonts w:ascii="Arial" w:eastAsia="Times New Roman" w:hAnsi="Arial" w:cs="Arial"/>
        </w:rPr>
        <w:t>Umowę sporządzono w dwóch jednobrzmiących egzemplarzach, po jednym egzemplarzu dla każdej ze Stron.</w:t>
      </w:r>
    </w:p>
    <w:p w:rsidR="00AE03FB" w:rsidRPr="00987637" w:rsidRDefault="00AE03FB" w:rsidP="00987637">
      <w:pPr>
        <w:spacing w:after="0" w:line="276" w:lineRule="auto"/>
        <w:jc w:val="both"/>
        <w:rPr>
          <w:rFonts w:ascii="Arial" w:eastAsia="Times New Roman" w:hAnsi="Arial" w:cs="Arial"/>
        </w:rPr>
      </w:pPr>
    </w:p>
    <w:p w:rsidR="002B2908" w:rsidRPr="00987637" w:rsidRDefault="00AE03FB" w:rsidP="00987637">
      <w:pPr>
        <w:spacing w:after="0" w:line="276" w:lineRule="auto"/>
        <w:jc w:val="both"/>
        <w:rPr>
          <w:rFonts w:ascii="Arial" w:eastAsia="Times New Roman" w:hAnsi="Arial" w:cs="Arial"/>
        </w:rPr>
      </w:pPr>
      <w:r w:rsidRPr="00987637">
        <w:rPr>
          <w:rFonts w:ascii="Arial" w:eastAsia="Times New Roman" w:hAnsi="Arial" w:cs="Arial"/>
        </w:rPr>
        <w:t xml:space="preserve">ZAMAWIAJĄCY                                                               </w:t>
      </w:r>
      <w:r w:rsidRPr="00987637">
        <w:rPr>
          <w:rFonts w:ascii="Arial" w:eastAsia="Times New Roman" w:hAnsi="Arial" w:cs="Arial"/>
        </w:rPr>
        <w:tab/>
      </w:r>
      <w:r w:rsidRPr="00987637">
        <w:rPr>
          <w:rFonts w:ascii="Arial" w:eastAsia="Times New Roman" w:hAnsi="Arial" w:cs="Arial"/>
        </w:rPr>
        <w:tab/>
      </w:r>
      <w:r w:rsidR="002B2908" w:rsidRPr="00987637">
        <w:rPr>
          <w:rFonts w:ascii="Arial" w:eastAsia="Times New Roman" w:hAnsi="Arial" w:cs="Arial"/>
        </w:rPr>
        <w:t xml:space="preserve">                                  </w:t>
      </w:r>
    </w:p>
    <w:p w:rsidR="00AE03FB" w:rsidRPr="00987637" w:rsidRDefault="002B2908" w:rsidP="00987637">
      <w:pPr>
        <w:spacing w:after="0" w:line="276" w:lineRule="auto"/>
        <w:jc w:val="both"/>
        <w:rPr>
          <w:rFonts w:ascii="Arial" w:eastAsia="Times New Roman" w:hAnsi="Arial" w:cs="Arial"/>
        </w:rPr>
      </w:pPr>
      <w:r w:rsidRPr="00987637">
        <w:rPr>
          <w:rFonts w:ascii="Arial" w:eastAsia="Times New Roman" w:hAnsi="Arial" w:cs="Arial"/>
        </w:rPr>
        <w:t xml:space="preserve">                                                                                                  </w:t>
      </w:r>
      <w:r w:rsidR="00AE03FB" w:rsidRPr="00987637">
        <w:rPr>
          <w:rFonts w:ascii="Arial" w:eastAsia="Times New Roman" w:hAnsi="Arial" w:cs="Arial"/>
        </w:rPr>
        <w:t>WYKONAWCA</w:t>
      </w:r>
    </w:p>
    <w:p w:rsidR="00AE03FB" w:rsidRPr="00987637" w:rsidRDefault="00AE03FB" w:rsidP="00987637">
      <w:pPr>
        <w:spacing w:after="0" w:line="276" w:lineRule="auto"/>
        <w:jc w:val="both"/>
        <w:rPr>
          <w:rFonts w:ascii="Arial" w:eastAsia="Times New Roman" w:hAnsi="Arial" w:cs="Arial"/>
        </w:rPr>
      </w:pPr>
    </w:p>
    <w:p w:rsidR="00AE03FB" w:rsidRPr="00987637" w:rsidRDefault="00AE03FB" w:rsidP="00987637">
      <w:pPr>
        <w:spacing w:after="0" w:line="276" w:lineRule="auto"/>
        <w:jc w:val="both"/>
        <w:rPr>
          <w:rFonts w:ascii="Arial" w:eastAsia="Times New Roman" w:hAnsi="Arial" w:cs="Arial"/>
        </w:rPr>
      </w:pPr>
    </w:p>
    <w:p w:rsidR="00AE03FB" w:rsidRPr="00987637" w:rsidRDefault="00AE03FB" w:rsidP="00987637">
      <w:pPr>
        <w:spacing w:after="0" w:line="276" w:lineRule="auto"/>
        <w:jc w:val="both"/>
        <w:rPr>
          <w:rFonts w:ascii="Arial" w:hAnsi="Arial" w:cs="Arial"/>
        </w:rPr>
      </w:pPr>
      <w:r w:rsidRPr="00987637">
        <w:rPr>
          <w:rFonts w:ascii="Arial" w:hAnsi="Arial" w:cs="Arial"/>
        </w:rPr>
        <w:t>* - niepotrzebne skreślić</w:t>
      </w:r>
    </w:p>
    <w:sectPr w:rsidR="00AE03FB" w:rsidRPr="00987637" w:rsidSect="006B7900">
      <w:headerReference w:type="default" r:id="rId7"/>
      <w:pgSz w:w="12240" w:h="15840"/>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2613" w:rsidRDefault="00B72613">
      <w:pPr>
        <w:spacing w:after="0" w:line="240" w:lineRule="auto"/>
      </w:pPr>
      <w:r>
        <w:separator/>
      </w:r>
    </w:p>
  </w:endnote>
  <w:endnote w:type="continuationSeparator" w:id="0">
    <w:p w:rsidR="00B72613" w:rsidRDefault="00B72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2613" w:rsidRDefault="00B72613">
      <w:pPr>
        <w:spacing w:after="0" w:line="240" w:lineRule="auto"/>
      </w:pPr>
      <w:r>
        <w:separator/>
      </w:r>
    </w:p>
  </w:footnote>
  <w:footnote w:type="continuationSeparator" w:id="0">
    <w:p w:rsidR="00B72613" w:rsidRDefault="00B72613">
      <w:pPr>
        <w:spacing w:after="0" w:line="240" w:lineRule="auto"/>
      </w:pPr>
      <w:r>
        <w:continuationSeparator/>
      </w:r>
    </w:p>
  </w:footnote>
  <w:footnote w:id="1">
    <w:p w:rsidR="00A333E9" w:rsidRDefault="00A333E9">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33E9" w:rsidRDefault="00A333E9">
    <w:pPr>
      <w:pStyle w:val="Nagwek"/>
    </w:pPr>
  </w:p>
  <w:p w:rsidR="00A333E9" w:rsidRDefault="00A333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948"/>
        </w:tabs>
        <w:ind w:left="948" w:hanging="360"/>
      </w:pPr>
    </w:lvl>
    <w:lvl w:ilvl="1">
      <w:start w:val="1"/>
      <w:numFmt w:val="lowerLetter"/>
      <w:lvlText w:val="%2."/>
      <w:lvlJc w:val="left"/>
      <w:pPr>
        <w:tabs>
          <w:tab w:val="num" w:pos="1668"/>
        </w:tabs>
        <w:ind w:left="1668" w:hanging="360"/>
      </w:pPr>
    </w:lvl>
    <w:lvl w:ilvl="2">
      <w:start w:val="1"/>
      <w:numFmt w:val="lowerRoman"/>
      <w:lvlText w:val="%2.%3."/>
      <w:lvlJc w:val="right"/>
      <w:pPr>
        <w:tabs>
          <w:tab w:val="num" w:pos="2388"/>
        </w:tabs>
        <w:ind w:left="2388" w:hanging="180"/>
      </w:pPr>
    </w:lvl>
    <w:lvl w:ilvl="3">
      <w:start w:val="1"/>
      <w:numFmt w:val="decimal"/>
      <w:lvlText w:val="%2.%3.%4."/>
      <w:lvlJc w:val="left"/>
      <w:pPr>
        <w:tabs>
          <w:tab w:val="num" w:pos="3108"/>
        </w:tabs>
        <w:ind w:left="3108" w:hanging="360"/>
      </w:pPr>
    </w:lvl>
    <w:lvl w:ilvl="4">
      <w:start w:val="1"/>
      <w:numFmt w:val="lowerLetter"/>
      <w:lvlText w:val="%2.%3.%4.%5."/>
      <w:lvlJc w:val="left"/>
      <w:pPr>
        <w:tabs>
          <w:tab w:val="num" w:pos="3828"/>
        </w:tabs>
        <w:ind w:left="3828" w:hanging="360"/>
      </w:pPr>
    </w:lvl>
    <w:lvl w:ilvl="5">
      <w:start w:val="1"/>
      <w:numFmt w:val="lowerRoman"/>
      <w:lvlText w:val="%2.%3.%4.%5.%6."/>
      <w:lvlJc w:val="right"/>
      <w:pPr>
        <w:tabs>
          <w:tab w:val="num" w:pos="4548"/>
        </w:tabs>
        <w:ind w:left="4548" w:hanging="180"/>
      </w:pPr>
    </w:lvl>
    <w:lvl w:ilvl="6">
      <w:start w:val="1"/>
      <w:numFmt w:val="decimal"/>
      <w:lvlText w:val="%2.%3.%4.%5.%6.%7."/>
      <w:lvlJc w:val="left"/>
      <w:pPr>
        <w:tabs>
          <w:tab w:val="num" w:pos="5268"/>
        </w:tabs>
        <w:ind w:left="5268" w:hanging="360"/>
      </w:pPr>
    </w:lvl>
    <w:lvl w:ilvl="7">
      <w:start w:val="1"/>
      <w:numFmt w:val="lowerLetter"/>
      <w:lvlText w:val="%2.%3.%4.%5.%6.%7.%8."/>
      <w:lvlJc w:val="left"/>
      <w:pPr>
        <w:tabs>
          <w:tab w:val="num" w:pos="5988"/>
        </w:tabs>
        <w:ind w:left="5988" w:hanging="360"/>
      </w:pPr>
    </w:lvl>
    <w:lvl w:ilvl="8">
      <w:start w:val="1"/>
      <w:numFmt w:val="lowerRoman"/>
      <w:lvlText w:val="%2.%3.%4.%5.%6.%7.%8.%9."/>
      <w:lvlJc w:val="right"/>
      <w:pPr>
        <w:tabs>
          <w:tab w:val="num" w:pos="6708"/>
        </w:tabs>
        <w:ind w:left="6708"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60D4679"/>
    <w:multiLevelType w:val="hybridMultilevel"/>
    <w:tmpl w:val="3698CE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691243C"/>
    <w:multiLevelType w:val="hybridMultilevel"/>
    <w:tmpl w:val="CCFA2412"/>
    <w:lvl w:ilvl="0" w:tplc="FC64427A">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3" w15:restartNumberingAfterBreak="0">
    <w:nsid w:val="09314643"/>
    <w:multiLevelType w:val="hybridMultilevel"/>
    <w:tmpl w:val="91248BF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0DE407CC"/>
    <w:multiLevelType w:val="hybridMultilevel"/>
    <w:tmpl w:val="720A6B1E"/>
    <w:lvl w:ilvl="0" w:tplc="0234E69C">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5" w15:restartNumberingAfterBreak="0">
    <w:nsid w:val="25BB22C8"/>
    <w:multiLevelType w:val="hybridMultilevel"/>
    <w:tmpl w:val="0C765C2C"/>
    <w:lvl w:ilvl="0" w:tplc="E54E6D4E">
      <w:start w:val="1"/>
      <w:numFmt w:val="lowerLetter"/>
      <w:lvlText w:val="%1)"/>
      <w:lvlJc w:val="left"/>
      <w:pPr>
        <w:tabs>
          <w:tab w:val="num" w:pos="700"/>
        </w:tabs>
        <w:ind w:left="700" w:hanging="340"/>
      </w:pPr>
      <w:rPr>
        <w:rFonts w:ascii="Times New Roman" w:eastAsia="Times New Roman" w:hAnsi="Times New Roman" w:cs="Times New Roman"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29D0439E"/>
    <w:multiLevelType w:val="multilevel"/>
    <w:tmpl w:val="EEC4857C"/>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1080"/>
        </w:tabs>
        <w:ind w:left="1080" w:hanging="360"/>
      </w:pPr>
    </w:lvl>
    <w:lvl w:ilvl="2">
      <w:start w:val="1"/>
      <w:numFmt w:val="lowerRoman"/>
      <w:lvlText w:val="%2.%3."/>
      <w:lvlJc w:val="righ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righ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right"/>
      <w:pPr>
        <w:tabs>
          <w:tab w:val="num" w:pos="6120"/>
        </w:tabs>
        <w:ind w:left="6120" w:hanging="180"/>
      </w:pPr>
    </w:lvl>
  </w:abstractNum>
  <w:abstractNum w:abstractNumId="27" w15:restartNumberingAfterBreak="0">
    <w:nsid w:val="2A3E3F0B"/>
    <w:multiLevelType w:val="hybridMultilevel"/>
    <w:tmpl w:val="58C4D460"/>
    <w:lvl w:ilvl="0" w:tplc="440E461E">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8"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F845A70"/>
    <w:multiLevelType w:val="hybridMultilevel"/>
    <w:tmpl w:val="61B009A6"/>
    <w:lvl w:ilvl="0" w:tplc="E9B6805E">
      <w:start w:val="1"/>
      <w:numFmt w:val="decimal"/>
      <w:lvlText w:val="%1)"/>
      <w:lvlJc w:val="left"/>
      <w:pPr>
        <w:tabs>
          <w:tab w:val="num" w:pos="720"/>
        </w:tabs>
        <w:ind w:left="720" w:hanging="360"/>
      </w:pPr>
      <w:rPr>
        <w:outline w:val="0"/>
        <w:shadow w:val="0"/>
        <w:emboss w:val="0"/>
        <w:imprint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451C064E"/>
    <w:multiLevelType w:val="hybridMultilevel"/>
    <w:tmpl w:val="26A858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4D5C35"/>
    <w:multiLevelType w:val="hybridMultilevel"/>
    <w:tmpl w:val="530AF6F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F731623"/>
    <w:multiLevelType w:val="hybridMultilevel"/>
    <w:tmpl w:val="C2D03F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6063D41"/>
    <w:multiLevelType w:val="multilevel"/>
    <w:tmpl w:val="0000000F"/>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34" w15:restartNumberingAfterBreak="0">
    <w:nsid w:val="67306B83"/>
    <w:multiLevelType w:val="hybridMultilevel"/>
    <w:tmpl w:val="BEF0A6C8"/>
    <w:lvl w:ilvl="0" w:tplc="9F868076">
      <w:start w:val="6"/>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E037BE"/>
    <w:multiLevelType w:val="hybridMultilevel"/>
    <w:tmpl w:val="6002A3CE"/>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6" w15:restartNumberingAfterBreak="0">
    <w:nsid w:val="68F416A3"/>
    <w:multiLevelType w:val="multilevel"/>
    <w:tmpl w:val="40288D5C"/>
    <w:lvl w:ilvl="0">
      <w:start w:val="1"/>
      <w:numFmt w:val="decimal"/>
      <w:lvlText w:val="%1)"/>
      <w:lvlJc w:val="left"/>
      <w:pPr>
        <w:tabs>
          <w:tab w:val="num" w:pos="948"/>
        </w:tabs>
        <w:ind w:left="948" w:hanging="360"/>
      </w:pPr>
    </w:lvl>
    <w:lvl w:ilvl="1">
      <w:start w:val="1"/>
      <w:numFmt w:val="lowerLetter"/>
      <w:lvlText w:val="%2."/>
      <w:lvlJc w:val="left"/>
      <w:pPr>
        <w:tabs>
          <w:tab w:val="num" w:pos="1668"/>
        </w:tabs>
        <w:ind w:left="1668" w:hanging="360"/>
      </w:pPr>
    </w:lvl>
    <w:lvl w:ilvl="2">
      <w:start w:val="1"/>
      <w:numFmt w:val="lowerRoman"/>
      <w:lvlText w:val="%2.%3."/>
      <w:lvlJc w:val="right"/>
      <w:pPr>
        <w:tabs>
          <w:tab w:val="num" w:pos="2388"/>
        </w:tabs>
        <w:ind w:left="2388" w:hanging="180"/>
      </w:pPr>
    </w:lvl>
    <w:lvl w:ilvl="3">
      <w:start w:val="1"/>
      <w:numFmt w:val="decimal"/>
      <w:lvlText w:val="%2.%3.%4."/>
      <w:lvlJc w:val="left"/>
      <w:pPr>
        <w:tabs>
          <w:tab w:val="num" w:pos="3108"/>
        </w:tabs>
        <w:ind w:left="3108" w:hanging="360"/>
      </w:pPr>
    </w:lvl>
    <w:lvl w:ilvl="4">
      <w:start w:val="1"/>
      <w:numFmt w:val="lowerLetter"/>
      <w:lvlText w:val="%2.%3.%4.%5."/>
      <w:lvlJc w:val="left"/>
      <w:pPr>
        <w:tabs>
          <w:tab w:val="num" w:pos="3828"/>
        </w:tabs>
        <w:ind w:left="3828" w:hanging="360"/>
      </w:pPr>
    </w:lvl>
    <w:lvl w:ilvl="5">
      <w:start w:val="1"/>
      <w:numFmt w:val="lowerRoman"/>
      <w:lvlText w:val="%2.%3.%4.%5.%6."/>
      <w:lvlJc w:val="right"/>
      <w:pPr>
        <w:tabs>
          <w:tab w:val="num" w:pos="4548"/>
        </w:tabs>
        <w:ind w:left="4548" w:hanging="180"/>
      </w:pPr>
    </w:lvl>
    <w:lvl w:ilvl="6">
      <w:start w:val="1"/>
      <w:numFmt w:val="decimal"/>
      <w:lvlText w:val="%2.%3.%4.%5.%6.%7."/>
      <w:lvlJc w:val="left"/>
      <w:pPr>
        <w:tabs>
          <w:tab w:val="num" w:pos="5268"/>
        </w:tabs>
        <w:ind w:left="5268" w:hanging="360"/>
      </w:pPr>
    </w:lvl>
    <w:lvl w:ilvl="7">
      <w:start w:val="1"/>
      <w:numFmt w:val="lowerLetter"/>
      <w:lvlText w:val="%2.%3.%4.%5.%6.%7.%8."/>
      <w:lvlJc w:val="left"/>
      <w:pPr>
        <w:tabs>
          <w:tab w:val="num" w:pos="5988"/>
        </w:tabs>
        <w:ind w:left="5988" w:hanging="360"/>
      </w:pPr>
    </w:lvl>
    <w:lvl w:ilvl="8">
      <w:start w:val="1"/>
      <w:numFmt w:val="lowerRoman"/>
      <w:lvlText w:val="%2.%3.%4.%5.%6.%7.%8.%9."/>
      <w:lvlJc w:val="right"/>
      <w:pPr>
        <w:tabs>
          <w:tab w:val="num" w:pos="6708"/>
        </w:tabs>
        <w:ind w:left="6708" w:hanging="180"/>
      </w:pPr>
    </w:lvl>
  </w:abstractNum>
  <w:abstractNum w:abstractNumId="37" w15:restartNumberingAfterBreak="0">
    <w:nsid w:val="692458B5"/>
    <w:multiLevelType w:val="hybridMultilevel"/>
    <w:tmpl w:val="BBD20226"/>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B1D4B6B"/>
    <w:multiLevelType w:val="multilevel"/>
    <w:tmpl w:val="EEC4857C"/>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1080"/>
        </w:tabs>
        <w:ind w:left="1080" w:hanging="360"/>
      </w:pPr>
    </w:lvl>
    <w:lvl w:ilvl="2">
      <w:start w:val="1"/>
      <w:numFmt w:val="lowerRoman"/>
      <w:lvlText w:val="%2.%3."/>
      <w:lvlJc w:val="righ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righ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right"/>
      <w:pPr>
        <w:tabs>
          <w:tab w:val="num" w:pos="6120"/>
        </w:tabs>
        <w:ind w:left="6120" w:hanging="180"/>
      </w:pPr>
    </w:lvl>
  </w:abstractNum>
  <w:abstractNum w:abstractNumId="39" w15:restartNumberingAfterBreak="0">
    <w:nsid w:val="7D1E443E"/>
    <w:multiLevelType w:val="hybridMultilevel"/>
    <w:tmpl w:val="9A287E98"/>
    <w:lvl w:ilvl="0" w:tplc="FF98FC88">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2"/>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1"/>
    <w:lvlOverride w:ilvl="0">
      <w:startOverride w:val="1"/>
    </w:lvlOverride>
  </w:num>
  <w:num w:numId="26">
    <w:abstractNumId w:val="6"/>
    <w:lvlOverride w:ilvl="0">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36"/>
  </w:num>
  <w:num w:numId="32">
    <w:abstractNumId w:val="38"/>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20"/>
  </w:num>
  <w:num w:numId="42">
    <w:abstractNumId w:val="37"/>
  </w:num>
  <w:num w:numId="43">
    <w:abstractNumId w:val="27"/>
  </w:num>
  <w:num w:numId="44">
    <w:abstractNumId w:val="39"/>
  </w:num>
  <w:num w:numId="45">
    <w:abstractNumId w:val="32"/>
  </w:num>
  <w:num w:numId="46">
    <w:abstractNumId w:val="21"/>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81B17"/>
    <w:rsid w:val="000A5A98"/>
    <w:rsid w:val="000B2CD6"/>
    <w:rsid w:val="00110708"/>
    <w:rsid w:val="001245F7"/>
    <w:rsid w:val="00215D15"/>
    <w:rsid w:val="002571D0"/>
    <w:rsid w:val="002A0B5D"/>
    <w:rsid w:val="002A5C88"/>
    <w:rsid w:val="002B2908"/>
    <w:rsid w:val="002B7898"/>
    <w:rsid w:val="00324640"/>
    <w:rsid w:val="00363A8B"/>
    <w:rsid w:val="003E5287"/>
    <w:rsid w:val="003F0407"/>
    <w:rsid w:val="003F7B61"/>
    <w:rsid w:val="00411F3D"/>
    <w:rsid w:val="00446176"/>
    <w:rsid w:val="00490B60"/>
    <w:rsid w:val="00496D63"/>
    <w:rsid w:val="004B21E6"/>
    <w:rsid w:val="004D7CC1"/>
    <w:rsid w:val="004F6D8F"/>
    <w:rsid w:val="006275B3"/>
    <w:rsid w:val="006B0EEB"/>
    <w:rsid w:val="006B7900"/>
    <w:rsid w:val="0070288D"/>
    <w:rsid w:val="00706828"/>
    <w:rsid w:val="007324A8"/>
    <w:rsid w:val="00764832"/>
    <w:rsid w:val="00783E4C"/>
    <w:rsid w:val="007C4D11"/>
    <w:rsid w:val="00817353"/>
    <w:rsid w:val="008269A0"/>
    <w:rsid w:val="00833628"/>
    <w:rsid w:val="00836B49"/>
    <w:rsid w:val="00872168"/>
    <w:rsid w:val="00947B2A"/>
    <w:rsid w:val="00952899"/>
    <w:rsid w:val="00987637"/>
    <w:rsid w:val="00993856"/>
    <w:rsid w:val="009A0CB7"/>
    <w:rsid w:val="009A6823"/>
    <w:rsid w:val="009C1E50"/>
    <w:rsid w:val="00A30A80"/>
    <w:rsid w:val="00A333E9"/>
    <w:rsid w:val="00A42027"/>
    <w:rsid w:val="00A71A2F"/>
    <w:rsid w:val="00A81DEE"/>
    <w:rsid w:val="00A85319"/>
    <w:rsid w:val="00A90313"/>
    <w:rsid w:val="00AA5E96"/>
    <w:rsid w:val="00AD5FD8"/>
    <w:rsid w:val="00AD6584"/>
    <w:rsid w:val="00AE03FB"/>
    <w:rsid w:val="00AE74CC"/>
    <w:rsid w:val="00B33F90"/>
    <w:rsid w:val="00B60AC2"/>
    <w:rsid w:val="00B72613"/>
    <w:rsid w:val="00B73749"/>
    <w:rsid w:val="00BF34CC"/>
    <w:rsid w:val="00CB5515"/>
    <w:rsid w:val="00CB596E"/>
    <w:rsid w:val="00CD4A2E"/>
    <w:rsid w:val="00CE3384"/>
    <w:rsid w:val="00D211E1"/>
    <w:rsid w:val="00D351B2"/>
    <w:rsid w:val="00D86A4C"/>
    <w:rsid w:val="00D93C03"/>
    <w:rsid w:val="00DF4713"/>
    <w:rsid w:val="00E451DC"/>
    <w:rsid w:val="00EA073B"/>
    <w:rsid w:val="00EA7FED"/>
    <w:rsid w:val="00EB278B"/>
    <w:rsid w:val="00F00A49"/>
    <w:rsid w:val="00F17C64"/>
    <w:rsid w:val="00F628E8"/>
    <w:rsid w:val="00F83D6C"/>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81267">
      <w:bodyDiv w:val="1"/>
      <w:marLeft w:val="0"/>
      <w:marRight w:val="0"/>
      <w:marTop w:val="0"/>
      <w:marBottom w:val="0"/>
      <w:divBdr>
        <w:top w:val="none" w:sz="0" w:space="0" w:color="auto"/>
        <w:left w:val="none" w:sz="0" w:space="0" w:color="auto"/>
        <w:bottom w:val="none" w:sz="0" w:space="0" w:color="auto"/>
        <w:right w:val="none" w:sz="0" w:space="0" w:color="auto"/>
      </w:divBdr>
    </w:div>
    <w:div w:id="426971107">
      <w:bodyDiv w:val="1"/>
      <w:marLeft w:val="0"/>
      <w:marRight w:val="0"/>
      <w:marTop w:val="0"/>
      <w:marBottom w:val="0"/>
      <w:divBdr>
        <w:top w:val="none" w:sz="0" w:space="0" w:color="auto"/>
        <w:left w:val="none" w:sz="0" w:space="0" w:color="auto"/>
        <w:bottom w:val="none" w:sz="0" w:space="0" w:color="auto"/>
        <w:right w:val="none" w:sz="0" w:space="0" w:color="auto"/>
      </w:divBdr>
    </w:div>
    <w:div w:id="798304378">
      <w:bodyDiv w:val="1"/>
      <w:marLeft w:val="0"/>
      <w:marRight w:val="0"/>
      <w:marTop w:val="0"/>
      <w:marBottom w:val="0"/>
      <w:divBdr>
        <w:top w:val="none" w:sz="0" w:space="0" w:color="auto"/>
        <w:left w:val="none" w:sz="0" w:space="0" w:color="auto"/>
        <w:bottom w:val="none" w:sz="0" w:space="0" w:color="auto"/>
        <w:right w:val="none" w:sz="0" w:space="0" w:color="auto"/>
      </w:divBdr>
    </w:div>
    <w:div w:id="892037253">
      <w:bodyDiv w:val="1"/>
      <w:marLeft w:val="0"/>
      <w:marRight w:val="0"/>
      <w:marTop w:val="0"/>
      <w:marBottom w:val="0"/>
      <w:divBdr>
        <w:top w:val="none" w:sz="0" w:space="0" w:color="auto"/>
        <w:left w:val="none" w:sz="0" w:space="0" w:color="auto"/>
        <w:bottom w:val="none" w:sz="0" w:space="0" w:color="auto"/>
        <w:right w:val="none" w:sz="0" w:space="0" w:color="auto"/>
      </w:divBdr>
    </w:div>
    <w:div w:id="939413408">
      <w:bodyDiv w:val="1"/>
      <w:marLeft w:val="0"/>
      <w:marRight w:val="0"/>
      <w:marTop w:val="0"/>
      <w:marBottom w:val="0"/>
      <w:divBdr>
        <w:top w:val="none" w:sz="0" w:space="0" w:color="auto"/>
        <w:left w:val="none" w:sz="0" w:space="0" w:color="auto"/>
        <w:bottom w:val="none" w:sz="0" w:space="0" w:color="auto"/>
        <w:right w:val="none" w:sz="0" w:space="0" w:color="auto"/>
      </w:divBdr>
    </w:div>
    <w:div w:id="213556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5241</Words>
  <Characters>31449</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36617</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2021-04-21T06:53:00Z</cp:lastPrinted>
  <dcterms:created xsi:type="dcterms:W3CDTF">2021-08-26T09:33:00Z</dcterms:created>
  <dcterms:modified xsi:type="dcterms:W3CDTF">2021-08-26T09:33:00Z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