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4502E" w14:textId="5F04AE82" w:rsidR="00AE03FB" w:rsidRPr="005751BC" w:rsidRDefault="00AE03FB" w:rsidP="005751BC">
      <w:pPr>
        <w:spacing w:after="0" w:line="276" w:lineRule="auto"/>
        <w:jc w:val="right"/>
        <w:rPr>
          <w:rFonts w:ascii="Arial" w:eastAsia="Times New Roman" w:hAnsi="Arial" w:cs="Arial"/>
          <w:bCs/>
          <w:szCs w:val="24"/>
        </w:rPr>
      </w:pPr>
      <w:r w:rsidRPr="005751BC">
        <w:rPr>
          <w:rFonts w:ascii="Arial" w:eastAsia="Times New Roman" w:hAnsi="Arial" w:cs="Arial"/>
          <w:b/>
          <w:bCs/>
          <w:szCs w:val="24"/>
        </w:rPr>
        <w:t xml:space="preserve">Znak </w:t>
      </w:r>
      <w:proofErr w:type="gramStart"/>
      <w:r w:rsidRPr="005751BC">
        <w:rPr>
          <w:rFonts w:ascii="Arial" w:eastAsia="Times New Roman" w:hAnsi="Arial" w:cs="Arial"/>
          <w:b/>
          <w:bCs/>
          <w:szCs w:val="24"/>
        </w:rPr>
        <w:t>sprawy :</w:t>
      </w:r>
      <w:proofErr w:type="gramEnd"/>
      <w:r w:rsidRPr="005751BC">
        <w:rPr>
          <w:rFonts w:ascii="Arial" w:eastAsia="Times New Roman" w:hAnsi="Arial" w:cs="Arial"/>
          <w:b/>
          <w:bCs/>
          <w:szCs w:val="24"/>
        </w:rPr>
        <w:t xml:space="preserve"> KA-2/</w:t>
      </w:r>
      <w:r w:rsidR="00B60AC2" w:rsidRPr="005751BC">
        <w:rPr>
          <w:rFonts w:ascii="Arial" w:eastAsia="Times New Roman" w:hAnsi="Arial" w:cs="Arial"/>
          <w:b/>
          <w:bCs/>
          <w:szCs w:val="24"/>
        </w:rPr>
        <w:t>0</w:t>
      </w:r>
      <w:r w:rsidR="002571D0" w:rsidRPr="005751BC">
        <w:rPr>
          <w:rFonts w:ascii="Arial" w:eastAsia="Times New Roman" w:hAnsi="Arial" w:cs="Arial"/>
          <w:b/>
          <w:bCs/>
          <w:szCs w:val="24"/>
        </w:rPr>
        <w:t>50</w:t>
      </w:r>
      <w:r w:rsidRPr="005751BC">
        <w:rPr>
          <w:rFonts w:ascii="Arial" w:eastAsia="Times New Roman" w:hAnsi="Arial" w:cs="Arial"/>
          <w:b/>
          <w:bCs/>
          <w:szCs w:val="24"/>
        </w:rPr>
        <w:t>/2021</w:t>
      </w:r>
      <w:r w:rsidR="00A34B4A" w:rsidRPr="00A34B4A">
        <w:rPr>
          <w:rFonts w:ascii="Arial" w:eastAsia="Times New Roman" w:hAnsi="Arial" w:cs="Arial"/>
          <w:bCs/>
          <w:szCs w:val="24"/>
        </w:rPr>
        <w:t>/…</w:t>
      </w:r>
    </w:p>
    <w:p w14:paraId="2B24B7D9" w14:textId="3C6BA5EB" w:rsidR="00AE03FB" w:rsidRPr="005751BC" w:rsidRDefault="00AE03FB" w:rsidP="005751BC">
      <w:pPr>
        <w:spacing w:after="0" w:line="276" w:lineRule="auto"/>
        <w:jc w:val="right"/>
        <w:rPr>
          <w:rFonts w:ascii="Arial" w:eastAsia="Times New Roman" w:hAnsi="Arial" w:cs="Arial"/>
          <w:b/>
          <w:kern w:val="1"/>
          <w:szCs w:val="24"/>
        </w:rPr>
      </w:pPr>
      <w:r w:rsidRPr="005751BC">
        <w:rPr>
          <w:rFonts w:ascii="Arial" w:eastAsia="Times New Roman" w:hAnsi="Arial" w:cs="Arial"/>
          <w:bCs/>
          <w:szCs w:val="24"/>
        </w:rPr>
        <w:t xml:space="preserve">Załącznik nr </w:t>
      </w:r>
      <w:r w:rsidR="006B7597">
        <w:rPr>
          <w:rFonts w:ascii="Arial" w:eastAsia="Times New Roman" w:hAnsi="Arial" w:cs="Arial"/>
          <w:bCs/>
          <w:szCs w:val="24"/>
        </w:rPr>
        <w:t>7</w:t>
      </w:r>
      <w:r w:rsidRPr="005751BC">
        <w:rPr>
          <w:rFonts w:ascii="Arial" w:eastAsia="Times New Roman" w:hAnsi="Arial" w:cs="Arial"/>
          <w:bCs/>
          <w:szCs w:val="24"/>
        </w:rPr>
        <w:t xml:space="preserve"> do </w:t>
      </w:r>
      <w:proofErr w:type="spellStart"/>
      <w:r w:rsidRPr="005751BC">
        <w:rPr>
          <w:rFonts w:ascii="Arial" w:eastAsia="Times New Roman" w:hAnsi="Arial" w:cs="Arial"/>
          <w:bCs/>
          <w:szCs w:val="24"/>
        </w:rPr>
        <w:t>SWZ</w:t>
      </w:r>
      <w:proofErr w:type="spellEnd"/>
    </w:p>
    <w:p w14:paraId="3AADD015" w14:textId="77777777" w:rsidR="00AE03FB" w:rsidRPr="005751BC" w:rsidRDefault="00AE03FB" w:rsidP="005751BC">
      <w:pPr>
        <w:keepNext/>
        <w:spacing w:after="0" w:line="276" w:lineRule="auto"/>
        <w:jc w:val="center"/>
        <w:rPr>
          <w:rFonts w:ascii="Arial" w:eastAsia="Times New Roman" w:hAnsi="Arial" w:cs="Arial"/>
          <w:szCs w:val="24"/>
        </w:rPr>
      </w:pPr>
      <w:r w:rsidRPr="005751BC">
        <w:rPr>
          <w:rFonts w:ascii="Arial" w:eastAsia="Times New Roman" w:hAnsi="Arial" w:cs="Arial"/>
          <w:b/>
          <w:kern w:val="1"/>
          <w:szCs w:val="24"/>
        </w:rPr>
        <w:t>UMOWA (projekt)</w:t>
      </w:r>
    </w:p>
    <w:p w14:paraId="39147DB6" w14:textId="77777777" w:rsidR="00AE03FB" w:rsidRPr="005751BC" w:rsidRDefault="00AE03FB" w:rsidP="005751BC">
      <w:pPr>
        <w:spacing w:after="0" w:line="276" w:lineRule="auto"/>
        <w:ind w:left="709" w:firstLine="284"/>
        <w:jc w:val="center"/>
        <w:rPr>
          <w:rFonts w:ascii="Arial" w:eastAsia="Times New Roman" w:hAnsi="Arial" w:cs="Arial"/>
          <w:szCs w:val="24"/>
        </w:rPr>
      </w:pPr>
      <w:r w:rsidRPr="005751BC">
        <w:rPr>
          <w:rFonts w:ascii="Arial" w:eastAsia="Times New Roman" w:hAnsi="Arial" w:cs="Arial"/>
          <w:szCs w:val="24"/>
        </w:rPr>
        <w:t xml:space="preserve">zawarta w Krakowie w dniu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w:t>
      </w:r>
      <w:r w:rsidRPr="005751BC">
        <w:rPr>
          <w:rFonts w:ascii="Arial" w:eastAsia="Times New Roman" w:hAnsi="Arial" w:cs="Arial"/>
          <w:bCs/>
          <w:szCs w:val="24"/>
        </w:rPr>
        <w:t xml:space="preserve"> </w:t>
      </w:r>
      <w:r w:rsidRPr="005751BC">
        <w:rPr>
          <w:rFonts w:ascii="Arial" w:eastAsia="Times New Roman" w:hAnsi="Arial" w:cs="Arial"/>
          <w:szCs w:val="24"/>
        </w:rPr>
        <w:t>pomiędzy:</w:t>
      </w:r>
    </w:p>
    <w:p w14:paraId="62277EEA" w14:textId="77777777" w:rsidR="00AE03FB" w:rsidRPr="005751BC" w:rsidRDefault="00AE03FB" w:rsidP="005751BC">
      <w:pPr>
        <w:spacing w:after="0" w:line="276" w:lineRule="auto"/>
        <w:ind w:left="709" w:firstLine="284"/>
        <w:jc w:val="center"/>
        <w:rPr>
          <w:rFonts w:ascii="Arial" w:eastAsia="Times New Roman" w:hAnsi="Arial" w:cs="Arial"/>
          <w:szCs w:val="24"/>
        </w:rPr>
      </w:pPr>
    </w:p>
    <w:p w14:paraId="203CC202" w14:textId="77777777" w:rsidR="00AE03FB" w:rsidRPr="005751BC" w:rsidRDefault="00AE03FB" w:rsidP="005751BC">
      <w:pPr>
        <w:spacing w:after="0" w:line="276" w:lineRule="auto"/>
        <w:jc w:val="both"/>
        <w:rPr>
          <w:rFonts w:ascii="Arial" w:eastAsia="Times New Roman" w:hAnsi="Arial" w:cs="Arial"/>
          <w:bCs/>
          <w:szCs w:val="24"/>
        </w:rPr>
      </w:pPr>
      <w:r w:rsidRPr="005751BC">
        <w:rPr>
          <w:rFonts w:ascii="Arial" w:eastAsia="Times New Roman" w:hAnsi="Arial" w:cs="Arial"/>
          <w:szCs w:val="24"/>
        </w:rPr>
        <w:t>Politechniką Krakowską im. Tadeusza Kościuszki</w:t>
      </w:r>
    </w:p>
    <w:p w14:paraId="55EB88E3"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bCs/>
          <w:szCs w:val="24"/>
        </w:rPr>
        <w:t>z siedzibą w:</w:t>
      </w:r>
    </w:p>
    <w:p w14:paraId="47EF5537"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31-155 KRAKÓW, ul. Warszawska 24,</w:t>
      </w:r>
    </w:p>
    <w:p w14:paraId="43A4F646"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reprezentowaną przez:</w:t>
      </w:r>
    </w:p>
    <w:p w14:paraId="2A88A65C" w14:textId="77777777" w:rsidR="00AE03FB" w:rsidRPr="00670C1B"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Kanclerza –   Leszka Bednarza</w:t>
      </w:r>
    </w:p>
    <w:p w14:paraId="5762E379"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z kontrasygnatą finansową Kwestora – Małgorzaty Kurowskiej</w:t>
      </w:r>
    </w:p>
    <w:p w14:paraId="07BD80D0" w14:textId="77777777" w:rsidR="00AE03FB" w:rsidRPr="005751BC" w:rsidRDefault="00AE03FB" w:rsidP="005751BC">
      <w:pPr>
        <w:spacing w:after="0" w:line="276" w:lineRule="auto"/>
        <w:jc w:val="both"/>
        <w:rPr>
          <w:rFonts w:ascii="Arial" w:eastAsia="Times New Roman" w:hAnsi="Arial" w:cs="Arial"/>
          <w:szCs w:val="24"/>
        </w:rPr>
      </w:pPr>
      <w:r w:rsidRPr="005751BC">
        <w:rPr>
          <w:rFonts w:ascii="Arial" w:eastAsia="Times New Roman" w:hAnsi="Arial" w:cs="Arial"/>
          <w:szCs w:val="24"/>
        </w:rPr>
        <w:t xml:space="preserve">zwaną w dalszej części niniejszej umowy </w:t>
      </w:r>
      <w:r w:rsidRPr="005751BC">
        <w:rPr>
          <w:rFonts w:ascii="Arial" w:eastAsia="Times New Roman" w:hAnsi="Arial" w:cs="Arial"/>
          <w:b/>
          <w:szCs w:val="24"/>
        </w:rPr>
        <w:t>Zamawiaj</w:t>
      </w:r>
      <w:r w:rsidR="00A90313" w:rsidRPr="005751BC">
        <w:rPr>
          <w:rFonts w:ascii="Arial" w:eastAsia="Times New Roman" w:hAnsi="Arial" w:cs="Arial"/>
          <w:b/>
          <w:szCs w:val="24"/>
        </w:rPr>
        <w:t>ą</w:t>
      </w:r>
      <w:r w:rsidRPr="005751BC">
        <w:rPr>
          <w:rFonts w:ascii="Arial" w:eastAsia="Times New Roman" w:hAnsi="Arial" w:cs="Arial"/>
          <w:b/>
          <w:szCs w:val="24"/>
        </w:rPr>
        <w:t>cym</w:t>
      </w:r>
    </w:p>
    <w:p w14:paraId="0C03559A" w14:textId="77777777" w:rsidR="00AE03FB" w:rsidRPr="005751BC" w:rsidRDefault="00AE03FB" w:rsidP="005751BC">
      <w:pPr>
        <w:spacing w:after="0" w:line="276" w:lineRule="auto"/>
        <w:jc w:val="both"/>
        <w:rPr>
          <w:rFonts w:ascii="Arial" w:eastAsia="Times New Roman" w:hAnsi="Arial" w:cs="Arial"/>
          <w:szCs w:val="24"/>
        </w:rPr>
      </w:pPr>
    </w:p>
    <w:p w14:paraId="76F7A499"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szCs w:val="24"/>
        </w:rPr>
        <w:t>a</w:t>
      </w:r>
    </w:p>
    <w:p w14:paraId="15726F81" w14:textId="77777777" w:rsidR="00AE03FB" w:rsidRPr="005751BC" w:rsidRDefault="00AE03FB" w:rsidP="005751BC">
      <w:pPr>
        <w:spacing w:after="0" w:line="276" w:lineRule="auto"/>
        <w:jc w:val="both"/>
        <w:rPr>
          <w:rFonts w:ascii="Arial" w:eastAsia="Times New Roman" w:hAnsi="Arial" w:cs="Arial"/>
          <w:bCs/>
          <w:sz w:val="18"/>
          <w:szCs w:val="20"/>
        </w:rPr>
      </w:pPr>
    </w:p>
    <w:p w14:paraId="622C6D52"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Pr="005751BC">
        <w:rPr>
          <w:rFonts w:ascii="Arial" w:eastAsia="Times New Roman" w:hAnsi="Arial" w:cs="Arial"/>
          <w:bCs/>
          <w:i/>
          <w:sz w:val="18"/>
          <w:szCs w:val="20"/>
        </w:rPr>
        <w:t>w przypadku spółek prawa handlowego</w:t>
      </w:r>
      <w:r w:rsidRPr="005751BC">
        <w:rPr>
          <w:rFonts w:ascii="Arial" w:eastAsia="Times New Roman" w:hAnsi="Arial" w:cs="Arial"/>
          <w:bCs/>
          <w:sz w:val="18"/>
          <w:szCs w:val="20"/>
        </w:rPr>
        <w:t>)</w:t>
      </w:r>
    </w:p>
    <w:p w14:paraId="5D6ACB3D"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t>
      </w:r>
    </w:p>
    <w:p w14:paraId="6503C4F1"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zarejestrowaną w Sądzie Rejonowym w .............................., Wydział ......... Gospodarczy Krajowego Rejestru Sądowego pod numerem KRS ..............................., kapitał zakładowy w wysokości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w:t>
      </w:r>
      <w:r w:rsidRPr="005751BC">
        <w:rPr>
          <w:rFonts w:ascii="Arial" w:eastAsia="Times New Roman" w:hAnsi="Arial" w:cs="Arial"/>
          <w:bCs/>
          <w:i/>
          <w:sz w:val="18"/>
          <w:szCs w:val="20"/>
        </w:rPr>
        <w:t>dotyczy spółki</w:t>
      </w:r>
      <w:r w:rsidRPr="005751BC">
        <w:rPr>
          <w:rFonts w:ascii="Arial" w:eastAsia="Times New Roman" w:hAnsi="Arial" w:cs="Arial"/>
          <w:bCs/>
          <w:i/>
          <w:sz w:val="18"/>
          <w:szCs w:val="20"/>
        </w:rPr>
        <w:br/>
        <w:t xml:space="preserve"> z o.o. i spółki akcyjnej</w:t>
      </w:r>
      <w:r w:rsidRPr="005751BC">
        <w:rPr>
          <w:rFonts w:ascii="Arial" w:eastAsia="Times New Roman" w:hAnsi="Arial" w:cs="Arial"/>
          <w:bCs/>
          <w:sz w:val="18"/>
          <w:szCs w:val="20"/>
        </w:rPr>
        <w:t>), opłacony w części/w całości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p>
    <w:p w14:paraId="5CA72CF6"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1474CA49" w14:textId="77777777" w:rsidR="00AE03FB" w:rsidRPr="005751BC" w:rsidRDefault="00AE03FB" w:rsidP="005751BC">
      <w:pPr>
        <w:spacing w:after="0" w:line="276" w:lineRule="auto"/>
        <w:jc w:val="both"/>
        <w:rPr>
          <w:rFonts w:ascii="Arial" w:eastAsia="Times New Roman" w:hAnsi="Arial" w:cs="Arial"/>
          <w:bCs/>
          <w:sz w:val="18"/>
          <w:szCs w:val="20"/>
        </w:rPr>
      </w:pPr>
    </w:p>
    <w:p w14:paraId="5F812217"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Pr="005751BC">
        <w:rPr>
          <w:rFonts w:ascii="Arial" w:eastAsia="Times New Roman" w:hAnsi="Arial" w:cs="Arial"/>
          <w:bCs/>
          <w:i/>
          <w:iCs/>
          <w:sz w:val="18"/>
          <w:szCs w:val="20"/>
        </w:rPr>
        <w:t>w przypadku osoby fizycznej prowadzącej działalność gospodarczą</w:t>
      </w:r>
      <w:r w:rsidRPr="005751BC">
        <w:rPr>
          <w:rFonts w:ascii="Arial" w:eastAsia="Times New Roman" w:hAnsi="Arial" w:cs="Arial"/>
          <w:bCs/>
          <w:sz w:val="18"/>
          <w:szCs w:val="20"/>
        </w:rPr>
        <w:t>)</w:t>
      </w:r>
    </w:p>
    <w:p w14:paraId="7805C8CF" w14:textId="77777777" w:rsidR="00AE03FB" w:rsidRPr="005751BC" w:rsidRDefault="00AE03FB" w:rsidP="005751BC">
      <w:pPr>
        <w:spacing w:after="0" w:line="276" w:lineRule="auto"/>
        <w:jc w:val="both"/>
        <w:rPr>
          <w:rFonts w:ascii="Arial" w:eastAsia="Times New Roman" w:hAnsi="Arial" w:cs="Arial"/>
          <w:bCs/>
          <w:i/>
          <w:iCs/>
          <w:sz w:val="18"/>
          <w:szCs w:val="20"/>
        </w:rPr>
      </w:pPr>
      <w:r w:rsidRPr="005751BC">
        <w:rPr>
          <w:rFonts w:ascii="Arial" w:eastAsia="Times New Roman" w:hAnsi="Arial" w:cs="Arial"/>
          <w:bCs/>
          <w:sz w:val="18"/>
          <w:szCs w:val="20"/>
        </w:rPr>
        <w:t>………………………………</w:t>
      </w:r>
      <w:r w:rsidRPr="005751BC">
        <w:rPr>
          <w:rFonts w:ascii="Arial" w:eastAsia="Times New Roman" w:hAnsi="Arial" w:cs="Arial"/>
          <w:kern w:val="1"/>
          <w:sz w:val="16"/>
          <w:szCs w:val="18"/>
        </w:rPr>
        <w:t xml:space="preserve"> </w:t>
      </w:r>
      <w:r w:rsidRPr="005751BC">
        <w:rPr>
          <w:rFonts w:ascii="Arial" w:eastAsia="Times New Roman" w:hAnsi="Arial" w:cs="Arial"/>
          <w:bCs/>
          <w:sz w:val="18"/>
          <w:szCs w:val="20"/>
        </w:rPr>
        <w:t>zamieszkałym…</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xml:space="preserve">.…………………..…………………….   prowadzącym działalność gospodarczą pod nazwą …………………………… na podstawie </w:t>
      </w:r>
      <w:proofErr w:type="gramStart"/>
      <w:r w:rsidRPr="005751BC">
        <w:rPr>
          <w:rFonts w:ascii="Arial" w:eastAsia="Times New Roman" w:hAnsi="Arial" w:cs="Arial"/>
          <w:bCs/>
          <w:sz w:val="18"/>
          <w:szCs w:val="20"/>
        </w:rPr>
        <w:t>wpisu  do</w:t>
      </w:r>
      <w:proofErr w:type="gramEnd"/>
      <w:r w:rsidRPr="005751BC">
        <w:rPr>
          <w:rFonts w:ascii="Arial" w:eastAsia="Times New Roman" w:hAnsi="Arial" w:cs="Arial"/>
          <w:bCs/>
          <w:sz w:val="18"/>
          <w:szCs w:val="20"/>
        </w:rPr>
        <w:t xml:space="preserve"> Centralnej Ewidencji i Informacji o Działalności Gospodarczej, pod adresem ………………………………………………..( * należy wpisać adres wykonywania działalności zgodnie z informacją z </w:t>
      </w:r>
      <w:proofErr w:type="spellStart"/>
      <w:r w:rsidRPr="005751BC">
        <w:rPr>
          <w:rFonts w:ascii="Arial" w:eastAsia="Times New Roman" w:hAnsi="Arial" w:cs="Arial"/>
          <w:bCs/>
          <w:sz w:val="18"/>
          <w:szCs w:val="20"/>
        </w:rPr>
        <w:t>CEIDG</w:t>
      </w:r>
      <w:proofErr w:type="spellEnd"/>
      <w:r w:rsidRPr="005751BC">
        <w:rPr>
          <w:rFonts w:ascii="Arial" w:eastAsia="Times New Roman" w:hAnsi="Arial" w:cs="Arial"/>
          <w:bCs/>
          <w:sz w:val="18"/>
          <w:szCs w:val="20"/>
        </w:rPr>
        <w:t>) posiadającym REGON: .............................. i NIP: .............................., PESEL ……………………….</w:t>
      </w:r>
    </w:p>
    <w:p w14:paraId="10F5A217" w14:textId="77777777" w:rsidR="00AE03FB" w:rsidRPr="005751BC" w:rsidRDefault="00AE03FB" w:rsidP="005751BC">
      <w:pPr>
        <w:spacing w:after="0" w:line="276" w:lineRule="auto"/>
        <w:jc w:val="both"/>
        <w:rPr>
          <w:rFonts w:ascii="Arial" w:eastAsia="Times New Roman" w:hAnsi="Arial" w:cs="Arial"/>
          <w:bCs/>
          <w:i/>
          <w:iCs/>
          <w:sz w:val="18"/>
          <w:szCs w:val="20"/>
        </w:rPr>
      </w:pPr>
    </w:p>
    <w:p w14:paraId="3A580D9E"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i/>
          <w:iCs/>
          <w:sz w:val="18"/>
          <w:szCs w:val="20"/>
        </w:rPr>
        <w:t>*(w przypadku spółki cywilnej)</w:t>
      </w:r>
    </w:p>
    <w:p w14:paraId="5F0F4841"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1. ………………………….... prowadzącym działalność gospodarczą pod nazwą …………………………zamieszkałym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xml:space="preserve">,  .................................................. PESEL.............................................. </w:t>
      </w:r>
    </w:p>
    <w:p w14:paraId="6853C7FE"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wpisanym do Centralnej Ewidencji i Informacji o Działalności Gospodarczej,</w:t>
      </w:r>
    </w:p>
    <w:p w14:paraId="712C4811"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2. ……………………………. prowadzącym działalność gospodarczą pod nazwą …………………………… zamieszkałym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xml:space="preserve">……………….…………………………  PESEL................................................................................................... wpisanym do Centralnej Ewidencji i Informacji o Działalności Gospodarczej </w:t>
      </w:r>
    </w:p>
    <w:p w14:paraId="4AD5AA7D"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prowadzącymi działalność gospodarczą w formie spółki cywilnej pod nazwą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posiadającym REGON……………………………… i NIP……………………………………………………….  pod adresem: ……………………… …………………………………… adres do doręczeń (</w:t>
      </w:r>
      <w:r w:rsidRPr="005751BC">
        <w:rPr>
          <w:rFonts w:ascii="Arial" w:eastAsia="Times New Roman" w:hAnsi="Arial" w:cs="Arial"/>
          <w:bCs/>
          <w:i/>
          <w:sz w:val="18"/>
          <w:szCs w:val="20"/>
        </w:rPr>
        <w:t xml:space="preserve">jeżeli jest inny niż adres prowadzenia działalności zgłoszony w </w:t>
      </w:r>
      <w:proofErr w:type="spellStart"/>
      <w:r w:rsidRPr="005751BC">
        <w:rPr>
          <w:rFonts w:ascii="Arial" w:eastAsia="Times New Roman" w:hAnsi="Arial" w:cs="Arial"/>
          <w:bCs/>
          <w:i/>
          <w:sz w:val="18"/>
          <w:szCs w:val="20"/>
        </w:rPr>
        <w:t>CEIDG</w:t>
      </w:r>
      <w:proofErr w:type="spellEnd"/>
      <w:r w:rsidRPr="005751BC">
        <w:rPr>
          <w:rFonts w:ascii="Arial" w:eastAsia="Times New Roman" w:hAnsi="Arial" w:cs="Arial"/>
          <w:bCs/>
          <w:sz w:val="18"/>
          <w:szCs w:val="20"/>
        </w:rPr>
        <w:t>)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w:t>
      </w:r>
    </w:p>
    <w:p w14:paraId="01FA500F" w14:textId="77777777" w:rsidR="00AE03FB" w:rsidRPr="005751BC" w:rsidRDefault="00AE03FB" w:rsidP="005751BC">
      <w:pPr>
        <w:spacing w:after="0" w:line="276" w:lineRule="auto"/>
        <w:jc w:val="both"/>
        <w:rPr>
          <w:rFonts w:ascii="Arial" w:eastAsia="Times New Roman" w:hAnsi="Arial" w:cs="Arial"/>
          <w:bCs/>
          <w:i/>
          <w:sz w:val="18"/>
          <w:szCs w:val="20"/>
        </w:rPr>
      </w:pPr>
      <w:r w:rsidRPr="005751BC">
        <w:rPr>
          <w:rFonts w:ascii="Arial" w:eastAsia="Times New Roman" w:hAnsi="Arial" w:cs="Arial"/>
          <w:bCs/>
          <w:sz w:val="18"/>
          <w:szCs w:val="20"/>
        </w:rPr>
        <w:t xml:space="preserve"> </w:t>
      </w:r>
    </w:p>
    <w:p w14:paraId="7ADE1055"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42598A0" w14:textId="77777777" w:rsidR="00AE03FB" w:rsidRPr="005751BC" w:rsidRDefault="00AE03FB" w:rsidP="005751BC">
      <w:pPr>
        <w:spacing w:after="0" w:line="276" w:lineRule="auto"/>
        <w:jc w:val="both"/>
        <w:rPr>
          <w:rFonts w:ascii="Arial" w:eastAsia="Times New Roman" w:hAnsi="Arial" w:cs="Arial"/>
          <w:bCs/>
          <w:sz w:val="18"/>
          <w:szCs w:val="20"/>
        </w:rPr>
      </w:pPr>
    </w:p>
    <w:p w14:paraId="215CF364"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1..................................................................................................................................................... zarejestrowaną w Sądzie Rejonowym w .............................., Wydział .................. Gospodarczy Krajowego </w:t>
      </w:r>
      <w:r w:rsidRPr="005751BC">
        <w:rPr>
          <w:rFonts w:ascii="Arial" w:eastAsia="Times New Roman" w:hAnsi="Arial" w:cs="Arial"/>
          <w:bCs/>
          <w:sz w:val="18"/>
          <w:szCs w:val="20"/>
        </w:rPr>
        <w:lastRenderedPageBreak/>
        <w:t>Rejestru Sądowego pod numerem KRS ..............................., kapitał zakładowy w wysokości …………</w:t>
      </w:r>
      <w:proofErr w:type="gramStart"/>
      <w:r w:rsidRPr="005751BC">
        <w:rPr>
          <w:rFonts w:ascii="Arial" w:eastAsia="Times New Roman" w:hAnsi="Arial" w:cs="Arial"/>
          <w:bCs/>
          <w:sz w:val="18"/>
          <w:szCs w:val="20"/>
        </w:rPr>
        <w:t>…….</w:t>
      </w:r>
      <w:proofErr w:type="gramEnd"/>
      <w:r w:rsidRPr="005751BC">
        <w:rPr>
          <w:rFonts w:ascii="Arial" w:eastAsia="Times New Roman" w:hAnsi="Arial" w:cs="Arial"/>
          <w:bCs/>
          <w:sz w:val="18"/>
          <w:szCs w:val="20"/>
        </w:rPr>
        <w:t xml:space="preserve">. </w:t>
      </w:r>
      <w:r w:rsidRPr="005751BC">
        <w:rPr>
          <w:rFonts w:ascii="Arial" w:eastAsia="Times New Roman" w:hAnsi="Arial" w:cs="Arial"/>
          <w:bCs/>
          <w:i/>
          <w:sz w:val="18"/>
          <w:szCs w:val="20"/>
        </w:rPr>
        <w:t>(dotyczy spółki z o.o. i spółki akcyjnej)</w:t>
      </w:r>
      <w:r w:rsidRPr="005751BC">
        <w:rPr>
          <w:rFonts w:ascii="Arial" w:eastAsia="Times New Roman" w:hAnsi="Arial" w:cs="Arial"/>
          <w:bCs/>
          <w:sz w:val="18"/>
          <w:szCs w:val="20"/>
        </w:rPr>
        <w:t xml:space="preserve">, opłacony w całości/w części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p>
    <w:p w14:paraId="05F1FED3"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2FC9A0AC"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i/lub</w:t>
      </w:r>
      <w:proofErr w:type="gramStart"/>
      <w:r w:rsidRPr="005751BC">
        <w:rPr>
          <w:rFonts w:ascii="Arial" w:eastAsia="Times New Roman" w:hAnsi="Arial" w:cs="Arial"/>
          <w:bCs/>
          <w:sz w:val="18"/>
          <w:szCs w:val="20"/>
        </w:rPr>
        <w:t xml:space="preserve">  </w:t>
      </w:r>
      <w:r w:rsidRPr="005751BC">
        <w:rPr>
          <w:rFonts w:ascii="Arial" w:eastAsia="Times New Roman" w:hAnsi="Arial" w:cs="Arial"/>
          <w:bCs/>
          <w:i/>
          <w:sz w:val="18"/>
          <w:szCs w:val="20"/>
        </w:rPr>
        <w:t xml:space="preserve"> (</w:t>
      </w:r>
      <w:proofErr w:type="gramEnd"/>
      <w:r w:rsidRPr="005751BC">
        <w:rPr>
          <w:rFonts w:ascii="Arial" w:eastAsia="Times New Roman" w:hAnsi="Arial" w:cs="Arial"/>
          <w:bCs/>
          <w:i/>
          <w:sz w:val="18"/>
          <w:szCs w:val="20"/>
        </w:rPr>
        <w:t>w przypadku osoby fizycznej prowadzącej działalność gospodarczą)</w:t>
      </w:r>
    </w:p>
    <w:p w14:paraId="6525ACEA"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2.</w:t>
      </w:r>
      <w:r w:rsidRPr="005751BC">
        <w:rPr>
          <w:rFonts w:ascii="Arial" w:eastAsia="Times New Roman" w:hAnsi="Arial" w:cs="Arial"/>
          <w:bCs/>
          <w:sz w:val="18"/>
          <w:szCs w:val="20"/>
        </w:rPr>
        <w:tab/>
        <w:t xml:space="preserve">………… ……………………, prowadzącym działalność gospodarczą pod nazwą …………………………. zam.  ………… ………..……… ……………. legitymującym się dowodem osobistym (seria i </w:t>
      </w:r>
      <w:proofErr w:type="gramStart"/>
      <w:r w:rsidRPr="005751BC">
        <w:rPr>
          <w:rFonts w:ascii="Arial" w:eastAsia="Times New Roman" w:hAnsi="Arial" w:cs="Arial"/>
          <w:bCs/>
          <w:sz w:val="18"/>
          <w:szCs w:val="20"/>
        </w:rPr>
        <w:t>numer).....................................................</w:t>
      </w:r>
      <w:proofErr w:type="gramEnd"/>
      <w:r w:rsidRPr="005751BC">
        <w:rPr>
          <w:rFonts w:ascii="Arial" w:eastAsia="Times New Roman" w:hAnsi="Arial" w:cs="Arial"/>
          <w:bCs/>
          <w:sz w:val="18"/>
          <w:szCs w:val="20"/>
        </w:rPr>
        <w:t>, wpisanym do Centralnej Ewidencji i Informacji o Działalności Gospodarczej, posiadającym REGON: .............................. i NIP: .............................., PESEL ……………………….</w:t>
      </w:r>
    </w:p>
    <w:p w14:paraId="71678351" w14:textId="77777777" w:rsidR="00AE03FB" w:rsidRPr="005751BC" w:rsidRDefault="00AE03FB" w:rsidP="005751BC">
      <w:pPr>
        <w:spacing w:after="0" w:line="276" w:lineRule="auto"/>
        <w:jc w:val="both"/>
        <w:rPr>
          <w:rFonts w:ascii="Arial" w:eastAsia="Times New Roman" w:hAnsi="Arial" w:cs="Arial"/>
          <w:bCs/>
          <w:sz w:val="18"/>
          <w:szCs w:val="20"/>
        </w:rPr>
      </w:pPr>
    </w:p>
    <w:p w14:paraId="2B25B35D"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605EB0DA"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 (Lider Konsorcjum), reprezentowanego przez:</w:t>
      </w:r>
    </w:p>
    <w:p w14:paraId="2BB392A2" w14:textId="77777777" w:rsidR="00AE03FB" w:rsidRPr="005751BC" w:rsidRDefault="00AE03FB" w:rsidP="005751BC">
      <w:pPr>
        <w:spacing w:after="0" w:line="276" w:lineRule="auto"/>
        <w:jc w:val="both"/>
        <w:rPr>
          <w:rFonts w:ascii="Arial" w:eastAsia="Times New Roman" w:hAnsi="Arial" w:cs="Arial"/>
          <w:bCs/>
          <w:sz w:val="18"/>
          <w:szCs w:val="20"/>
        </w:rPr>
      </w:pPr>
      <w:r w:rsidRPr="005751BC">
        <w:rPr>
          <w:rFonts w:ascii="Arial" w:eastAsia="Times New Roman" w:hAnsi="Arial" w:cs="Arial"/>
          <w:bCs/>
          <w:sz w:val="18"/>
          <w:szCs w:val="20"/>
        </w:rPr>
        <w:t>1)</w:t>
      </w:r>
      <w:r w:rsidRPr="005751BC">
        <w:rPr>
          <w:rFonts w:ascii="Arial" w:eastAsia="Times New Roman" w:hAnsi="Arial" w:cs="Arial"/>
          <w:bCs/>
          <w:sz w:val="18"/>
          <w:szCs w:val="20"/>
        </w:rPr>
        <w:tab/>
        <w:t>……………………………………………….</w:t>
      </w:r>
    </w:p>
    <w:p w14:paraId="230D18DC" w14:textId="77777777" w:rsidR="00AE03FB" w:rsidRPr="005751BC" w:rsidRDefault="00AE03FB" w:rsidP="005751BC">
      <w:pPr>
        <w:spacing w:after="0" w:line="276" w:lineRule="auto"/>
        <w:jc w:val="both"/>
        <w:rPr>
          <w:rFonts w:ascii="Arial" w:eastAsia="Times New Roman" w:hAnsi="Arial" w:cs="Arial"/>
          <w:bCs/>
          <w:szCs w:val="24"/>
        </w:rPr>
      </w:pPr>
      <w:r w:rsidRPr="005751BC">
        <w:rPr>
          <w:rFonts w:ascii="Arial" w:eastAsia="Times New Roman" w:hAnsi="Arial" w:cs="Arial"/>
          <w:bCs/>
          <w:sz w:val="18"/>
          <w:szCs w:val="20"/>
        </w:rPr>
        <w:t>2)</w:t>
      </w:r>
      <w:r w:rsidRPr="005751BC">
        <w:rPr>
          <w:rFonts w:ascii="Arial" w:eastAsia="Times New Roman" w:hAnsi="Arial" w:cs="Arial"/>
          <w:bCs/>
          <w:sz w:val="18"/>
          <w:szCs w:val="20"/>
        </w:rPr>
        <w:tab/>
        <w:t>……………………………………………….</w:t>
      </w:r>
    </w:p>
    <w:p w14:paraId="487F78C1" w14:textId="77777777" w:rsidR="00AE03FB" w:rsidRPr="005751BC" w:rsidRDefault="00AE03FB" w:rsidP="005751BC">
      <w:pPr>
        <w:spacing w:after="0" w:line="276" w:lineRule="auto"/>
        <w:jc w:val="both"/>
        <w:rPr>
          <w:rFonts w:ascii="Arial" w:eastAsia="Times New Roman" w:hAnsi="Arial" w:cs="Arial"/>
          <w:bCs/>
          <w:szCs w:val="24"/>
        </w:rPr>
      </w:pPr>
      <w:r w:rsidRPr="005751BC">
        <w:rPr>
          <w:rFonts w:ascii="Arial" w:eastAsia="Times New Roman" w:hAnsi="Arial" w:cs="Arial"/>
          <w:bCs/>
          <w:szCs w:val="24"/>
        </w:rPr>
        <w:t xml:space="preserve">zwanym dalej </w:t>
      </w:r>
      <w:r w:rsidRPr="005751BC">
        <w:rPr>
          <w:rFonts w:ascii="Arial" w:eastAsia="Times New Roman" w:hAnsi="Arial" w:cs="Arial"/>
          <w:b/>
          <w:bCs/>
          <w:szCs w:val="24"/>
        </w:rPr>
        <w:t>Wykonawcą</w:t>
      </w:r>
      <w:r w:rsidRPr="005751BC">
        <w:rPr>
          <w:rFonts w:ascii="Arial" w:eastAsia="Times New Roman" w:hAnsi="Arial" w:cs="Arial"/>
          <w:bCs/>
          <w:szCs w:val="24"/>
        </w:rPr>
        <w:t>.</w:t>
      </w:r>
    </w:p>
    <w:p w14:paraId="5D484CDE" w14:textId="77777777" w:rsidR="00AE03FB" w:rsidRPr="005751BC" w:rsidRDefault="00AE03FB" w:rsidP="009B77D8">
      <w:pPr>
        <w:spacing w:after="120" w:line="276" w:lineRule="auto"/>
        <w:jc w:val="center"/>
        <w:rPr>
          <w:rFonts w:ascii="Arial" w:eastAsia="Times New Roman" w:hAnsi="Arial" w:cs="Arial"/>
          <w:szCs w:val="24"/>
        </w:rPr>
      </w:pPr>
      <w:r w:rsidRPr="005751BC">
        <w:rPr>
          <w:rFonts w:ascii="Arial" w:eastAsia="Times New Roman" w:hAnsi="Arial" w:cs="Arial"/>
          <w:b/>
          <w:szCs w:val="24"/>
        </w:rPr>
        <w:t>§ 1</w:t>
      </w:r>
    </w:p>
    <w:p w14:paraId="39B9C8CD" w14:textId="77777777" w:rsidR="00AE03FB" w:rsidRPr="005751BC" w:rsidRDefault="00AE03FB" w:rsidP="005751BC">
      <w:pPr>
        <w:pStyle w:val="Tekstpodstawowywcity"/>
        <w:spacing w:line="276" w:lineRule="auto"/>
        <w:ind w:left="0" w:firstLine="5"/>
        <w:jc w:val="both"/>
        <w:rPr>
          <w:rFonts w:ascii="Arial" w:hAnsi="Arial" w:cs="Arial"/>
          <w:sz w:val="22"/>
        </w:rPr>
      </w:pPr>
      <w:r w:rsidRPr="005751BC">
        <w:rPr>
          <w:rFonts w:ascii="Arial" w:hAnsi="Arial" w:cs="Arial"/>
          <w:sz w:val="22"/>
        </w:rPr>
        <w:t>Wykonawca został wyłoniony w postępowaniu o udzielenie zamówienia publicznego pn.: „</w:t>
      </w:r>
      <w:r w:rsidR="00503F54" w:rsidRPr="00503F54">
        <w:rPr>
          <w:rFonts w:ascii="Arial" w:hAnsi="Arial" w:cs="Arial"/>
          <w:b/>
          <w:sz w:val="22"/>
        </w:rPr>
        <w:t>Dostawa sprzętu komputerowego do Magazynu Głównego i Katedr Wydziału Mechaniki Politechniki Krakowskiej</w:t>
      </w:r>
      <w:r w:rsidRPr="005751BC">
        <w:rPr>
          <w:rFonts w:ascii="Arial" w:hAnsi="Arial" w:cs="Arial"/>
          <w:sz w:val="22"/>
        </w:rPr>
        <w:t xml:space="preserve">”, przeprowadzonym przez Zamawiającego </w:t>
      </w:r>
      <w:r w:rsidRPr="005751BC">
        <w:rPr>
          <w:rFonts w:ascii="Arial" w:hAnsi="Arial" w:cs="Arial"/>
          <w:b/>
          <w:sz w:val="22"/>
        </w:rPr>
        <w:t>w trybie</w:t>
      </w:r>
      <w:r w:rsidRPr="005751BC">
        <w:rPr>
          <w:rFonts w:ascii="Arial" w:hAnsi="Arial" w:cs="Arial"/>
          <w:sz w:val="22"/>
        </w:rPr>
        <w:t xml:space="preserve"> </w:t>
      </w:r>
      <w:r w:rsidRPr="005751BC">
        <w:rPr>
          <w:rFonts w:ascii="Arial" w:hAnsi="Arial" w:cs="Arial"/>
          <w:b/>
          <w:sz w:val="22"/>
        </w:rPr>
        <w:t xml:space="preserve">przetargu </w:t>
      </w:r>
      <w:r w:rsidR="00A71A2F" w:rsidRPr="005751BC">
        <w:rPr>
          <w:rFonts w:ascii="Arial" w:hAnsi="Arial" w:cs="Arial"/>
          <w:b/>
          <w:sz w:val="22"/>
        </w:rPr>
        <w:t>nieograniczonego</w:t>
      </w:r>
      <w:r w:rsidR="00A71A2F" w:rsidRPr="005751BC">
        <w:rPr>
          <w:rFonts w:ascii="Arial" w:hAnsi="Arial" w:cs="Arial"/>
          <w:sz w:val="22"/>
        </w:rPr>
        <w:t>,</w:t>
      </w:r>
      <w:r w:rsidRPr="005751BC">
        <w:rPr>
          <w:rFonts w:ascii="Arial" w:hAnsi="Arial" w:cs="Arial"/>
          <w:sz w:val="22"/>
        </w:rPr>
        <w:t xml:space="preserve"> o którym mowa w art. </w:t>
      </w:r>
      <w:r w:rsidR="00B60AC2" w:rsidRPr="005751BC">
        <w:rPr>
          <w:rFonts w:ascii="Arial" w:hAnsi="Arial" w:cs="Arial"/>
          <w:bCs/>
          <w:iCs/>
          <w:color w:val="000000"/>
          <w:sz w:val="22"/>
        </w:rPr>
        <w:t xml:space="preserve"> 132 ustawy dnia 11 września 2019 roku Prawo zamówień publicznych (</w:t>
      </w:r>
      <w:proofErr w:type="spellStart"/>
      <w:r w:rsidR="007324A8" w:rsidRPr="005751BC">
        <w:rPr>
          <w:rFonts w:ascii="Arial" w:hAnsi="Arial" w:cs="Arial"/>
          <w:bCs/>
          <w:iCs/>
          <w:color w:val="000000"/>
          <w:sz w:val="22"/>
        </w:rPr>
        <w:t>t.j</w:t>
      </w:r>
      <w:proofErr w:type="spellEnd"/>
      <w:r w:rsidR="007324A8" w:rsidRPr="005751BC">
        <w:rPr>
          <w:rFonts w:ascii="Arial" w:hAnsi="Arial" w:cs="Arial"/>
          <w:bCs/>
          <w:iCs/>
          <w:color w:val="000000"/>
          <w:sz w:val="22"/>
        </w:rPr>
        <w:t xml:space="preserve">. </w:t>
      </w:r>
      <w:r w:rsidR="00B60AC2" w:rsidRPr="005751BC">
        <w:rPr>
          <w:rFonts w:ascii="Arial" w:hAnsi="Arial" w:cs="Arial"/>
          <w:bCs/>
          <w:iCs/>
          <w:color w:val="000000"/>
          <w:sz w:val="22"/>
        </w:rPr>
        <w:t>Dz. U</w:t>
      </w:r>
      <w:r w:rsidR="00B60AC2" w:rsidRPr="005751BC">
        <w:rPr>
          <w:rFonts w:ascii="Arial" w:hAnsi="Arial" w:cs="Arial"/>
          <w:bCs/>
          <w:iCs/>
          <w:sz w:val="22"/>
        </w:rPr>
        <w:t xml:space="preserve">.  2021 r. poz. 1129 ze </w:t>
      </w:r>
      <w:r w:rsidR="00B60AC2" w:rsidRPr="005751BC">
        <w:rPr>
          <w:rFonts w:ascii="Arial" w:hAnsi="Arial" w:cs="Arial"/>
          <w:bCs/>
          <w:iCs/>
          <w:color w:val="000000"/>
          <w:sz w:val="22"/>
        </w:rPr>
        <w:t>zm.)</w:t>
      </w:r>
    </w:p>
    <w:p w14:paraId="27592662"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2</w:t>
      </w:r>
    </w:p>
    <w:p w14:paraId="22224323" w14:textId="77777777" w:rsidR="00AE03FB" w:rsidRPr="005751BC" w:rsidRDefault="00AE03FB" w:rsidP="009B77D8">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Przedmiot umowy</w:t>
      </w:r>
    </w:p>
    <w:p w14:paraId="17765EC6" w14:textId="52491436" w:rsidR="00AE03FB" w:rsidRPr="005751BC" w:rsidRDefault="00AE03FB" w:rsidP="005751BC">
      <w:pPr>
        <w:numPr>
          <w:ilvl w:val="0"/>
          <w:numId w:val="1"/>
        </w:numPr>
        <w:tabs>
          <w:tab w:val="left" w:pos="284"/>
        </w:tabs>
        <w:spacing w:after="0" w:line="276" w:lineRule="auto"/>
        <w:ind w:left="284" w:hanging="284"/>
        <w:jc w:val="both"/>
        <w:rPr>
          <w:rFonts w:ascii="Arial" w:eastAsia="Times New Roman" w:hAnsi="Arial" w:cs="Arial"/>
          <w:b/>
          <w:szCs w:val="24"/>
        </w:rPr>
      </w:pPr>
      <w:r w:rsidRPr="005751BC">
        <w:rPr>
          <w:rFonts w:ascii="Arial" w:eastAsia="Times New Roman" w:hAnsi="Arial" w:cs="Arial"/>
          <w:szCs w:val="24"/>
        </w:rPr>
        <w:t xml:space="preserve">Przedmiotem niniejszej umowy jest </w:t>
      </w:r>
      <w:r w:rsidR="006D11AD">
        <w:rPr>
          <w:rFonts w:ascii="Arial" w:eastAsia="Times New Roman" w:hAnsi="Arial" w:cs="Arial"/>
          <w:b/>
          <w:szCs w:val="24"/>
        </w:rPr>
        <w:t>d</w:t>
      </w:r>
      <w:bookmarkStart w:id="0" w:name="_GoBack"/>
      <w:bookmarkEnd w:id="0"/>
      <w:r w:rsidR="006D11AD" w:rsidRPr="006D11AD">
        <w:rPr>
          <w:rFonts w:ascii="Arial" w:eastAsia="Times New Roman" w:hAnsi="Arial" w:cs="Arial"/>
          <w:b/>
          <w:szCs w:val="24"/>
        </w:rPr>
        <w:t xml:space="preserve">ostawa sprzętu komputerowego do Magazynu Głównego i Katedr Wydziału Mechaniki </w:t>
      </w:r>
      <w:r w:rsidR="00872168" w:rsidRPr="005751BC">
        <w:rPr>
          <w:rFonts w:ascii="Arial" w:eastAsia="Times New Roman" w:hAnsi="Arial" w:cs="Arial"/>
          <w:b/>
          <w:szCs w:val="24"/>
        </w:rPr>
        <w:t>Politechniki Krakowskiej</w:t>
      </w:r>
      <w:r w:rsidRPr="005751BC">
        <w:rPr>
          <w:rFonts w:ascii="Arial" w:eastAsia="Times New Roman" w:hAnsi="Arial" w:cs="Arial"/>
          <w:szCs w:val="24"/>
        </w:rPr>
        <w:t xml:space="preserve">, w następującym zakresie: </w:t>
      </w:r>
    </w:p>
    <w:p w14:paraId="331E893A" w14:textId="77777777" w:rsidR="002571D0" w:rsidRPr="005751BC" w:rsidRDefault="002571D0" w:rsidP="005751BC">
      <w:pPr>
        <w:spacing w:after="0" w:line="276" w:lineRule="auto"/>
        <w:ind w:firstLine="284"/>
        <w:jc w:val="both"/>
        <w:rPr>
          <w:rFonts w:ascii="Arial" w:eastAsia="Times New Roman" w:hAnsi="Arial" w:cs="Arial"/>
          <w:b/>
          <w:szCs w:val="24"/>
        </w:rPr>
      </w:pPr>
    </w:p>
    <w:p w14:paraId="6F20B40C" w14:textId="77777777" w:rsidR="002571D0" w:rsidRPr="005751BC" w:rsidRDefault="002571D0" w:rsidP="005751BC">
      <w:pPr>
        <w:spacing w:after="0" w:line="276" w:lineRule="auto"/>
        <w:ind w:left="284"/>
        <w:jc w:val="both"/>
        <w:rPr>
          <w:rFonts w:ascii="Arial" w:eastAsia="Times New Roman" w:hAnsi="Arial" w:cs="Arial"/>
          <w:szCs w:val="24"/>
        </w:rPr>
      </w:pPr>
      <w:r w:rsidRPr="005751BC">
        <w:rPr>
          <w:rFonts w:ascii="Arial" w:eastAsia="Times New Roman" w:hAnsi="Arial" w:cs="Arial"/>
          <w:b/>
          <w:szCs w:val="24"/>
        </w:rPr>
        <w:t>Zadanie nr 6</w:t>
      </w:r>
      <w:r w:rsidRPr="005751BC">
        <w:rPr>
          <w:rFonts w:ascii="Arial" w:eastAsia="Times New Roman" w:hAnsi="Arial" w:cs="Arial"/>
          <w:szCs w:val="24"/>
        </w:rPr>
        <w:t xml:space="preserve"> - Dostawa komputerów stacjonarnych do sali dydaktycznej Katedry Informatyki Stosowanej, na warunkach zgodnych ze Specyfikacją Warunków Zamówienia i ofertą Wykonawcy z dnia……………, złożoną do postępowania numer KA-2/050/2021</w:t>
      </w:r>
      <w:r w:rsidRPr="005751BC">
        <w:rPr>
          <w:rFonts w:ascii="Arial" w:eastAsia="Times New Roman" w:hAnsi="Arial" w:cs="Arial"/>
          <w:bCs/>
          <w:szCs w:val="24"/>
        </w:rPr>
        <w:t xml:space="preserve">, </w:t>
      </w:r>
      <w:r w:rsidRPr="005751BC">
        <w:rPr>
          <w:rFonts w:ascii="Arial" w:eastAsia="Times New Roman" w:hAnsi="Arial" w:cs="Arial"/>
          <w:szCs w:val="24"/>
        </w:rPr>
        <w:t>które stanowią integralną część umowy</w:t>
      </w:r>
      <w:r w:rsidR="006275B3" w:rsidRPr="005751BC">
        <w:rPr>
          <w:rFonts w:ascii="Arial" w:eastAsia="Times New Roman" w:hAnsi="Arial" w:cs="Arial"/>
          <w:szCs w:val="24"/>
        </w:rPr>
        <w:t>;</w:t>
      </w:r>
    </w:p>
    <w:p w14:paraId="54A82698" w14:textId="77777777" w:rsidR="006275B3" w:rsidRPr="005751BC" w:rsidRDefault="006275B3" w:rsidP="005751BC">
      <w:pPr>
        <w:spacing w:after="0" w:line="276" w:lineRule="auto"/>
        <w:ind w:left="284"/>
        <w:jc w:val="both"/>
        <w:rPr>
          <w:rFonts w:ascii="Arial" w:eastAsia="Times New Roman" w:hAnsi="Arial" w:cs="Arial"/>
          <w:b/>
          <w:szCs w:val="24"/>
        </w:rPr>
      </w:pPr>
    </w:p>
    <w:p w14:paraId="51DD8755" w14:textId="04D0C58B" w:rsidR="006275B3" w:rsidRDefault="006275B3" w:rsidP="005751BC">
      <w:pPr>
        <w:spacing w:after="0" w:line="276" w:lineRule="auto"/>
        <w:ind w:left="284"/>
        <w:jc w:val="both"/>
        <w:rPr>
          <w:rFonts w:ascii="Arial" w:eastAsia="Times New Roman" w:hAnsi="Arial" w:cs="Arial"/>
          <w:szCs w:val="24"/>
        </w:rPr>
      </w:pPr>
      <w:r w:rsidRPr="005751BC">
        <w:rPr>
          <w:rFonts w:ascii="Arial" w:eastAsia="Times New Roman" w:hAnsi="Arial" w:cs="Arial"/>
          <w:b/>
          <w:szCs w:val="24"/>
        </w:rPr>
        <w:t>Zadanie nr 7</w:t>
      </w:r>
      <w:r w:rsidRPr="005751BC">
        <w:rPr>
          <w:rFonts w:ascii="Arial" w:eastAsia="Times New Roman" w:hAnsi="Arial" w:cs="Arial"/>
          <w:szCs w:val="24"/>
        </w:rPr>
        <w:t xml:space="preserve"> - Dostawa laptop 14”, na warunkach zgodnych ze Specyfikacją Warunków Zamówienia i ofertą Wykonawcy z dnia……………, złożoną do postępowania numer KA-2/050/2021</w:t>
      </w:r>
      <w:r w:rsidRPr="005751BC">
        <w:rPr>
          <w:rFonts w:ascii="Arial" w:eastAsia="Times New Roman" w:hAnsi="Arial" w:cs="Arial"/>
          <w:bCs/>
          <w:szCs w:val="24"/>
        </w:rPr>
        <w:t xml:space="preserve">, </w:t>
      </w:r>
      <w:r w:rsidRPr="005751BC">
        <w:rPr>
          <w:rFonts w:ascii="Arial" w:eastAsia="Times New Roman" w:hAnsi="Arial" w:cs="Arial"/>
          <w:szCs w:val="24"/>
        </w:rPr>
        <w:t>które stanowią integralną część umowy</w:t>
      </w:r>
      <w:r w:rsidR="005751BC" w:rsidRPr="005751BC">
        <w:rPr>
          <w:rFonts w:ascii="Arial" w:eastAsia="Times New Roman" w:hAnsi="Arial" w:cs="Arial"/>
          <w:szCs w:val="24"/>
        </w:rPr>
        <w:t>;</w:t>
      </w:r>
    </w:p>
    <w:p w14:paraId="58371021" w14:textId="13D80A1F" w:rsidR="00CC7D49" w:rsidRDefault="00CC7D49" w:rsidP="005751BC">
      <w:pPr>
        <w:spacing w:after="0" w:line="276" w:lineRule="auto"/>
        <w:ind w:left="284"/>
        <w:jc w:val="both"/>
        <w:rPr>
          <w:rFonts w:ascii="Arial" w:eastAsia="Times New Roman" w:hAnsi="Arial" w:cs="Arial"/>
          <w:szCs w:val="24"/>
        </w:rPr>
      </w:pPr>
    </w:p>
    <w:p w14:paraId="0DC4539F" w14:textId="271806D0" w:rsidR="00CC7D49" w:rsidRDefault="00CC7D49" w:rsidP="00CC7D49">
      <w:pPr>
        <w:spacing w:after="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nr </w:t>
      </w:r>
      <w:r>
        <w:rPr>
          <w:rFonts w:ascii="Arial" w:eastAsia="Times New Roman" w:hAnsi="Arial" w:cs="Arial"/>
          <w:b/>
          <w:szCs w:val="24"/>
        </w:rPr>
        <w:t>8</w:t>
      </w:r>
      <w:r w:rsidRPr="005751BC">
        <w:rPr>
          <w:rFonts w:ascii="Arial" w:eastAsia="Times New Roman" w:hAnsi="Arial" w:cs="Arial"/>
          <w:szCs w:val="24"/>
        </w:rPr>
        <w:t xml:space="preserve"> - Dostawa </w:t>
      </w:r>
      <w:r>
        <w:rPr>
          <w:rFonts w:ascii="Arial" w:eastAsia="Times New Roman" w:hAnsi="Arial" w:cs="Arial"/>
          <w:szCs w:val="24"/>
        </w:rPr>
        <w:t xml:space="preserve">serwera dyskowego z dwoma dyskami </w:t>
      </w:r>
      <w:proofErr w:type="spellStart"/>
      <w:r>
        <w:rPr>
          <w:rFonts w:ascii="Arial" w:eastAsia="Times New Roman" w:hAnsi="Arial" w:cs="Arial"/>
          <w:szCs w:val="24"/>
        </w:rPr>
        <w:t>SSD</w:t>
      </w:r>
      <w:proofErr w:type="spellEnd"/>
      <w:r>
        <w:rPr>
          <w:rFonts w:ascii="Arial" w:eastAsia="Times New Roman" w:hAnsi="Arial" w:cs="Arial"/>
          <w:szCs w:val="24"/>
        </w:rPr>
        <w:t xml:space="preserve"> i 4 dyskami </w:t>
      </w:r>
      <w:proofErr w:type="spellStart"/>
      <w:r>
        <w:rPr>
          <w:rFonts w:ascii="Arial" w:eastAsia="Times New Roman" w:hAnsi="Arial" w:cs="Arial"/>
          <w:szCs w:val="24"/>
        </w:rPr>
        <w:t>HDD</w:t>
      </w:r>
      <w:proofErr w:type="spellEnd"/>
      <w:r w:rsidRPr="005751BC">
        <w:rPr>
          <w:rFonts w:ascii="Arial" w:eastAsia="Times New Roman" w:hAnsi="Arial" w:cs="Arial"/>
          <w:szCs w:val="24"/>
        </w:rPr>
        <w:t>, na warunkach zgodnych ze Specyfikacją Warunków Zamówienia i ofertą Wykonawcy z dnia</w:t>
      </w:r>
      <w:r>
        <w:rPr>
          <w:rFonts w:ascii="Arial" w:eastAsia="Times New Roman" w:hAnsi="Arial" w:cs="Arial"/>
          <w:szCs w:val="24"/>
        </w:rPr>
        <w:t xml:space="preserve"> </w:t>
      </w:r>
      <w:r w:rsidRPr="005751BC">
        <w:rPr>
          <w:rFonts w:ascii="Arial" w:eastAsia="Times New Roman" w:hAnsi="Arial" w:cs="Arial"/>
          <w:szCs w:val="24"/>
        </w:rPr>
        <w:t>……………, złożoną do postępowania numer KA-2/050/2021</w:t>
      </w:r>
      <w:r w:rsidRPr="005751BC">
        <w:rPr>
          <w:rFonts w:ascii="Arial" w:eastAsia="Times New Roman" w:hAnsi="Arial" w:cs="Arial"/>
          <w:bCs/>
          <w:szCs w:val="24"/>
        </w:rPr>
        <w:t xml:space="preserve">, </w:t>
      </w:r>
      <w:r w:rsidRPr="005751BC">
        <w:rPr>
          <w:rFonts w:ascii="Arial" w:eastAsia="Times New Roman" w:hAnsi="Arial" w:cs="Arial"/>
          <w:szCs w:val="24"/>
        </w:rPr>
        <w:t>które stanowią integralną część umowy;</w:t>
      </w:r>
    </w:p>
    <w:p w14:paraId="6208FC4F" w14:textId="3FC8A3F9" w:rsidR="00CC7D49" w:rsidRDefault="00CC7D49" w:rsidP="005751BC">
      <w:pPr>
        <w:spacing w:after="0" w:line="276" w:lineRule="auto"/>
        <w:ind w:left="284"/>
        <w:jc w:val="both"/>
        <w:rPr>
          <w:rFonts w:ascii="Arial" w:eastAsia="Times New Roman" w:hAnsi="Arial" w:cs="Arial"/>
          <w:szCs w:val="24"/>
        </w:rPr>
      </w:pPr>
    </w:p>
    <w:p w14:paraId="70D92E47" w14:textId="1E5E6A12" w:rsidR="00CC7D49" w:rsidRPr="005751BC" w:rsidRDefault="00CC7D49" w:rsidP="00CC7D49">
      <w:pPr>
        <w:spacing w:after="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nr </w:t>
      </w:r>
      <w:r>
        <w:rPr>
          <w:rFonts w:ascii="Arial" w:eastAsia="Times New Roman" w:hAnsi="Arial" w:cs="Arial"/>
          <w:b/>
          <w:szCs w:val="24"/>
        </w:rPr>
        <w:t>9</w:t>
      </w:r>
      <w:r w:rsidRPr="005751BC">
        <w:rPr>
          <w:rFonts w:ascii="Arial" w:eastAsia="Times New Roman" w:hAnsi="Arial" w:cs="Arial"/>
          <w:szCs w:val="24"/>
        </w:rPr>
        <w:t xml:space="preserve"> - Dostawa </w:t>
      </w:r>
      <w:r>
        <w:rPr>
          <w:rFonts w:ascii="Arial" w:eastAsia="Times New Roman" w:hAnsi="Arial" w:cs="Arial"/>
          <w:szCs w:val="24"/>
        </w:rPr>
        <w:t>mobilnej wysokowydajnej stacji roboczej ze stacją dokującą</w:t>
      </w:r>
      <w:r w:rsidRPr="005751BC">
        <w:rPr>
          <w:rFonts w:ascii="Arial" w:eastAsia="Times New Roman" w:hAnsi="Arial" w:cs="Arial"/>
          <w:szCs w:val="24"/>
        </w:rPr>
        <w:t xml:space="preserve">, na warunkach zgodnych ze Specyfikacją Warunków Zamówienia i ofertą Wykonawcy </w:t>
      </w:r>
      <w:r w:rsidRPr="005751BC">
        <w:rPr>
          <w:rFonts w:ascii="Arial" w:eastAsia="Times New Roman" w:hAnsi="Arial" w:cs="Arial"/>
          <w:szCs w:val="24"/>
        </w:rPr>
        <w:lastRenderedPageBreak/>
        <w:t>z dnia</w:t>
      </w:r>
      <w:r>
        <w:rPr>
          <w:rFonts w:ascii="Arial" w:eastAsia="Times New Roman" w:hAnsi="Arial" w:cs="Arial"/>
          <w:szCs w:val="24"/>
        </w:rPr>
        <w:t xml:space="preserve"> </w:t>
      </w:r>
      <w:r w:rsidRPr="005751BC">
        <w:rPr>
          <w:rFonts w:ascii="Arial" w:eastAsia="Times New Roman" w:hAnsi="Arial" w:cs="Arial"/>
          <w:szCs w:val="24"/>
        </w:rPr>
        <w:t>……………, złożoną do postępowania numer KA-2/050/2021</w:t>
      </w:r>
      <w:r w:rsidRPr="005751BC">
        <w:rPr>
          <w:rFonts w:ascii="Arial" w:eastAsia="Times New Roman" w:hAnsi="Arial" w:cs="Arial"/>
          <w:bCs/>
          <w:szCs w:val="24"/>
        </w:rPr>
        <w:t xml:space="preserve">, </w:t>
      </w:r>
      <w:r w:rsidRPr="005751BC">
        <w:rPr>
          <w:rFonts w:ascii="Arial" w:eastAsia="Times New Roman" w:hAnsi="Arial" w:cs="Arial"/>
          <w:szCs w:val="24"/>
        </w:rPr>
        <w:t>które stanowią integralną część umow</w:t>
      </w:r>
      <w:r>
        <w:rPr>
          <w:rFonts w:ascii="Arial" w:eastAsia="Times New Roman" w:hAnsi="Arial" w:cs="Arial"/>
          <w:szCs w:val="24"/>
        </w:rPr>
        <w:t>y.</w:t>
      </w:r>
    </w:p>
    <w:p w14:paraId="5836A097" w14:textId="77777777" w:rsidR="002571D0" w:rsidRPr="005751BC" w:rsidRDefault="002571D0" w:rsidP="00530D87">
      <w:pPr>
        <w:spacing w:after="0" w:line="276" w:lineRule="auto"/>
        <w:jc w:val="both"/>
        <w:rPr>
          <w:rFonts w:ascii="Arial" w:eastAsia="Times New Roman" w:hAnsi="Arial" w:cs="Arial"/>
          <w:szCs w:val="24"/>
        </w:rPr>
      </w:pPr>
    </w:p>
    <w:p w14:paraId="42BB9680" w14:textId="77777777" w:rsidR="007324A8" w:rsidRPr="00670C1B" w:rsidRDefault="00AE03FB" w:rsidP="005751BC">
      <w:pPr>
        <w:numPr>
          <w:ilvl w:val="0"/>
          <w:numId w:val="1"/>
        </w:numPr>
        <w:tabs>
          <w:tab w:val="left" w:pos="284"/>
        </w:tabs>
        <w:spacing w:after="0" w:line="276" w:lineRule="auto"/>
        <w:ind w:left="284" w:hanging="284"/>
        <w:jc w:val="both"/>
        <w:rPr>
          <w:rFonts w:ascii="Arial" w:eastAsia="Times New Roman" w:hAnsi="Arial" w:cs="Arial"/>
          <w:b/>
          <w:szCs w:val="24"/>
        </w:rPr>
      </w:pPr>
      <w:r w:rsidRPr="005751BC">
        <w:rPr>
          <w:rFonts w:ascii="Arial" w:eastAsia="Times New Roman" w:hAnsi="Arial" w:cs="Arial"/>
          <w:szCs w:val="24"/>
        </w:rPr>
        <w:t>Wykonawca w ramach realizacji przedmiotu niniejszej umowy dostarczy:</w:t>
      </w:r>
    </w:p>
    <w:p w14:paraId="57E36DCD" w14:textId="77777777" w:rsidR="002571D0" w:rsidRPr="005751BC" w:rsidRDefault="002571D0" w:rsidP="005751BC">
      <w:pPr>
        <w:tabs>
          <w:tab w:val="left" w:pos="284"/>
        </w:tabs>
        <w:spacing w:after="0" w:line="276" w:lineRule="auto"/>
        <w:ind w:left="284"/>
        <w:jc w:val="both"/>
        <w:rPr>
          <w:rFonts w:ascii="Arial" w:eastAsia="Times New Roman" w:hAnsi="Arial" w:cs="Arial"/>
          <w:b/>
          <w:szCs w:val="24"/>
        </w:rPr>
      </w:pPr>
    </w:p>
    <w:p w14:paraId="4AF82578" w14:textId="77777777" w:rsidR="002571D0" w:rsidRPr="005751BC" w:rsidRDefault="002571D0" w:rsidP="005751BC">
      <w:pPr>
        <w:tabs>
          <w:tab w:val="left" w:pos="284"/>
        </w:tabs>
        <w:spacing w:after="0" w:line="276" w:lineRule="auto"/>
        <w:ind w:left="284"/>
        <w:jc w:val="both"/>
        <w:rPr>
          <w:rFonts w:ascii="Arial" w:hAnsi="Arial" w:cs="Arial"/>
          <w:szCs w:val="24"/>
        </w:rPr>
      </w:pPr>
      <w:r w:rsidRPr="005751BC">
        <w:rPr>
          <w:rFonts w:ascii="Arial" w:eastAsia="Times New Roman" w:hAnsi="Arial" w:cs="Arial"/>
          <w:b/>
          <w:szCs w:val="24"/>
        </w:rPr>
        <w:t>Zadanie nr 6</w:t>
      </w:r>
      <w:r w:rsidRPr="005751BC">
        <w:rPr>
          <w:rFonts w:ascii="Arial" w:eastAsia="Times New Roman" w:hAnsi="Arial" w:cs="Arial"/>
          <w:szCs w:val="24"/>
        </w:rPr>
        <w:t xml:space="preserve"> - </w:t>
      </w:r>
      <w:r w:rsidR="00D93C03" w:rsidRPr="005751BC">
        <w:rPr>
          <w:rFonts w:ascii="Arial" w:hAnsi="Arial" w:cs="Arial"/>
          <w:szCs w:val="24"/>
        </w:rPr>
        <w:t>Dostawa 21 szt. komputerów stacjonarnych</w:t>
      </w:r>
      <w:r w:rsidRPr="005751BC">
        <w:rPr>
          <w:rFonts w:ascii="Arial" w:hAnsi="Arial" w:cs="Arial"/>
          <w:szCs w:val="24"/>
        </w:rPr>
        <w:t>:</w:t>
      </w:r>
    </w:p>
    <w:p w14:paraId="2CC237D3" w14:textId="77777777" w:rsidR="002571D0" w:rsidRPr="005751BC" w:rsidRDefault="002571D0" w:rsidP="005751BC">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31E45B37" w14:textId="77777777" w:rsidR="002571D0" w:rsidRPr="00670C1B" w:rsidRDefault="002571D0" w:rsidP="005751BC">
      <w:pPr>
        <w:tabs>
          <w:tab w:val="left" w:pos="284"/>
        </w:tabs>
        <w:spacing w:after="0" w:line="276" w:lineRule="auto"/>
        <w:ind w:left="284"/>
        <w:jc w:val="both"/>
        <w:rPr>
          <w:rFonts w:ascii="Arial" w:eastAsia="Times New Roman" w:hAnsi="Arial" w:cs="Arial"/>
          <w:b/>
          <w:szCs w:val="24"/>
        </w:rPr>
      </w:pPr>
    </w:p>
    <w:p w14:paraId="208C2459" w14:textId="77777777" w:rsidR="006275B3" w:rsidRPr="005751BC" w:rsidRDefault="006275B3" w:rsidP="005751BC">
      <w:pPr>
        <w:tabs>
          <w:tab w:val="left" w:pos="284"/>
        </w:tabs>
        <w:spacing w:after="0" w:line="276" w:lineRule="auto"/>
        <w:ind w:left="284"/>
        <w:jc w:val="both"/>
        <w:rPr>
          <w:rFonts w:ascii="Arial" w:hAnsi="Arial" w:cs="Arial"/>
          <w:szCs w:val="24"/>
        </w:rPr>
      </w:pPr>
      <w:r w:rsidRPr="005751BC">
        <w:rPr>
          <w:rFonts w:ascii="Arial" w:eastAsia="Times New Roman" w:hAnsi="Arial" w:cs="Arial"/>
          <w:b/>
          <w:szCs w:val="24"/>
        </w:rPr>
        <w:t>Zadanie nr 7</w:t>
      </w:r>
      <w:r w:rsidRPr="005751BC">
        <w:rPr>
          <w:rFonts w:ascii="Arial" w:eastAsia="Times New Roman" w:hAnsi="Arial" w:cs="Arial"/>
          <w:szCs w:val="24"/>
        </w:rPr>
        <w:t xml:space="preserve"> - </w:t>
      </w:r>
      <w:r w:rsidRPr="005751BC">
        <w:rPr>
          <w:rFonts w:ascii="Arial" w:hAnsi="Arial" w:cs="Arial"/>
          <w:szCs w:val="24"/>
        </w:rPr>
        <w:t>Dostawa 1 szt. laptopa 14”:</w:t>
      </w:r>
    </w:p>
    <w:p w14:paraId="3B5B3C3B" w14:textId="7DB8A703" w:rsidR="006275B3" w:rsidRDefault="006275B3" w:rsidP="005751BC">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2FEC1A9F" w14:textId="0FC61B68" w:rsidR="00CC7D49" w:rsidRDefault="00CC7D49" w:rsidP="005751BC">
      <w:pPr>
        <w:tabs>
          <w:tab w:val="left" w:pos="284"/>
        </w:tabs>
        <w:spacing w:after="0" w:line="276" w:lineRule="auto"/>
        <w:ind w:left="284"/>
        <w:jc w:val="both"/>
        <w:rPr>
          <w:rFonts w:ascii="Arial" w:hAnsi="Arial" w:cs="Arial"/>
          <w:szCs w:val="24"/>
        </w:rPr>
      </w:pPr>
    </w:p>
    <w:p w14:paraId="7436E4E8" w14:textId="2EC8C964" w:rsidR="00CC7D49" w:rsidRPr="005751BC" w:rsidRDefault="00CC7D49" w:rsidP="00CC7D49">
      <w:pPr>
        <w:tabs>
          <w:tab w:val="left" w:pos="284"/>
        </w:tabs>
        <w:spacing w:after="0" w:line="276" w:lineRule="auto"/>
        <w:ind w:left="284"/>
        <w:jc w:val="both"/>
        <w:rPr>
          <w:rFonts w:ascii="Arial" w:hAnsi="Arial" w:cs="Arial"/>
          <w:szCs w:val="24"/>
        </w:rPr>
      </w:pPr>
      <w:r w:rsidRPr="005751BC">
        <w:rPr>
          <w:rFonts w:ascii="Arial" w:eastAsia="Times New Roman" w:hAnsi="Arial" w:cs="Arial"/>
          <w:b/>
          <w:szCs w:val="24"/>
        </w:rPr>
        <w:t xml:space="preserve">Zadanie nr </w:t>
      </w:r>
      <w:r>
        <w:rPr>
          <w:rFonts w:ascii="Arial" w:eastAsia="Times New Roman" w:hAnsi="Arial" w:cs="Arial"/>
          <w:b/>
          <w:szCs w:val="24"/>
        </w:rPr>
        <w:t>8</w:t>
      </w:r>
      <w:r w:rsidRPr="005751BC">
        <w:rPr>
          <w:rFonts w:ascii="Arial" w:eastAsia="Times New Roman" w:hAnsi="Arial" w:cs="Arial"/>
          <w:szCs w:val="24"/>
        </w:rPr>
        <w:t xml:space="preserve"> </w:t>
      </w:r>
      <w:r>
        <w:rPr>
          <w:rFonts w:ascii="Arial" w:eastAsia="Times New Roman" w:hAnsi="Arial" w:cs="Arial"/>
          <w:szCs w:val="24"/>
        </w:rPr>
        <w:t>–</w:t>
      </w:r>
      <w:r w:rsidRPr="005751BC">
        <w:rPr>
          <w:rFonts w:ascii="Arial" w:eastAsia="Times New Roman" w:hAnsi="Arial" w:cs="Arial"/>
          <w:szCs w:val="24"/>
        </w:rPr>
        <w:t xml:space="preserve"> </w:t>
      </w:r>
      <w:r>
        <w:rPr>
          <w:rFonts w:ascii="Arial" w:hAnsi="Arial" w:cs="Arial"/>
          <w:szCs w:val="24"/>
        </w:rPr>
        <w:t>Sieciowy serwer plików NAS</w:t>
      </w:r>
      <w:r w:rsidRPr="005751BC">
        <w:rPr>
          <w:rFonts w:ascii="Arial" w:hAnsi="Arial" w:cs="Arial"/>
          <w:szCs w:val="24"/>
        </w:rPr>
        <w:t>:</w:t>
      </w:r>
    </w:p>
    <w:p w14:paraId="78F89E40" w14:textId="67E2DE2A" w:rsidR="00CC7D49" w:rsidRDefault="00CC7D49" w:rsidP="00CC7D49">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0571CD20" w14:textId="0C06B8AA" w:rsidR="00CC7D49" w:rsidRDefault="00CC7D49" w:rsidP="00CC7D49">
      <w:pPr>
        <w:tabs>
          <w:tab w:val="left" w:pos="284"/>
        </w:tabs>
        <w:spacing w:after="0" w:line="276" w:lineRule="auto"/>
        <w:ind w:left="284"/>
        <w:jc w:val="both"/>
        <w:rPr>
          <w:rFonts w:ascii="Arial" w:hAnsi="Arial" w:cs="Arial"/>
          <w:szCs w:val="24"/>
        </w:rPr>
      </w:pPr>
      <w:r>
        <w:rPr>
          <w:rFonts w:ascii="Arial" w:hAnsi="Arial" w:cs="Arial"/>
          <w:szCs w:val="24"/>
        </w:rPr>
        <w:tab/>
        <w:t xml:space="preserve">Dyski </w:t>
      </w:r>
      <w:proofErr w:type="spellStart"/>
      <w:r>
        <w:rPr>
          <w:rFonts w:ascii="Arial" w:hAnsi="Arial" w:cs="Arial"/>
          <w:szCs w:val="24"/>
        </w:rPr>
        <w:t>SSD</w:t>
      </w:r>
      <w:proofErr w:type="spellEnd"/>
      <w:r>
        <w:rPr>
          <w:rFonts w:ascii="Arial" w:hAnsi="Arial" w:cs="Arial"/>
          <w:szCs w:val="24"/>
        </w:rPr>
        <w:t xml:space="preserve"> 2 </w:t>
      </w:r>
      <w:proofErr w:type="spellStart"/>
      <w:r>
        <w:rPr>
          <w:rFonts w:ascii="Arial" w:hAnsi="Arial" w:cs="Arial"/>
          <w:szCs w:val="24"/>
        </w:rPr>
        <w:t>szt</w:t>
      </w:r>
      <w:proofErr w:type="spellEnd"/>
      <w:r>
        <w:rPr>
          <w:rFonts w:ascii="Arial" w:hAnsi="Arial" w:cs="Arial"/>
          <w:szCs w:val="24"/>
        </w:rPr>
        <w:t>:</w:t>
      </w:r>
    </w:p>
    <w:p w14:paraId="0AD567FE" w14:textId="77777777" w:rsidR="00CC7D49" w:rsidRDefault="00CC7D49" w:rsidP="00CC7D49">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592D0812" w14:textId="77777777" w:rsidR="00CC7D49" w:rsidRDefault="00CC7D49" w:rsidP="00CC7D49">
      <w:pPr>
        <w:tabs>
          <w:tab w:val="left" w:pos="284"/>
        </w:tabs>
        <w:spacing w:after="0" w:line="276" w:lineRule="auto"/>
        <w:ind w:left="284"/>
        <w:jc w:val="both"/>
        <w:rPr>
          <w:rFonts w:ascii="Arial" w:hAnsi="Arial" w:cs="Arial"/>
          <w:szCs w:val="24"/>
        </w:rPr>
      </w:pPr>
      <w:r>
        <w:rPr>
          <w:rFonts w:ascii="Arial" w:hAnsi="Arial" w:cs="Arial"/>
          <w:szCs w:val="24"/>
        </w:rPr>
        <w:tab/>
        <w:t xml:space="preserve">Dyski </w:t>
      </w:r>
      <w:proofErr w:type="spellStart"/>
      <w:r>
        <w:rPr>
          <w:rFonts w:ascii="Arial" w:hAnsi="Arial" w:cs="Arial"/>
          <w:szCs w:val="24"/>
        </w:rPr>
        <w:t>HDD</w:t>
      </w:r>
      <w:proofErr w:type="spellEnd"/>
      <w:r>
        <w:rPr>
          <w:rFonts w:ascii="Arial" w:hAnsi="Arial" w:cs="Arial"/>
          <w:szCs w:val="24"/>
        </w:rPr>
        <w:t xml:space="preserve"> 4 </w:t>
      </w:r>
      <w:proofErr w:type="spellStart"/>
      <w:r>
        <w:rPr>
          <w:rFonts w:ascii="Arial" w:hAnsi="Arial" w:cs="Arial"/>
          <w:szCs w:val="24"/>
        </w:rPr>
        <w:t>szt</w:t>
      </w:r>
      <w:proofErr w:type="spellEnd"/>
      <w:r>
        <w:rPr>
          <w:rFonts w:ascii="Arial" w:hAnsi="Arial" w:cs="Arial"/>
          <w:szCs w:val="24"/>
        </w:rPr>
        <w:t>:</w:t>
      </w:r>
    </w:p>
    <w:p w14:paraId="2F9B7D12" w14:textId="77777777" w:rsidR="00CC7D49" w:rsidRDefault="00CC7D49" w:rsidP="00CC7D49">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3E162FDC" w14:textId="74DBF4C2" w:rsidR="00CC7D49" w:rsidRDefault="00CC7D49" w:rsidP="005751BC">
      <w:pPr>
        <w:tabs>
          <w:tab w:val="left" w:pos="284"/>
        </w:tabs>
        <w:spacing w:after="0" w:line="276" w:lineRule="auto"/>
        <w:ind w:left="284"/>
        <w:jc w:val="both"/>
        <w:rPr>
          <w:rFonts w:ascii="Arial" w:hAnsi="Arial" w:cs="Arial"/>
          <w:szCs w:val="24"/>
        </w:rPr>
      </w:pPr>
    </w:p>
    <w:p w14:paraId="66541594" w14:textId="4AA90F58" w:rsidR="00CC7D49" w:rsidRPr="005751BC" w:rsidRDefault="00CC7D49" w:rsidP="00CC7D49">
      <w:pPr>
        <w:tabs>
          <w:tab w:val="left" w:pos="284"/>
        </w:tabs>
        <w:spacing w:after="0" w:line="276" w:lineRule="auto"/>
        <w:ind w:left="284"/>
        <w:jc w:val="both"/>
        <w:rPr>
          <w:rFonts w:ascii="Arial" w:hAnsi="Arial" w:cs="Arial"/>
          <w:szCs w:val="24"/>
        </w:rPr>
      </w:pPr>
      <w:r w:rsidRPr="005751BC">
        <w:rPr>
          <w:rFonts w:ascii="Arial" w:eastAsia="Times New Roman" w:hAnsi="Arial" w:cs="Arial"/>
          <w:b/>
          <w:szCs w:val="24"/>
        </w:rPr>
        <w:t xml:space="preserve">Zadanie nr </w:t>
      </w:r>
      <w:r>
        <w:rPr>
          <w:rFonts w:ascii="Arial" w:eastAsia="Times New Roman" w:hAnsi="Arial" w:cs="Arial"/>
          <w:b/>
          <w:szCs w:val="24"/>
        </w:rPr>
        <w:t>9</w:t>
      </w:r>
      <w:r w:rsidRPr="005751BC">
        <w:rPr>
          <w:rFonts w:ascii="Arial" w:eastAsia="Times New Roman" w:hAnsi="Arial" w:cs="Arial"/>
          <w:szCs w:val="24"/>
        </w:rPr>
        <w:t xml:space="preserve"> </w:t>
      </w:r>
      <w:r>
        <w:rPr>
          <w:rFonts w:ascii="Arial" w:eastAsia="Times New Roman" w:hAnsi="Arial" w:cs="Arial"/>
          <w:szCs w:val="24"/>
        </w:rPr>
        <w:t>–</w:t>
      </w:r>
      <w:r w:rsidRPr="005751BC">
        <w:rPr>
          <w:rFonts w:ascii="Arial" w:eastAsia="Times New Roman" w:hAnsi="Arial" w:cs="Arial"/>
          <w:szCs w:val="24"/>
        </w:rPr>
        <w:t xml:space="preserve"> </w:t>
      </w:r>
      <w:r>
        <w:rPr>
          <w:rFonts w:ascii="Arial" w:hAnsi="Arial" w:cs="Arial"/>
          <w:szCs w:val="24"/>
        </w:rPr>
        <w:t>Mobilna wysokowydajna stacja robocza</w:t>
      </w:r>
      <w:r w:rsidRPr="005751BC">
        <w:rPr>
          <w:rFonts w:ascii="Arial" w:hAnsi="Arial" w:cs="Arial"/>
          <w:szCs w:val="24"/>
        </w:rPr>
        <w:t>:</w:t>
      </w:r>
    </w:p>
    <w:p w14:paraId="42CCC11B" w14:textId="77777777" w:rsidR="00CC7D49" w:rsidRPr="005751BC" w:rsidRDefault="00CC7D49" w:rsidP="00CC7D49">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3549ABE4" w14:textId="3D5E8351" w:rsidR="00CC7D49" w:rsidRDefault="00CC7D49" w:rsidP="005751BC">
      <w:pPr>
        <w:tabs>
          <w:tab w:val="left" w:pos="284"/>
        </w:tabs>
        <w:spacing w:after="0" w:line="276" w:lineRule="auto"/>
        <w:ind w:left="284"/>
        <w:jc w:val="both"/>
        <w:rPr>
          <w:rFonts w:ascii="Arial" w:hAnsi="Arial" w:cs="Arial"/>
          <w:szCs w:val="24"/>
        </w:rPr>
      </w:pPr>
      <w:r>
        <w:rPr>
          <w:rFonts w:ascii="Arial" w:hAnsi="Arial" w:cs="Arial"/>
          <w:szCs w:val="24"/>
        </w:rPr>
        <w:tab/>
        <w:t>Stacja dokująca:</w:t>
      </w:r>
    </w:p>
    <w:p w14:paraId="5AF28E64" w14:textId="77777777" w:rsidR="00CC7D49" w:rsidRDefault="00CC7D49" w:rsidP="00CC7D49">
      <w:pPr>
        <w:tabs>
          <w:tab w:val="left" w:pos="284"/>
        </w:tabs>
        <w:spacing w:after="0" w:line="276" w:lineRule="auto"/>
        <w:ind w:left="284"/>
        <w:jc w:val="both"/>
        <w:rPr>
          <w:rFonts w:ascii="Arial" w:hAnsi="Arial" w:cs="Arial"/>
          <w:szCs w:val="24"/>
        </w:rPr>
      </w:pPr>
      <w:r w:rsidRPr="005751BC">
        <w:rPr>
          <w:rFonts w:ascii="Arial" w:hAnsi="Arial" w:cs="Arial"/>
          <w:szCs w:val="24"/>
        </w:rPr>
        <w:t>model – ………………………, producent – …………………………,</w:t>
      </w:r>
    </w:p>
    <w:p w14:paraId="36226B5E" w14:textId="77777777" w:rsidR="005751BC" w:rsidRPr="005751BC" w:rsidRDefault="005751BC" w:rsidP="005751BC">
      <w:pPr>
        <w:tabs>
          <w:tab w:val="left" w:pos="284"/>
        </w:tabs>
        <w:spacing w:after="0" w:line="276" w:lineRule="auto"/>
        <w:ind w:left="284"/>
        <w:jc w:val="both"/>
        <w:rPr>
          <w:rFonts w:ascii="Arial" w:hAnsi="Arial" w:cs="Arial"/>
          <w:szCs w:val="24"/>
        </w:rPr>
      </w:pPr>
    </w:p>
    <w:p w14:paraId="5E7AADA8" w14:textId="77777777" w:rsidR="00AE03FB" w:rsidRPr="005751BC" w:rsidRDefault="00AE03FB" w:rsidP="005751BC">
      <w:pPr>
        <w:pStyle w:val="Tekstpodstawowy"/>
        <w:spacing w:before="120" w:line="276" w:lineRule="auto"/>
        <w:rPr>
          <w:rFonts w:ascii="Arial" w:eastAsia="Times New Roman" w:hAnsi="Arial" w:cs="Arial"/>
          <w:szCs w:val="24"/>
        </w:rPr>
      </w:pPr>
      <w:r w:rsidRPr="005751BC">
        <w:rPr>
          <w:rFonts w:ascii="Arial" w:hAnsi="Arial" w:cs="Arial"/>
          <w:szCs w:val="24"/>
        </w:rPr>
        <w:t>wraz z oprogramowaniem, instrukcjami obsługi w języku polskim, wyposażeniem</w:t>
      </w:r>
      <w:r w:rsidRPr="005751BC">
        <w:rPr>
          <w:rFonts w:ascii="Arial" w:hAnsi="Arial" w:cs="Arial"/>
          <w:bCs/>
          <w:szCs w:val="24"/>
        </w:rPr>
        <w:t xml:space="preserve"> o parametrach technicznych określonych w ofercie Wykonawcy.</w:t>
      </w:r>
    </w:p>
    <w:p w14:paraId="2364E02C" w14:textId="77777777" w:rsidR="00AE03FB" w:rsidRPr="005751BC" w:rsidRDefault="00AE03FB" w:rsidP="005751BC">
      <w:pPr>
        <w:spacing w:after="0" w:line="276" w:lineRule="auto"/>
        <w:ind w:left="284"/>
        <w:jc w:val="both"/>
        <w:rPr>
          <w:rFonts w:ascii="Arial" w:eastAsia="Times New Roman" w:hAnsi="Arial" w:cs="Arial"/>
          <w:szCs w:val="24"/>
        </w:rPr>
      </w:pPr>
    </w:p>
    <w:p w14:paraId="6FF8BF2A" w14:textId="77777777" w:rsidR="00AE03FB" w:rsidRPr="005751BC" w:rsidRDefault="00AE03FB" w:rsidP="005751BC">
      <w:pPr>
        <w:numPr>
          <w:ilvl w:val="0"/>
          <w:numId w:val="1"/>
        </w:numPr>
        <w:tabs>
          <w:tab w:val="left" w:pos="284"/>
        </w:tabs>
        <w:spacing w:after="0" w:line="276" w:lineRule="auto"/>
        <w:ind w:left="284" w:hanging="284"/>
        <w:jc w:val="both"/>
        <w:rPr>
          <w:rFonts w:ascii="Arial" w:hAnsi="Arial" w:cs="Arial"/>
          <w:szCs w:val="24"/>
        </w:rPr>
      </w:pPr>
      <w:r w:rsidRPr="005751BC">
        <w:rPr>
          <w:rFonts w:ascii="Arial" w:hAnsi="Arial" w:cs="Arial"/>
          <w:szCs w:val="24"/>
        </w:rPr>
        <w:t>Wykonawca oświadcza, że dostarczy sprzęt</w:t>
      </w:r>
      <w:r w:rsidR="004D7CC1" w:rsidRPr="005751BC">
        <w:rPr>
          <w:rFonts w:ascii="Arial" w:hAnsi="Arial" w:cs="Arial"/>
          <w:szCs w:val="24"/>
        </w:rPr>
        <w:t xml:space="preserve"> </w:t>
      </w:r>
      <w:r w:rsidRPr="005751BC">
        <w:rPr>
          <w:rFonts w:ascii="Arial" w:hAnsi="Arial" w:cs="Arial"/>
          <w:szCs w:val="24"/>
        </w:rPr>
        <w:t>stanowiący przedmiot niniejszej umowy jest fabrycznie nowy, nieużywany, niefabrykowany, nieregenerowany, kompletny, sprawny techniczne.</w:t>
      </w:r>
    </w:p>
    <w:p w14:paraId="34CA9D87" w14:textId="77777777" w:rsidR="00AE03FB" w:rsidRPr="005751BC" w:rsidRDefault="00AE03FB" w:rsidP="005751BC">
      <w:pPr>
        <w:numPr>
          <w:ilvl w:val="0"/>
          <w:numId w:val="1"/>
        </w:numPr>
        <w:tabs>
          <w:tab w:val="left" w:pos="284"/>
        </w:tabs>
        <w:spacing w:after="0" w:line="276" w:lineRule="auto"/>
        <w:ind w:left="284" w:hanging="284"/>
        <w:jc w:val="both"/>
        <w:rPr>
          <w:rFonts w:ascii="Arial" w:eastAsia="Times New Roman" w:hAnsi="Arial" w:cs="Arial"/>
          <w:iCs/>
          <w:szCs w:val="24"/>
        </w:rPr>
      </w:pPr>
      <w:r w:rsidRPr="005751BC">
        <w:rPr>
          <w:rFonts w:ascii="Arial" w:hAnsi="Arial" w:cs="Arial"/>
          <w:szCs w:val="24"/>
        </w:rPr>
        <w:t>Wykonawca oświadcza, że przedmiot umowy nie jest obciążony żadnymi prawami osób trzecich.</w:t>
      </w:r>
    </w:p>
    <w:p w14:paraId="5C0A13D7" w14:textId="77777777" w:rsidR="00AE03FB" w:rsidRPr="005751BC" w:rsidRDefault="00AE03FB" w:rsidP="005751BC">
      <w:pPr>
        <w:widowControl w:val="0"/>
        <w:numPr>
          <w:ilvl w:val="0"/>
          <w:numId w:val="1"/>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iCs/>
          <w:szCs w:val="24"/>
        </w:rPr>
        <w:t>Dostarczone urządzenia winny być wyprodukowane nie wcześniej niż w II połowie 2020</w:t>
      </w:r>
      <w:r w:rsidR="005751BC">
        <w:rPr>
          <w:rFonts w:ascii="Arial" w:eastAsia="Times New Roman" w:hAnsi="Arial" w:cs="Arial"/>
          <w:iCs/>
          <w:szCs w:val="24"/>
        </w:rPr>
        <w:t> </w:t>
      </w:r>
      <w:r w:rsidRPr="005751BC">
        <w:rPr>
          <w:rFonts w:ascii="Arial" w:eastAsia="Times New Roman" w:hAnsi="Arial" w:cs="Arial"/>
          <w:iCs/>
          <w:szCs w:val="24"/>
        </w:rPr>
        <w:t>r.</w:t>
      </w:r>
    </w:p>
    <w:p w14:paraId="09A80A1B" w14:textId="77777777" w:rsidR="00AE03FB" w:rsidRPr="005751BC" w:rsidRDefault="00AE03FB" w:rsidP="005751BC">
      <w:pPr>
        <w:spacing w:after="0" w:line="276" w:lineRule="auto"/>
        <w:ind w:left="284" w:hanging="426"/>
        <w:jc w:val="center"/>
        <w:rPr>
          <w:rFonts w:ascii="Arial" w:eastAsia="Times New Roman" w:hAnsi="Arial" w:cs="Arial"/>
          <w:b/>
          <w:bCs/>
          <w:szCs w:val="24"/>
        </w:rPr>
      </w:pPr>
      <w:r w:rsidRPr="005751BC">
        <w:rPr>
          <w:rFonts w:ascii="Arial" w:eastAsia="Times New Roman" w:hAnsi="Arial" w:cs="Arial"/>
          <w:b/>
          <w:bCs/>
          <w:szCs w:val="24"/>
        </w:rPr>
        <w:t>§ 3</w:t>
      </w:r>
    </w:p>
    <w:p w14:paraId="0E986FF9" w14:textId="77777777" w:rsidR="00AE03FB" w:rsidRPr="005751BC" w:rsidRDefault="00AE03FB" w:rsidP="009B77D8">
      <w:pPr>
        <w:spacing w:after="120" w:line="276" w:lineRule="auto"/>
        <w:ind w:left="283" w:hanging="425"/>
        <w:jc w:val="center"/>
        <w:rPr>
          <w:rFonts w:ascii="Arial" w:eastAsia="Times New Roman" w:hAnsi="Arial" w:cs="Arial"/>
          <w:b/>
          <w:bCs/>
          <w:szCs w:val="24"/>
        </w:rPr>
      </w:pPr>
      <w:r w:rsidRPr="005751BC">
        <w:rPr>
          <w:rFonts w:ascii="Arial" w:eastAsia="Times New Roman" w:hAnsi="Arial" w:cs="Arial"/>
          <w:b/>
          <w:bCs/>
          <w:szCs w:val="24"/>
        </w:rPr>
        <w:t>Sposób realizacji umowy i miejsce dostawy</w:t>
      </w:r>
    </w:p>
    <w:p w14:paraId="090C65D9" w14:textId="77777777"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hAnsi="Arial" w:cs="Arial"/>
          <w:szCs w:val="24"/>
        </w:rPr>
        <w:t>Wykonawca zobowiązuje się dostarczyć na swój koszt i ryzyko przedmiot umowy odpowiednio opakowany i oznaczony, zgodnie z obowiązującymi w Rzeczypospolitej Polskiej przepisami.</w:t>
      </w:r>
    </w:p>
    <w:p w14:paraId="3BABE6C3" w14:textId="77777777" w:rsidR="004D7CC1" w:rsidRPr="005751BC" w:rsidRDefault="00AE03FB" w:rsidP="005751BC">
      <w:pPr>
        <w:numPr>
          <w:ilvl w:val="0"/>
          <w:numId w:val="3"/>
        </w:numPr>
        <w:spacing w:after="0" w:line="276" w:lineRule="auto"/>
        <w:ind w:left="284" w:hanging="426"/>
        <w:jc w:val="both"/>
        <w:rPr>
          <w:rFonts w:ascii="Arial" w:hAnsi="Arial" w:cs="Arial"/>
          <w:szCs w:val="24"/>
        </w:rPr>
      </w:pPr>
      <w:r w:rsidRPr="005751BC">
        <w:rPr>
          <w:rFonts w:ascii="Arial" w:eastAsia="Times New Roman" w:hAnsi="Arial" w:cs="Arial"/>
          <w:szCs w:val="24"/>
        </w:rPr>
        <w:t>Wykonawca zobowiązany jest do dostarczenia przedmiotu umowy do</w:t>
      </w:r>
      <w:r w:rsidR="004D7CC1" w:rsidRPr="005751BC">
        <w:rPr>
          <w:rFonts w:ascii="Arial" w:eastAsia="Times New Roman" w:hAnsi="Arial" w:cs="Arial"/>
          <w:szCs w:val="24"/>
        </w:rPr>
        <w:t>:</w:t>
      </w:r>
      <w:r w:rsidRPr="005751BC">
        <w:rPr>
          <w:rFonts w:ascii="Arial" w:eastAsia="Times New Roman" w:hAnsi="Arial" w:cs="Arial"/>
          <w:bCs/>
          <w:iCs/>
          <w:szCs w:val="24"/>
        </w:rPr>
        <w:t xml:space="preserve"> </w:t>
      </w:r>
    </w:p>
    <w:p w14:paraId="12A4FE9F" w14:textId="47880696" w:rsidR="005751BC" w:rsidRDefault="004D7CC1" w:rsidP="005751BC">
      <w:pPr>
        <w:spacing w:after="0" w:line="276" w:lineRule="auto"/>
        <w:ind w:left="284"/>
        <w:jc w:val="both"/>
        <w:rPr>
          <w:rFonts w:ascii="Arial" w:hAnsi="Arial" w:cs="Arial"/>
          <w:szCs w:val="24"/>
        </w:rPr>
      </w:pPr>
      <w:r w:rsidRPr="005751BC">
        <w:rPr>
          <w:rFonts w:ascii="Arial" w:hAnsi="Arial" w:cs="Arial"/>
          <w:b/>
          <w:szCs w:val="24"/>
        </w:rPr>
        <w:t>Zadanie 6</w:t>
      </w:r>
      <w:r w:rsidRPr="005751BC">
        <w:rPr>
          <w:rFonts w:ascii="Arial" w:hAnsi="Arial" w:cs="Arial"/>
          <w:szCs w:val="24"/>
        </w:rPr>
        <w:t>: Wydział Mechaniczny, Katedra Informatyki Stosowanej, Politechnika Krakowska al. Jana Pawła II 37, 31-864 Kraków</w:t>
      </w:r>
      <w:r w:rsidR="005751BC" w:rsidRPr="005751BC">
        <w:rPr>
          <w:rFonts w:ascii="Arial" w:hAnsi="Arial" w:cs="Arial"/>
          <w:szCs w:val="24"/>
        </w:rPr>
        <w:t>;</w:t>
      </w:r>
    </w:p>
    <w:p w14:paraId="487183E8" w14:textId="4DFD87C1" w:rsidR="00530D87" w:rsidRDefault="00530D87" w:rsidP="005751BC">
      <w:pPr>
        <w:spacing w:after="0" w:line="276" w:lineRule="auto"/>
        <w:ind w:left="284"/>
        <w:jc w:val="both"/>
        <w:rPr>
          <w:rFonts w:ascii="Arial" w:hAnsi="Arial" w:cs="Arial"/>
          <w:szCs w:val="24"/>
        </w:rPr>
      </w:pPr>
      <w:r>
        <w:rPr>
          <w:rFonts w:ascii="Arial" w:hAnsi="Arial" w:cs="Arial"/>
          <w:b/>
          <w:szCs w:val="24"/>
        </w:rPr>
        <w:t>Za</w:t>
      </w:r>
      <w:r w:rsidRPr="005751BC">
        <w:rPr>
          <w:rFonts w:ascii="Arial" w:hAnsi="Arial" w:cs="Arial"/>
          <w:b/>
          <w:szCs w:val="24"/>
        </w:rPr>
        <w:t xml:space="preserve">danie </w:t>
      </w:r>
      <w:r>
        <w:rPr>
          <w:rFonts w:ascii="Arial" w:hAnsi="Arial" w:cs="Arial"/>
          <w:b/>
          <w:szCs w:val="24"/>
        </w:rPr>
        <w:t>7</w:t>
      </w:r>
      <w:r w:rsidRPr="005751BC">
        <w:rPr>
          <w:rFonts w:ascii="Arial" w:hAnsi="Arial" w:cs="Arial"/>
          <w:szCs w:val="24"/>
        </w:rPr>
        <w:t>:</w:t>
      </w:r>
      <w:r>
        <w:rPr>
          <w:rFonts w:ascii="Arial" w:hAnsi="Arial" w:cs="Arial"/>
          <w:szCs w:val="24"/>
        </w:rPr>
        <w:t xml:space="preserve"> </w:t>
      </w:r>
      <w:r w:rsidR="00C4228E" w:rsidRPr="005751BC">
        <w:rPr>
          <w:rFonts w:ascii="Arial" w:hAnsi="Arial" w:cs="Arial"/>
          <w:szCs w:val="24"/>
        </w:rPr>
        <w:t>Magazyn Główny Politechniki Krakowskiej, ul. Warszawska 24, 31-155 Kraków</w:t>
      </w:r>
      <w:r w:rsidR="00CC7D49">
        <w:rPr>
          <w:rFonts w:ascii="Arial" w:hAnsi="Arial" w:cs="Arial"/>
          <w:szCs w:val="24"/>
        </w:rPr>
        <w:t>;</w:t>
      </w:r>
    </w:p>
    <w:p w14:paraId="596CC803" w14:textId="21B4AC32" w:rsidR="00CC7D49" w:rsidRDefault="00CC7D49" w:rsidP="005751BC">
      <w:pPr>
        <w:spacing w:after="0" w:line="276" w:lineRule="auto"/>
        <w:ind w:left="284"/>
        <w:jc w:val="both"/>
        <w:rPr>
          <w:rFonts w:ascii="Arial" w:hAnsi="Arial" w:cs="Arial"/>
          <w:b/>
          <w:szCs w:val="24"/>
        </w:rPr>
      </w:pPr>
      <w:r>
        <w:rPr>
          <w:rFonts w:ascii="Arial" w:hAnsi="Arial" w:cs="Arial"/>
          <w:b/>
          <w:szCs w:val="24"/>
        </w:rPr>
        <w:lastRenderedPageBreak/>
        <w:t>Za</w:t>
      </w:r>
      <w:r w:rsidRPr="005751BC">
        <w:rPr>
          <w:rFonts w:ascii="Arial" w:hAnsi="Arial" w:cs="Arial"/>
          <w:b/>
          <w:szCs w:val="24"/>
        </w:rPr>
        <w:t xml:space="preserve">danie </w:t>
      </w:r>
      <w:r>
        <w:rPr>
          <w:rFonts w:ascii="Arial" w:hAnsi="Arial" w:cs="Arial"/>
          <w:b/>
          <w:szCs w:val="24"/>
        </w:rPr>
        <w:t>8</w:t>
      </w:r>
      <w:r w:rsidRPr="005751BC">
        <w:rPr>
          <w:rFonts w:ascii="Arial" w:hAnsi="Arial" w:cs="Arial"/>
          <w:szCs w:val="24"/>
        </w:rPr>
        <w:t>:</w:t>
      </w:r>
      <w:r>
        <w:rPr>
          <w:rFonts w:ascii="Arial" w:hAnsi="Arial" w:cs="Arial"/>
          <w:szCs w:val="24"/>
        </w:rPr>
        <w:t xml:space="preserve"> </w:t>
      </w:r>
      <w:r w:rsidRPr="00CC7D49">
        <w:rPr>
          <w:rFonts w:ascii="Arial" w:hAnsi="Arial" w:cs="Arial"/>
          <w:szCs w:val="24"/>
          <w:highlight w:val="yellow"/>
        </w:rPr>
        <w:t>Magazyn Główny Politechniki Krakowskiej, ul. Warszawska 24, 31-155 Kraków</w:t>
      </w:r>
      <w:r w:rsidRPr="00CC7D49">
        <w:rPr>
          <w:rFonts w:ascii="Arial" w:hAnsi="Arial" w:cs="Arial"/>
          <w:b/>
          <w:szCs w:val="24"/>
          <w:highlight w:val="yellow"/>
        </w:rPr>
        <w:t>;</w:t>
      </w:r>
    </w:p>
    <w:p w14:paraId="124DDA79" w14:textId="5CE331EA" w:rsidR="00CC7D49" w:rsidRPr="005751BC" w:rsidRDefault="00CC7D49" w:rsidP="005751BC">
      <w:pPr>
        <w:spacing w:after="0" w:line="276" w:lineRule="auto"/>
        <w:ind w:left="284"/>
        <w:jc w:val="both"/>
        <w:rPr>
          <w:rFonts w:ascii="Arial" w:hAnsi="Arial" w:cs="Arial"/>
          <w:szCs w:val="24"/>
        </w:rPr>
      </w:pPr>
      <w:r>
        <w:rPr>
          <w:rFonts w:ascii="Arial" w:hAnsi="Arial" w:cs="Arial"/>
          <w:b/>
          <w:szCs w:val="24"/>
        </w:rPr>
        <w:t>Za</w:t>
      </w:r>
      <w:r w:rsidRPr="005751BC">
        <w:rPr>
          <w:rFonts w:ascii="Arial" w:hAnsi="Arial" w:cs="Arial"/>
          <w:b/>
          <w:szCs w:val="24"/>
        </w:rPr>
        <w:t xml:space="preserve">danie </w:t>
      </w:r>
      <w:r>
        <w:rPr>
          <w:rFonts w:ascii="Arial" w:hAnsi="Arial" w:cs="Arial"/>
          <w:b/>
          <w:szCs w:val="24"/>
        </w:rPr>
        <w:t>9</w:t>
      </w:r>
      <w:r w:rsidRPr="005751BC">
        <w:rPr>
          <w:rFonts w:ascii="Arial" w:hAnsi="Arial" w:cs="Arial"/>
          <w:szCs w:val="24"/>
        </w:rPr>
        <w:t>:</w:t>
      </w:r>
      <w:r>
        <w:rPr>
          <w:rFonts w:ascii="Arial" w:hAnsi="Arial" w:cs="Arial"/>
          <w:szCs w:val="24"/>
        </w:rPr>
        <w:t xml:space="preserve"> </w:t>
      </w:r>
      <w:r w:rsidRPr="00CC7D49">
        <w:rPr>
          <w:rFonts w:ascii="Arial" w:hAnsi="Arial" w:cs="Arial"/>
          <w:szCs w:val="24"/>
          <w:highlight w:val="yellow"/>
        </w:rPr>
        <w:t>Magazyn Główny Politechniki Krakowskiej, ul. Warszawska 24, 31-155 Kraków.</w:t>
      </w:r>
    </w:p>
    <w:p w14:paraId="5A8FF6A6" w14:textId="77777777"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hAnsi="Arial" w:cs="Arial"/>
          <w:szCs w:val="24"/>
        </w:rPr>
        <w:t xml:space="preserve">Przedmiot umowy może być dostarczony do wskazanego w ust. </w:t>
      </w:r>
      <w:r w:rsidR="00727252">
        <w:rPr>
          <w:rFonts w:ascii="Arial" w:hAnsi="Arial" w:cs="Arial"/>
          <w:szCs w:val="24"/>
        </w:rPr>
        <w:t>2</w:t>
      </w:r>
      <w:r w:rsidRPr="005751BC">
        <w:rPr>
          <w:rFonts w:ascii="Arial" w:hAnsi="Arial" w:cs="Arial"/>
          <w:szCs w:val="24"/>
        </w:rPr>
        <w:t xml:space="preserve"> miejsca odbioru wyłącznie w dni robocze tygodnia, tj. od poniedziałku do piątku, w godzinach od. 9:00 do 13:00.</w:t>
      </w:r>
    </w:p>
    <w:p w14:paraId="5FF61452" w14:textId="77777777"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Osobą odpowiedzialną za realizację przedmiotu umowy ze strony Zamawiającego, jest: Pan/Pani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tel. ………………………..………, e-mail ………..………………………………..</w:t>
      </w:r>
    </w:p>
    <w:p w14:paraId="014F731C" w14:textId="77777777" w:rsidR="00C4228E" w:rsidRDefault="00AE03FB" w:rsidP="005751BC">
      <w:pPr>
        <w:numPr>
          <w:ilvl w:val="0"/>
          <w:numId w:val="3"/>
        </w:numPr>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Osobą odpowiedzialną za realizację przedmiotu umowy ze strony Wykonawcy, </w:t>
      </w:r>
    </w:p>
    <w:p w14:paraId="7E767BB5" w14:textId="53D0F081" w:rsidR="00AE03FB" w:rsidRDefault="00C4228E" w:rsidP="00C4228E">
      <w:pPr>
        <w:spacing w:after="0" w:line="276" w:lineRule="auto"/>
        <w:ind w:left="284"/>
        <w:jc w:val="both"/>
        <w:rPr>
          <w:rFonts w:ascii="Arial" w:eastAsia="Times New Roman" w:hAnsi="Arial" w:cs="Arial"/>
          <w:szCs w:val="24"/>
        </w:rPr>
      </w:pPr>
      <w:r>
        <w:rPr>
          <w:rFonts w:ascii="Arial" w:eastAsia="Times New Roman" w:hAnsi="Arial" w:cs="Arial"/>
          <w:szCs w:val="24"/>
        </w:rPr>
        <w:t xml:space="preserve">w zakresie </w:t>
      </w:r>
      <w:r w:rsidRPr="00C4228E">
        <w:rPr>
          <w:rFonts w:ascii="Arial" w:eastAsia="Times New Roman" w:hAnsi="Arial" w:cs="Arial"/>
          <w:b/>
          <w:szCs w:val="24"/>
        </w:rPr>
        <w:t>zadania 6</w:t>
      </w:r>
      <w:r>
        <w:rPr>
          <w:rFonts w:ascii="Arial" w:eastAsia="Times New Roman" w:hAnsi="Arial" w:cs="Arial"/>
          <w:szCs w:val="24"/>
        </w:rPr>
        <w:t xml:space="preserve"> </w:t>
      </w:r>
      <w:r w:rsidR="00AE03FB" w:rsidRPr="005751BC">
        <w:rPr>
          <w:rFonts w:ascii="Arial" w:eastAsia="Times New Roman" w:hAnsi="Arial" w:cs="Arial"/>
          <w:szCs w:val="24"/>
        </w:rPr>
        <w:t>jest Pan/Pani ………………………………………</w:t>
      </w:r>
      <w:proofErr w:type="gramStart"/>
      <w:r w:rsidR="00AE03FB" w:rsidRPr="005751BC">
        <w:rPr>
          <w:rFonts w:ascii="Arial" w:eastAsia="Times New Roman" w:hAnsi="Arial" w:cs="Arial"/>
          <w:szCs w:val="24"/>
        </w:rPr>
        <w:t>…....</w:t>
      </w:r>
      <w:proofErr w:type="gramEnd"/>
      <w:r w:rsidR="00AE03FB" w:rsidRPr="005751BC">
        <w:rPr>
          <w:rFonts w:ascii="Arial" w:eastAsia="Times New Roman" w:hAnsi="Arial" w:cs="Arial"/>
          <w:szCs w:val="24"/>
        </w:rPr>
        <w:t>, tel. ………………………..………, e-mail ………..…………………………….</w:t>
      </w:r>
      <w:r>
        <w:rPr>
          <w:rFonts w:ascii="Arial" w:eastAsia="Times New Roman" w:hAnsi="Arial" w:cs="Arial"/>
          <w:szCs w:val="24"/>
        </w:rPr>
        <w:t>;</w:t>
      </w:r>
    </w:p>
    <w:p w14:paraId="5EFCB923" w14:textId="051E8971" w:rsidR="00C4228E" w:rsidRDefault="00C4228E" w:rsidP="00C4228E">
      <w:pPr>
        <w:spacing w:after="0" w:line="276" w:lineRule="auto"/>
        <w:ind w:left="284"/>
        <w:jc w:val="both"/>
        <w:rPr>
          <w:rFonts w:ascii="Arial" w:eastAsia="Times New Roman" w:hAnsi="Arial" w:cs="Arial"/>
          <w:szCs w:val="24"/>
        </w:rPr>
      </w:pPr>
      <w:r>
        <w:rPr>
          <w:rFonts w:ascii="Arial" w:eastAsia="Times New Roman" w:hAnsi="Arial" w:cs="Arial"/>
          <w:szCs w:val="24"/>
        </w:rPr>
        <w:t xml:space="preserve">w zakresie </w:t>
      </w:r>
      <w:r w:rsidRPr="00C4228E">
        <w:rPr>
          <w:rFonts w:ascii="Arial" w:eastAsia="Times New Roman" w:hAnsi="Arial" w:cs="Arial"/>
          <w:b/>
          <w:szCs w:val="24"/>
        </w:rPr>
        <w:t>zadania 7</w:t>
      </w:r>
      <w:r>
        <w:rPr>
          <w:rFonts w:ascii="Arial" w:eastAsia="Times New Roman" w:hAnsi="Arial" w:cs="Arial"/>
          <w:szCs w:val="24"/>
        </w:rPr>
        <w:t xml:space="preserve"> </w:t>
      </w:r>
      <w:r w:rsidRPr="005751BC">
        <w:rPr>
          <w:rFonts w:ascii="Arial" w:eastAsia="Times New Roman" w:hAnsi="Arial" w:cs="Arial"/>
          <w:szCs w:val="24"/>
        </w:rPr>
        <w:t>jest Pan/Pani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tel. ………………………..………, e-mail ………..…………………………….</w:t>
      </w:r>
      <w:r>
        <w:rPr>
          <w:rFonts w:ascii="Arial" w:eastAsia="Times New Roman" w:hAnsi="Arial" w:cs="Arial"/>
          <w:szCs w:val="24"/>
        </w:rPr>
        <w:t xml:space="preserve"> </w:t>
      </w:r>
      <w:r w:rsidR="00CC7D49">
        <w:rPr>
          <w:rFonts w:ascii="Arial" w:eastAsia="Times New Roman" w:hAnsi="Arial" w:cs="Arial"/>
          <w:szCs w:val="24"/>
        </w:rPr>
        <w:t>;</w:t>
      </w:r>
    </w:p>
    <w:p w14:paraId="4E6A79F8" w14:textId="2417C04F" w:rsidR="00CC7D49" w:rsidRPr="005751BC" w:rsidRDefault="00CC7D49" w:rsidP="00CC7D49">
      <w:pPr>
        <w:spacing w:after="0" w:line="276" w:lineRule="auto"/>
        <w:ind w:left="284"/>
        <w:jc w:val="both"/>
        <w:rPr>
          <w:rFonts w:ascii="Arial" w:eastAsia="Times New Roman" w:hAnsi="Arial" w:cs="Arial"/>
          <w:szCs w:val="24"/>
        </w:rPr>
      </w:pPr>
      <w:r>
        <w:rPr>
          <w:rFonts w:ascii="Arial" w:eastAsia="Times New Roman" w:hAnsi="Arial" w:cs="Arial"/>
          <w:szCs w:val="24"/>
        </w:rPr>
        <w:t xml:space="preserve">w zakresie </w:t>
      </w:r>
      <w:r w:rsidRPr="00C4228E">
        <w:rPr>
          <w:rFonts w:ascii="Arial" w:eastAsia="Times New Roman" w:hAnsi="Arial" w:cs="Arial"/>
          <w:b/>
          <w:szCs w:val="24"/>
        </w:rPr>
        <w:t xml:space="preserve">zadania </w:t>
      </w:r>
      <w:r>
        <w:rPr>
          <w:rFonts w:ascii="Arial" w:eastAsia="Times New Roman" w:hAnsi="Arial" w:cs="Arial"/>
          <w:b/>
          <w:szCs w:val="24"/>
        </w:rPr>
        <w:t>8</w:t>
      </w:r>
      <w:r>
        <w:rPr>
          <w:rFonts w:ascii="Arial" w:eastAsia="Times New Roman" w:hAnsi="Arial" w:cs="Arial"/>
          <w:szCs w:val="24"/>
        </w:rPr>
        <w:t xml:space="preserve"> </w:t>
      </w:r>
      <w:r w:rsidRPr="005751BC">
        <w:rPr>
          <w:rFonts w:ascii="Arial" w:eastAsia="Times New Roman" w:hAnsi="Arial" w:cs="Arial"/>
          <w:szCs w:val="24"/>
        </w:rPr>
        <w:t>jest Pan/Pani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tel. ………………………..………, e-mail ………..…………………………….</w:t>
      </w:r>
      <w:r>
        <w:rPr>
          <w:rFonts w:ascii="Arial" w:eastAsia="Times New Roman" w:hAnsi="Arial" w:cs="Arial"/>
          <w:szCs w:val="24"/>
        </w:rPr>
        <w:t xml:space="preserve"> ;</w:t>
      </w:r>
    </w:p>
    <w:p w14:paraId="65D5F9D4" w14:textId="2816CB40" w:rsidR="00CC7D49" w:rsidRPr="005751BC" w:rsidRDefault="00CC7D49" w:rsidP="00CC7D49">
      <w:pPr>
        <w:spacing w:after="0" w:line="276" w:lineRule="auto"/>
        <w:ind w:left="284"/>
        <w:jc w:val="both"/>
        <w:rPr>
          <w:rFonts w:ascii="Arial" w:eastAsia="Times New Roman" w:hAnsi="Arial" w:cs="Arial"/>
          <w:szCs w:val="24"/>
        </w:rPr>
      </w:pPr>
      <w:r>
        <w:rPr>
          <w:rFonts w:ascii="Arial" w:eastAsia="Times New Roman" w:hAnsi="Arial" w:cs="Arial"/>
          <w:szCs w:val="24"/>
        </w:rPr>
        <w:t xml:space="preserve">w zakresie </w:t>
      </w:r>
      <w:r w:rsidRPr="00C4228E">
        <w:rPr>
          <w:rFonts w:ascii="Arial" w:eastAsia="Times New Roman" w:hAnsi="Arial" w:cs="Arial"/>
          <w:b/>
          <w:szCs w:val="24"/>
        </w:rPr>
        <w:t xml:space="preserve">zadania </w:t>
      </w:r>
      <w:r>
        <w:rPr>
          <w:rFonts w:ascii="Arial" w:eastAsia="Times New Roman" w:hAnsi="Arial" w:cs="Arial"/>
          <w:b/>
          <w:szCs w:val="24"/>
        </w:rPr>
        <w:t>9</w:t>
      </w:r>
      <w:r>
        <w:rPr>
          <w:rFonts w:ascii="Arial" w:eastAsia="Times New Roman" w:hAnsi="Arial" w:cs="Arial"/>
          <w:szCs w:val="24"/>
        </w:rPr>
        <w:t xml:space="preserve"> </w:t>
      </w:r>
      <w:r w:rsidRPr="005751BC">
        <w:rPr>
          <w:rFonts w:ascii="Arial" w:eastAsia="Times New Roman" w:hAnsi="Arial" w:cs="Arial"/>
          <w:szCs w:val="24"/>
        </w:rPr>
        <w:t>jest Pan/Pani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tel. ………………………..………, e-mail ………..…………………………….</w:t>
      </w:r>
      <w:r>
        <w:rPr>
          <w:rFonts w:ascii="Arial" w:eastAsia="Times New Roman" w:hAnsi="Arial" w:cs="Arial"/>
          <w:szCs w:val="24"/>
        </w:rPr>
        <w:t xml:space="preserve"> .</w:t>
      </w:r>
    </w:p>
    <w:p w14:paraId="2274BA81" w14:textId="77777777" w:rsidR="00AE03FB" w:rsidRPr="005751BC" w:rsidRDefault="00AE03FB" w:rsidP="005751BC">
      <w:pPr>
        <w:numPr>
          <w:ilvl w:val="0"/>
          <w:numId w:val="3"/>
        </w:numPr>
        <w:spacing w:after="0" w:line="276" w:lineRule="auto"/>
        <w:ind w:left="284" w:hanging="426"/>
        <w:jc w:val="both"/>
        <w:rPr>
          <w:rFonts w:ascii="Arial" w:eastAsia="Times New Roman" w:hAnsi="Arial" w:cs="Arial"/>
          <w:szCs w:val="24"/>
        </w:rPr>
      </w:pPr>
      <w:bookmarkStart w:id="1" w:name="_Hlk76645916"/>
      <w:r w:rsidRPr="005751BC">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7323A221" w14:textId="77777777" w:rsidR="00A42027" w:rsidRPr="005751BC" w:rsidRDefault="00A42027" w:rsidP="005751BC">
      <w:pPr>
        <w:numPr>
          <w:ilvl w:val="0"/>
          <w:numId w:val="3"/>
        </w:numPr>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p w14:paraId="390FBFD4" w14:textId="77777777" w:rsidR="00A42027" w:rsidRPr="005751BC" w:rsidRDefault="00A42027" w:rsidP="005751BC">
      <w:pPr>
        <w:pStyle w:val="Default"/>
        <w:numPr>
          <w:ilvl w:val="0"/>
          <w:numId w:val="21"/>
        </w:numPr>
        <w:spacing w:before="60" w:after="60" w:line="276" w:lineRule="auto"/>
        <w:jc w:val="both"/>
        <w:rPr>
          <w:rFonts w:ascii="Arial" w:hAnsi="Arial" w:cs="Arial"/>
          <w:sz w:val="22"/>
        </w:rPr>
      </w:pPr>
      <w:r w:rsidRPr="005751BC">
        <w:rPr>
          <w:rFonts w:ascii="Arial" w:hAnsi="Arial" w:cs="Arial"/>
          <w:sz w:val="22"/>
        </w:rPr>
        <w:t xml:space="preserve">Czas reakcji serwisu gwarancyjnego: do </w:t>
      </w:r>
      <w:r w:rsidR="004D7CC1" w:rsidRPr="005751BC">
        <w:rPr>
          <w:rFonts w:ascii="Arial" w:hAnsi="Arial" w:cs="Arial"/>
          <w:sz w:val="22"/>
        </w:rPr>
        <w:t>3</w:t>
      </w:r>
      <w:r w:rsidRPr="005751BC">
        <w:rPr>
          <w:rFonts w:ascii="Arial" w:hAnsi="Arial" w:cs="Arial"/>
          <w:sz w:val="22"/>
        </w:rPr>
        <w:t xml:space="preserve"> dni;</w:t>
      </w:r>
    </w:p>
    <w:p w14:paraId="2C3EFAF6" w14:textId="77777777" w:rsidR="00AE03FB" w:rsidRPr="005751BC" w:rsidRDefault="00A42027" w:rsidP="005751BC">
      <w:pPr>
        <w:pStyle w:val="Default"/>
        <w:numPr>
          <w:ilvl w:val="0"/>
          <w:numId w:val="21"/>
        </w:numPr>
        <w:spacing w:before="60" w:after="60" w:line="276" w:lineRule="auto"/>
        <w:jc w:val="both"/>
        <w:rPr>
          <w:rFonts w:ascii="Arial" w:hAnsi="Arial" w:cs="Arial"/>
          <w:sz w:val="22"/>
        </w:rPr>
      </w:pPr>
      <w:r w:rsidRPr="005751BC">
        <w:rPr>
          <w:rFonts w:ascii="Arial" w:hAnsi="Arial" w:cs="Arial"/>
          <w:sz w:val="22"/>
        </w:rPr>
        <w:t xml:space="preserve">Czas naprawy: do </w:t>
      </w:r>
      <w:r w:rsidR="004D7CC1" w:rsidRPr="005751BC">
        <w:rPr>
          <w:rFonts w:ascii="Arial" w:hAnsi="Arial" w:cs="Arial"/>
          <w:sz w:val="22"/>
        </w:rPr>
        <w:t>7</w:t>
      </w:r>
      <w:r w:rsidRPr="005751BC">
        <w:rPr>
          <w:rFonts w:ascii="Arial" w:hAnsi="Arial" w:cs="Arial"/>
          <w:sz w:val="22"/>
        </w:rPr>
        <w:t xml:space="preserve"> dni</w:t>
      </w:r>
      <w:r w:rsidR="004D7CC1" w:rsidRPr="005751BC">
        <w:rPr>
          <w:rFonts w:ascii="Arial" w:hAnsi="Arial" w:cs="Arial"/>
          <w:sz w:val="22"/>
        </w:rPr>
        <w:t xml:space="preserve"> roboczych od dnia zgłoszenia</w:t>
      </w:r>
      <w:r w:rsidRPr="005751BC">
        <w:rPr>
          <w:rFonts w:ascii="Arial" w:hAnsi="Arial" w:cs="Arial"/>
          <w:sz w:val="22"/>
        </w:rPr>
        <w:t>.</w:t>
      </w:r>
      <w:bookmarkEnd w:id="1"/>
    </w:p>
    <w:p w14:paraId="072E8C22"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4</w:t>
      </w:r>
    </w:p>
    <w:p w14:paraId="1FC2A2E2" w14:textId="77777777" w:rsidR="00AE03FB" w:rsidRPr="005751BC" w:rsidRDefault="00AE03FB" w:rsidP="009B77D8">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Termin wykonania umowy. Odbiór</w:t>
      </w:r>
    </w:p>
    <w:p w14:paraId="7227755B" w14:textId="73D3060E" w:rsidR="00AE03FB" w:rsidRPr="00C4228E" w:rsidRDefault="00AE03FB" w:rsidP="00C4228E">
      <w:pPr>
        <w:pStyle w:val="Tekstpodstawowy"/>
        <w:numPr>
          <w:ilvl w:val="0"/>
          <w:numId w:val="4"/>
        </w:numPr>
        <w:spacing w:before="120" w:line="276" w:lineRule="auto"/>
        <w:ind w:left="284" w:hanging="426"/>
        <w:jc w:val="both"/>
        <w:rPr>
          <w:rFonts w:ascii="Arial" w:hAnsi="Arial" w:cs="Arial"/>
          <w:szCs w:val="24"/>
        </w:rPr>
      </w:pPr>
      <w:r w:rsidRPr="005751BC">
        <w:rPr>
          <w:rFonts w:ascii="Arial" w:eastAsia="Times New Roman" w:hAnsi="Arial" w:cs="Arial"/>
          <w:szCs w:val="24"/>
        </w:rPr>
        <w:t xml:space="preserve">Wykonawca zobowiązuje się zrealizować przedmiot umowy </w:t>
      </w:r>
      <w:r w:rsidR="00C4228E" w:rsidRPr="00C4228E">
        <w:rPr>
          <w:rFonts w:ascii="Arial" w:eastAsia="Times New Roman" w:hAnsi="Arial" w:cs="Arial"/>
          <w:szCs w:val="24"/>
        </w:rPr>
        <w:t>w terminie</w:t>
      </w:r>
      <w:r w:rsidR="00C4228E">
        <w:rPr>
          <w:rFonts w:ascii="Arial" w:eastAsia="Times New Roman" w:hAnsi="Arial" w:cs="Arial"/>
          <w:szCs w:val="24"/>
        </w:rPr>
        <w:t>:</w:t>
      </w:r>
      <w:r w:rsidR="00C4228E">
        <w:rPr>
          <w:rFonts w:ascii="Arial" w:hAnsi="Arial" w:cs="Arial"/>
          <w:szCs w:val="24"/>
        </w:rPr>
        <w:t xml:space="preserve"> </w:t>
      </w:r>
      <w:r w:rsidR="00C518C2" w:rsidRPr="00C4228E">
        <w:rPr>
          <w:rFonts w:ascii="Arial" w:hAnsi="Arial" w:cs="Arial"/>
          <w:b/>
          <w:szCs w:val="24"/>
        </w:rPr>
        <w:t xml:space="preserve">do </w:t>
      </w:r>
      <w:r w:rsidR="004D7CC1" w:rsidRPr="00C4228E">
        <w:rPr>
          <w:rFonts w:ascii="Arial" w:hAnsi="Arial" w:cs="Arial"/>
          <w:b/>
          <w:szCs w:val="24"/>
        </w:rPr>
        <w:t>14</w:t>
      </w:r>
      <w:r w:rsidRPr="00C4228E">
        <w:rPr>
          <w:rFonts w:ascii="Arial" w:hAnsi="Arial" w:cs="Arial"/>
          <w:b/>
          <w:szCs w:val="24"/>
        </w:rPr>
        <w:t xml:space="preserve"> dni od daty podpisania umowy</w:t>
      </w:r>
      <w:r w:rsidR="00C518C2" w:rsidRPr="00C4228E">
        <w:rPr>
          <w:rFonts w:ascii="Arial" w:hAnsi="Arial" w:cs="Arial"/>
          <w:szCs w:val="24"/>
        </w:rPr>
        <w:t>.</w:t>
      </w:r>
    </w:p>
    <w:p w14:paraId="6ECE186B" w14:textId="77777777" w:rsidR="00AE03FB" w:rsidRPr="005751BC" w:rsidRDefault="00AE03FB" w:rsidP="005751BC">
      <w:pPr>
        <w:pStyle w:val="Tekstpodstawowy"/>
        <w:numPr>
          <w:ilvl w:val="0"/>
          <w:numId w:val="4"/>
        </w:numPr>
        <w:spacing w:before="120" w:line="276" w:lineRule="auto"/>
        <w:ind w:left="284" w:hanging="426"/>
        <w:jc w:val="both"/>
        <w:rPr>
          <w:rFonts w:ascii="Arial" w:hAnsi="Arial" w:cs="Arial"/>
          <w:szCs w:val="24"/>
        </w:rPr>
      </w:pPr>
      <w:r w:rsidRPr="005751BC">
        <w:rPr>
          <w:rFonts w:ascii="Arial" w:hAnsi="Arial" w:cs="Arial"/>
          <w:szCs w:val="24"/>
        </w:rPr>
        <w:t xml:space="preserve">Umowę uważa się za należycie wykonaną: </w:t>
      </w:r>
    </w:p>
    <w:p w14:paraId="738BC484" w14:textId="77777777" w:rsidR="00AE03FB" w:rsidRPr="005751BC" w:rsidRDefault="00AE03FB" w:rsidP="005751BC">
      <w:pPr>
        <w:pStyle w:val="Tekstpodstawowy"/>
        <w:numPr>
          <w:ilvl w:val="0"/>
          <w:numId w:val="19"/>
        </w:numPr>
        <w:spacing w:before="120" w:line="276" w:lineRule="auto"/>
        <w:jc w:val="both"/>
        <w:rPr>
          <w:rFonts w:ascii="Arial" w:hAnsi="Arial" w:cs="Arial"/>
          <w:szCs w:val="24"/>
        </w:rPr>
      </w:pPr>
      <w:r w:rsidRPr="005751BC">
        <w:rPr>
          <w:rFonts w:ascii="Arial" w:hAnsi="Arial" w:cs="Arial"/>
          <w:szCs w:val="24"/>
        </w:rPr>
        <w:t xml:space="preserve">po dostarczeniu przez Wykonawcę wszystkich elementów przedmiotu umowy; </w:t>
      </w:r>
    </w:p>
    <w:p w14:paraId="53FF01B3" w14:textId="77777777" w:rsidR="00AE03FB" w:rsidRPr="005751BC" w:rsidRDefault="00AE03FB" w:rsidP="005751BC">
      <w:pPr>
        <w:pStyle w:val="Tekstpodstawowy"/>
        <w:numPr>
          <w:ilvl w:val="0"/>
          <w:numId w:val="19"/>
        </w:numPr>
        <w:spacing w:before="120" w:line="276" w:lineRule="auto"/>
        <w:jc w:val="both"/>
        <w:rPr>
          <w:rFonts w:ascii="Arial" w:hAnsi="Arial" w:cs="Arial"/>
          <w:szCs w:val="24"/>
        </w:rPr>
      </w:pPr>
      <w:r w:rsidRPr="005751BC">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78F112B4" w14:textId="77777777" w:rsidR="00AE03FB" w:rsidRPr="005751BC" w:rsidRDefault="00AE03FB" w:rsidP="005751BC">
      <w:pPr>
        <w:pStyle w:val="Tekstpodstawowy"/>
        <w:numPr>
          <w:ilvl w:val="0"/>
          <w:numId w:val="4"/>
        </w:numPr>
        <w:spacing w:before="120" w:line="276" w:lineRule="auto"/>
        <w:ind w:left="284" w:hanging="426"/>
        <w:jc w:val="both"/>
        <w:rPr>
          <w:rFonts w:ascii="Arial" w:eastAsia="Times New Roman" w:hAnsi="Arial" w:cs="Arial"/>
          <w:szCs w:val="24"/>
        </w:rPr>
      </w:pPr>
      <w:r w:rsidRPr="005751BC">
        <w:rPr>
          <w:rFonts w:ascii="Arial" w:hAnsi="Arial" w:cs="Arial"/>
          <w:szCs w:val="24"/>
        </w:rPr>
        <w:lastRenderedPageBreak/>
        <w:t>Za termin wykonania umowy rozumie się datę podpisania przez Strony bez zastrzeżeń protokołu odbioru, potwierdzającego dostawę wszystkich elementów przedmiotu umowy oraz dostarczenie dokumentów, o których mowa w ust.2. pkt. 2.</w:t>
      </w:r>
    </w:p>
    <w:p w14:paraId="53678C0F" w14:textId="77777777" w:rsidR="00AE03FB" w:rsidRPr="005751BC" w:rsidRDefault="00AE03FB" w:rsidP="005751BC">
      <w:pPr>
        <w:numPr>
          <w:ilvl w:val="0"/>
          <w:numId w:val="4"/>
        </w:numPr>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w:t>
      </w:r>
      <w:proofErr w:type="spellStart"/>
      <w:r w:rsidRPr="005751BC">
        <w:rPr>
          <w:rFonts w:ascii="Arial" w:eastAsia="Times New Roman" w:hAnsi="Arial" w:cs="Arial"/>
          <w:szCs w:val="24"/>
        </w:rPr>
        <w:t>SWZ</w:t>
      </w:r>
      <w:proofErr w:type="spellEnd"/>
      <w:r w:rsidRPr="005751BC">
        <w:rPr>
          <w:rFonts w:ascii="Arial" w:eastAsia="Times New Roman" w:hAnsi="Arial" w:cs="Arial"/>
          <w:szCs w:val="24"/>
        </w:rPr>
        <w:t xml:space="preserve"> oraz do usunięcia na swój wyłączny koszt wad i braków w terminie do 3 dni roboczych od daty przesłania przez Zamawiającego pisemnego zgłoszenia (drogą mailową lub faxem) o wadach stwierdzonych przy odbiorze. </w:t>
      </w:r>
    </w:p>
    <w:p w14:paraId="46750147" w14:textId="77777777" w:rsidR="00AE03FB" w:rsidRPr="005751BC" w:rsidRDefault="00AE03FB" w:rsidP="005751BC">
      <w:pPr>
        <w:spacing w:after="0" w:line="276" w:lineRule="auto"/>
        <w:ind w:left="284"/>
        <w:jc w:val="both"/>
        <w:rPr>
          <w:rFonts w:ascii="Arial" w:eastAsia="Times New Roman" w:hAnsi="Arial" w:cs="Arial"/>
          <w:szCs w:val="24"/>
        </w:rPr>
      </w:pPr>
      <w:r w:rsidRPr="005751BC">
        <w:rPr>
          <w:rFonts w:ascii="Arial" w:eastAsia="Times New Roman" w:hAnsi="Arial" w:cs="Arial"/>
          <w:szCs w:val="24"/>
        </w:rPr>
        <w:t xml:space="preserve">Do czasu wymiany urządzeń na nowe, zgodne z wymogami </w:t>
      </w:r>
      <w:proofErr w:type="spellStart"/>
      <w:r w:rsidRPr="005751BC">
        <w:rPr>
          <w:rFonts w:ascii="Arial" w:eastAsia="Times New Roman" w:hAnsi="Arial" w:cs="Arial"/>
          <w:szCs w:val="24"/>
        </w:rPr>
        <w:t>SWZ</w:t>
      </w:r>
      <w:proofErr w:type="spellEnd"/>
      <w:r w:rsidRPr="005751BC">
        <w:rPr>
          <w:rFonts w:ascii="Arial" w:eastAsia="Times New Roman" w:hAnsi="Arial" w:cs="Arial"/>
          <w:szCs w:val="24"/>
        </w:rPr>
        <w:t xml:space="preserve"> lub uzupełnienia braków i usunięcia wad stwierdzonych przy odbiorze, strony uznają, iż umowa nie została wykonana. Jeżeli dzień wymiany urządzeń na nowe, zgodne z wymogami </w:t>
      </w:r>
      <w:proofErr w:type="spellStart"/>
      <w:r w:rsidRPr="005751BC">
        <w:rPr>
          <w:rFonts w:ascii="Arial" w:eastAsia="Times New Roman" w:hAnsi="Arial" w:cs="Arial"/>
          <w:szCs w:val="24"/>
        </w:rPr>
        <w:t>SWZ</w:t>
      </w:r>
      <w:proofErr w:type="spellEnd"/>
      <w:r w:rsidRPr="005751BC">
        <w:rPr>
          <w:rFonts w:ascii="Arial" w:eastAsia="Times New Roman" w:hAnsi="Arial" w:cs="Arial"/>
          <w:szCs w:val="24"/>
        </w:rPr>
        <w:t xml:space="preserve"> lub dzień uzupełnienia (naprawienia) braków lub usunięcia wad stwierdzonych przy odbiorze wypadnie po terminie realizacji umowy, o którym mowa w ust. 1, Wykonawca zobowiązany jest do zapłacenia kar umownych, o których mowa w §7 ust. 2 lit. c) umowy.  </w:t>
      </w:r>
    </w:p>
    <w:p w14:paraId="11BED4DE" w14:textId="77777777" w:rsidR="00AE03FB" w:rsidRPr="005751BC" w:rsidRDefault="00AE03FB" w:rsidP="005751BC">
      <w:pPr>
        <w:tabs>
          <w:tab w:val="left" w:pos="284"/>
        </w:tabs>
        <w:spacing w:after="0" w:line="276" w:lineRule="auto"/>
        <w:ind w:left="284" w:hanging="284"/>
        <w:jc w:val="center"/>
        <w:rPr>
          <w:rFonts w:ascii="Arial" w:eastAsia="Times New Roman" w:hAnsi="Arial" w:cs="Arial"/>
          <w:b/>
          <w:bCs/>
          <w:szCs w:val="24"/>
        </w:rPr>
      </w:pPr>
      <w:r w:rsidRPr="005751BC">
        <w:rPr>
          <w:rFonts w:ascii="Arial" w:eastAsia="Times New Roman" w:hAnsi="Arial" w:cs="Arial"/>
          <w:b/>
          <w:bCs/>
          <w:szCs w:val="24"/>
        </w:rPr>
        <w:t>§ 5</w:t>
      </w:r>
    </w:p>
    <w:p w14:paraId="60F8F47B" w14:textId="77777777" w:rsidR="00AE03FB" w:rsidRPr="005751BC" w:rsidRDefault="00AE03FB" w:rsidP="009B77D8">
      <w:pPr>
        <w:tabs>
          <w:tab w:val="left" w:pos="284"/>
        </w:tabs>
        <w:spacing w:after="120" w:line="276" w:lineRule="auto"/>
        <w:ind w:left="284" w:hanging="284"/>
        <w:jc w:val="center"/>
        <w:rPr>
          <w:rFonts w:ascii="Arial" w:eastAsia="Times New Roman" w:hAnsi="Arial" w:cs="Arial"/>
          <w:b/>
          <w:bCs/>
          <w:szCs w:val="24"/>
        </w:rPr>
      </w:pPr>
      <w:r w:rsidRPr="005751BC">
        <w:rPr>
          <w:rFonts w:ascii="Arial" w:eastAsia="Times New Roman" w:hAnsi="Arial" w:cs="Arial"/>
          <w:b/>
          <w:bCs/>
          <w:szCs w:val="24"/>
        </w:rPr>
        <w:t>Wynagrodzenie</w:t>
      </w:r>
    </w:p>
    <w:p w14:paraId="1747F127" w14:textId="08AB46F5" w:rsidR="00AE03FB" w:rsidRPr="00500759" w:rsidRDefault="00AE03FB" w:rsidP="001F7F83">
      <w:pPr>
        <w:numPr>
          <w:ilvl w:val="0"/>
          <w:numId w:val="5"/>
        </w:numPr>
        <w:tabs>
          <w:tab w:val="left" w:pos="284"/>
        </w:tabs>
        <w:spacing w:after="120" w:line="276" w:lineRule="auto"/>
        <w:ind w:left="284" w:hanging="284"/>
        <w:jc w:val="both"/>
        <w:rPr>
          <w:rFonts w:ascii="Arial" w:eastAsia="Times New Roman" w:hAnsi="Arial" w:cs="Arial"/>
          <w:szCs w:val="24"/>
        </w:rPr>
      </w:pPr>
      <w:r w:rsidRPr="00500759">
        <w:rPr>
          <w:rFonts w:ascii="Arial" w:eastAsia="Times New Roman" w:hAnsi="Arial" w:cs="Arial"/>
          <w:szCs w:val="24"/>
        </w:rPr>
        <w:t>Z tytułu realizacji całości przedmiotu umowy Wykonawca otrzyma:</w:t>
      </w:r>
    </w:p>
    <w:p w14:paraId="6BEBD5DF" w14:textId="77777777" w:rsidR="004D7CC1" w:rsidRPr="005751BC" w:rsidRDefault="004D7CC1" w:rsidP="005751BC">
      <w:pPr>
        <w:spacing w:after="120" w:line="276"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6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 VAT</w:t>
      </w:r>
      <w:r w:rsidR="006275B3" w:rsidRPr="005751BC">
        <w:rPr>
          <w:rFonts w:ascii="Arial" w:eastAsia="Times New Roman" w:hAnsi="Arial" w:cs="Arial"/>
          <w:szCs w:val="24"/>
        </w:rPr>
        <w:t>;</w:t>
      </w:r>
    </w:p>
    <w:p w14:paraId="5178C52C" w14:textId="32EA47EA" w:rsidR="006275B3" w:rsidRDefault="006275B3" w:rsidP="005751BC">
      <w:pPr>
        <w:spacing w:after="120" w:line="276"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7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 VAT</w:t>
      </w:r>
      <w:r w:rsidR="005751BC" w:rsidRPr="005751BC">
        <w:rPr>
          <w:rFonts w:ascii="Arial" w:eastAsia="Times New Roman" w:hAnsi="Arial" w:cs="Arial"/>
          <w:szCs w:val="24"/>
        </w:rPr>
        <w:t>;</w:t>
      </w:r>
    </w:p>
    <w:p w14:paraId="60D5B013" w14:textId="4781D2EC" w:rsidR="00500759" w:rsidRDefault="00500759" w:rsidP="005751BC">
      <w:pPr>
        <w:spacing w:after="120" w:line="276"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w:t>
      </w:r>
      <w:r>
        <w:rPr>
          <w:rFonts w:ascii="Arial" w:eastAsia="Times New Roman" w:hAnsi="Arial" w:cs="Arial"/>
          <w:b/>
          <w:i/>
          <w:szCs w:val="24"/>
        </w:rPr>
        <w:t>8</w:t>
      </w:r>
      <w:r w:rsidRPr="005751BC">
        <w:rPr>
          <w:rFonts w:ascii="Arial" w:eastAsia="Times New Roman" w:hAnsi="Arial" w:cs="Arial"/>
          <w:b/>
          <w:i/>
          <w:szCs w:val="24"/>
        </w:rPr>
        <w:t xml:space="preserve">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 VAT;</w:t>
      </w:r>
    </w:p>
    <w:p w14:paraId="4052313A" w14:textId="0D0697D2" w:rsidR="00500759" w:rsidRPr="005751BC" w:rsidRDefault="00500759" w:rsidP="005751BC">
      <w:pPr>
        <w:spacing w:after="120" w:line="276"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w:t>
      </w:r>
      <w:r>
        <w:rPr>
          <w:rFonts w:ascii="Arial" w:eastAsia="Times New Roman" w:hAnsi="Arial" w:cs="Arial"/>
          <w:b/>
          <w:i/>
          <w:szCs w:val="24"/>
        </w:rPr>
        <w:t>9</w:t>
      </w:r>
      <w:r w:rsidRPr="005751BC">
        <w:rPr>
          <w:rFonts w:ascii="Arial" w:eastAsia="Times New Roman" w:hAnsi="Arial" w:cs="Arial"/>
          <w:b/>
          <w:i/>
          <w:szCs w:val="24"/>
        </w:rPr>
        <w:t xml:space="preserve"> </w:t>
      </w:r>
      <w:r w:rsidRPr="005751BC">
        <w:rPr>
          <w:rFonts w:ascii="Arial" w:eastAsia="Times New Roman" w:hAnsi="Arial" w:cs="Arial"/>
          <w:szCs w:val="24"/>
        </w:rPr>
        <w:t>w wysokości………………</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zł brutto (</w:t>
      </w:r>
      <w:proofErr w:type="gramStart"/>
      <w:r w:rsidRPr="005751BC">
        <w:rPr>
          <w:rFonts w:ascii="Arial" w:eastAsia="Times New Roman" w:hAnsi="Arial" w:cs="Arial"/>
          <w:szCs w:val="24"/>
        </w:rPr>
        <w:t>słownie:…</w:t>
      </w:r>
      <w:proofErr w:type="gramEnd"/>
      <w:r w:rsidRPr="005751BC">
        <w:rPr>
          <w:rFonts w:ascii="Arial" w:eastAsia="Times New Roman" w:hAnsi="Arial" w:cs="Arial"/>
          <w:szCs w:val="24"/>
        </w:rPr>
        <w:t>………….), w tym należny podatek od towarów i usług VAT;</w:t>
      </w:r>
    </w:p>
    <w:p w14:paraId="6EA27D34" w14:textId="77777777" w:rsidR="00AE03FB" w:rsidRPr="005751BC" w:rsidRDefault="00AE03FB" w:rsidP="005751BC">
      <w:pPr>
        <w:numPr>
          <w:ilvl w:val="0"/>
          <w:numId w:val="5"/>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Wynagrodzenie, o którym mowa w ust. 1 ma charakter ryczałtowy, jest ostateczne i nie podlega podwyższeniu.  </w:t>
      </w:r>
    </w:p>
    <w:p w14:paraId="6AAA2781" w14:textId="77777777" w:rsidR="00AE03FB" w:rsidRPr="00502722" w:rsidRDefault="00AE03FB" w:rsidP="005751BC">
      <w:pPr>
        <w:numPr>
          <w:ilvl w:val="0"/>
          <w:numId w:val="5"/>
        </w:numPr>
        <w:tabs>
          <w:tab w:val="left" w:pos="284"/>
        </w:tabs>
        <w:spacing w:after="0" w:line="276" w:lineRule="auto"/>
        <w:ind w:left="284" w:hanging="284"/>
        <w:jc w:val="both"/>
        <w:rPr>
          <w:rFonts w:ascii="Arial" w:hAnsi="Arial" w:cs="Arial"/>
          <w:szCs w:val="24"/>
        </w:rPr>
      </w:pPr>
      <w:r w:rsidRPr="005751BC">
        <w:rPr>
          <w:rFonts w:ascii="Arial" w:eastAsia="Times New Roman" w:hAnsi="Arial" w:cs="Arial"/>
          <w:szCs w:val="24"/>
        </w:rPr>
        <w:t xml:space="preserve">Cena obejmuje całkowitą należność jaką Zamawiający zobowiązany jest zapłacić za sprzęt i jego dostarczenie do miejsca przeznaczenia. Cena obejmuje w szczególności koszty i opłaty związane z dostarczeniem przedmiotu zamówienia; opłaty za transport i </w:t>
      </w:r>
      <w:r w:rsidRPr="00502722">
        <w:rPr>
          <w:rFonts w:ascii="Arial" w:eastAsia="Times New Roman" w:hAnsi="Arial" w:cs="Arial"/>
          <w:szCs w:val="24"/>
        </w:rPr>
        <w:t>ubezpieczenie, załadunek, wyładunek, dokumentację niezbędną do normalnego użytkowania, konserwacji i naprawy przedmiotu umowy.</w:t>
      </w:r>
    </w:p>
    <w:p w14:paraId="4F80DEC8" w14:textId="6CD2C35A" w:rsidR="00502722" w:rsidRDefault="00C15252" w:rsidP="00502722">
      <w:pPr>
        <w:numPr>
          <w:ilvl w:val="0"/>
          <w:numId w:val="5"/>
        </w:numPr>
        <w:tabs>
          <w:tab w:val="left" w:pos="284"/>
        </w:tabs>
        <w:spacing w:after="0" w:line="276" w:lineRule="auto"/>
        <w:ind w:left="284" w:hanging="284"/>
        <w:jc w:val="both"/>
        <w:rPr>
          <w:rFonts w:ascii="Arial" w:eastAsia="Times New Roman" w:hAnsi="Arial" w:cs="Arial"/>
          <w:szCs w:val="24"/>
        </w:rPr>
      </w:pPr>
      <w:r w:rsidRPr="00502722">
        <w:rPr>
          <w:rFonts w:ascii="Arial" w:eastAsia="Times New Roman" w:hAnsi="Arial" w:cs="Arial"/>
          <w:szCs w:val="24"/>
        </w:rPr>
        <w:lastRenderedPageBreak/>
        <w:t>Zamawiający oświadcza, że po podpisaniu umowy, w celu skorzystania z preferencyjnej stawki podatku VAT 0%, na podstawie art. 83 ust. 1 pkt 26 ustawy z dnia 11</w:t>
      </w:r>
      <w:r w:rsidR="00055DE8" w:rsidRPr="00502722">
        <w:rPr>
          <w:rFonts w:ascii="Arial" w:eastAsia="Times New Roman" w:hAnsi="Arial" w:cs="Arial"/>
          <w:szCs w:val="24"/>
        </w:rPr>
        <w:t xml:space="preserve"> marca </w:t>
      </w:r>
      <w:r w:rsidRPr="00502722">
        <w:rPr>
          <w:rFonts w:ascii="Arial" w:eastAsia="Times New Roman" w:hAnsi="Arial" w:cs="Arial"/>
          <w:szCs w:val="24"/>
        </w:rPr>
        <w:t>2004 o podatku od towarów i usług (</w:t>
      </w:r>
      <w:r w:rsidR="00C4228E" w:rsidRPr="00502722">
        <w:rPr>
          <w:rFonts w:ascii="Arial" w:eastAsia="Times New Roman" w:hAnsi="Arial" w:cs="Arial"/>
          <w:szCs w:val="24"/>
        </w:rPr>
        <w:t>tj.</w:t>
      </w:r>
      <w:r w:rsidR="00055DE8" w:rsidRPr="00502722">
        <w:rPr>
          <w:rFonts w:ascii="Arial" w:eastAsia="Times New Roman" w:hAnsi="Arial" w:cs="Arial"/>
          <w:szCs w:val="24"/>
        </w:rPr>
        <w:t xml:space="preserve"> </w:t>
      </w:r>
      <w:r w:rsidRPr="00502722">
        <w:rPr>
          <w:rFonts w:ascii="Arial" w:eastAsia="Times New Roman" w:hAnsi="Arial" w:cs="Arial"/>
          <w:szCs w:val="24"/>
        </w:rPr>
        <w:t xml:space="preserve">Dz. U. </w:t>
      </w:r>
      <w:r w:rsidR="00055DE8" w:rsidRPr="00502722">
        <w:rPr>
          <w:rFonts w:ascii="Arial" w:eastAsia="Times New Roman" w:hAnsi="Arial" w:cs="Arial"/>
          <w:szCs w:val="24"/>
        </w:rPr>
        <w:t xml:space="preserve">2021 </w:t>
      </w:r>
      <w:r w:rsidRPr="00502722">
        <w:rPr>
          <w:rFonts w:ascii="Arial" w:eastAsia="Times New Roman" w:hAnsi="Arial" w:cs="Arial"/>
          <w:szCs w:val="24"/>
        </w:rPr>
        <w:t xml:space="preserve">r. poz. </w:t>
      </w:r>
      <w:r w:rsidR="00055DE8" w:rsidRPr="00502722">
        <w:rPr>
          <w:rFonts w:ascii="Arial" w:eastAsia="Times New Roman" w:hAnsi="Arial" w:cs="Arial"/>
          <w:szCs w:val="24"/>
        </w:rPr>
        <w:t xml:space="preserve">685 </w:t>
      </w:r>
      <w:r w:rsidRPr="00502722">
        <w:rPr>
          <w:rFonts w:ascii="Arial" w:eastAsia="Times New Roman" w:hAnsi="Arial" w:cs="Arial"/>
          <w:szCs w:val="24"/>
        </w:rPr>
        <w:t xml:space="preserve">z </w:t>
      </w:r>
      <w:proofErr w:type="spellStart"/>
      <w:r w:rsidRPr="00502722">
        <w:rPr>
          <w:rFonts w:ascii="Arial" w:eastAsia="Times New Roman" w:hAnsi="Arial" w:cs="Arial"/>
          <w:szCs w:val="24"/>
        </w:rPr>
        <w:t>pó</w:t>
      </w:r>
      <w:r w:rsidR="00055DE8" w:rsidRPr="00502722">
        <w:rPr>
          <w:rFonts w:ascii="Arial" w:eastAsia="Times New Roman" w:hAnsi="Arial" w:cs="Arial"/>
          <w:szCs w:val="24"/>
        </w:rPr>
        <w:t>ź</w:t>
      </w:r>
      <w:r w:rsidRPr="00502722">
        <w:rPr>
          <w:rFonts w:ascii="Arial" w:eastAsia="Times New Roman" w:hAnsi="Arial" w:cs="Arial"/>
          <w:szCs w:val="24"/>
        </w:rPr>
        <w:t>n</w:t>
      </w:r>
      <w:proofErr w:type="spellEnd"/>
      <w:r w:rsidRPr="00502722">
        <w:rPr>
          <w:rFonts w:ascii="Arial" w:eastAsia="Times New Roman" w:hAnsi="Arial" w:cs="Arial"/>
          <w:szCs w:val="24"/>
        </w:rPr>
        <w:t xml:space="preserve">. zm.) wystąpi do </w:t>
      </w:r>
      <w:r w:rsidR="00231402" w:rsidRPr="00502722">
        <w:rPr>
          <w:rFonts w:ascii="Arial" w:eastAsia="Times New Roman" w:hAnsi="Arial" w:cs="Arial"/>
          <w:szCs w:val="24"/>
        </w:rPr>
        <w:t xml:space="preserve">organu nadzorującego </w:t>
      </w:r>
      <w:r w:rsidRPr="00502722">
        <w:rPr>
          <w:rFonts w:ascii="Arial" w:eastAsia="Times New Roman" w:hAnsi="Arial" w:cs="Arial"/>
          <w:szCs w:val="24"/>
        </w:rPr>
        <w:t>o zaświadczenie uprawniające do zastosowania stawki VAT 0% na zamawiany sprzęt</w:t>
      </w:r>
      <w:r w:rsidR="007E5CFD">
        <w:rPr>
          <w:rFonts w:ascii="Arial" w:eastAsia="Times New Roman" w:hAnsi="Arial" w:cs="Arial"/>
          <w:szCs w:val="24"/>
        </w:rPr>
        <w:t xml:space="preserve"> </w:t>
      </w:r>
      <w:r w:rsidR="007E5CFD" w:rsidRPr="007E5CFD">
        <w:rPr>
          <w:rFonts w:ascii="Arial" w:eastAsia="Times New Roman" w:hAnsi="Arial" w:cs="Arial"/>
          <w:szCs w:val="24"/>
        </w:rPr>
        <w:t xml:space="preserve">- </w:t>
      </w:r>
      <w:r w:rsidR="007E5CFD" w:rsidRPr="007E5CFD">
        <w:rPr>
          <w:rFonts w:ascii="Arial" w:eastAsia="Times New Roman" w:hAnsi="Arial" w:cs="Arial"/>
          <w:b/>
          <w:szCs w:val="24"/>
        </w:rPr>
        <w:t>dotyczy zadania częściowego nr 6,</w:t>
      </w:r>
      <w:r w:rsidR="007E5CFD">
        <w:rPr>
          <w:rFonts w:ascii="Arial" w:eastAsia="Times New Roman" w:hAnsi="Arial" w:cs="Arial"/>
          <w:b/>
          <w:szCs w:val="24"/>
        </w:rPr>
        <w:t xml:space="preserve"> </w:t>
      </w:r>
      <w:r w:rsidR="007E5CFD" w:rsidRPr="007E5CFD">
        <w:rPr>
          <w:rFonts w:ascii="Arial" w:eastAsia="Times New Roman" w:hAnsi="Arial" w:cs="Arial"/>
          <w:b/>
          <w:szCs w:val="24"/>
        </w:rPr>
        <w:t>8 i 9</w:t>
      </w:r>
      <w:r w:rsidR="007E5CFD" w:rsidRPr="007E5CFD">
        <w:rPr>
          <w:rFonts w:ascii="Arial" w:eastAsia="Times New Roman" w:hAnsi="Arial" w:cs="Arial"/>
          <w:szCs w:val="24"/>
        </w:rPr>
        <w:t>.</w:t>
      </w:r>
      <w:r w:rsidRPr="00502722">
        <w:rPr>
          <w:rFonts w:ascii="Arial" w:eastAsia="Times New Roman" w:hAnsi="Arial" w:cs="Arial"/>
          <w:szCs w:val="24"/>
        </w:rPr>
        <w:t xml:space="preserve"> </w:t>
      </w:r>
    </w:p>
    <w:p w14:paraId="35A28DF5" w14:textId="6802D3B6" w:rsidR="00C15252" w:rsidRPr="00502722" w:rsidRDefault="00C15252" w:rsidP="00502722">
      <w:pPr>
        <w:numPr>
          <w:ilvl w:val="0"/>
          <w:numId w:val="5"/>
        </w:numPr>
        <w:tabs>
          <w:tab w:val="left" w:pos="284"/>
        </w:tabs>
        <w:spacing w:after="0" w:line="276" w:lineRule="auto"/>
        <w:ind w:left="284" w:hanging="284"/>
        <w:jc w:val="both"/>
        <w:rPr>
          <w:rFonts w:ascii="Arial" w:eastAsia="Times New Roman" w:hAnsi="Arial" w:cs="Arial"/>
          <w:szCs w:val="24"/>
        </w:rPr>
      </w:pPr>
      <w:r w:rsidRPr="00502722">
        <w:rPr>
          <w:rFonts w:ascii="Arial" w:eastAsia="Times New Roman" w:hAnsi="Arial" w:cs="Arial"/>
          <w:szCs w:val="24"/>
        </w:rPr>
        <w:t>W przypadku uzyskania zaświadczenia, o którym mowa w ust</w:t>
      </w:r>
      <w:r w:rsidR="00231402" w:rsidRPr="00502722">
        <w:rPr>
          <w:rFonts w:ascii="Arial" w:eastAsia="Times New Roman" w:hAnsi="Arial" w:cs="Arial"/>
          <w:szCs w:val="24"/>
        </w:rPr>
        <w:t>ępie powyżej,</w:t>
      </w:r>
      <w:r w:rsidRPr="00502722">
        <w:rPr>
          <w:rFonts w:ascii="Arial" w:eastAsia="Times New Roman" w:hAnsi="Arial" w:cs="Arial"/>
          <w:szCs w:val="24"/>
        </w:rPr>
        <w:t xml:space="preserve"> ceną, którą Zamawiający zapłaci na rzecz Wykonawcy za wykonanie przedmiotu niniejszej umowy, będzie cena netto powiększona o 0% stawki podatku VAT. </w:t>
      </w:r>
      <w:r w:rsidR="00F5785E" w:rsidRPr="00502722">
        <w:rPr>
          <w:rFonts w:ascii="Arial" w:eastAsia="Times New Roman" w:hAnsi="Arial" w:cs="Arial"/>
          <w:szCs w:val="24"/>
        </w:rPr>
        <w:t>Jeśli termin dostawy nastąpi wcześniej niż uzyskanie zaświadczenia, o którym mowa w ust. 5, Wykonawca wystawi fakturę ze stawką 23% VAT, a po uzyskaniu od Zamawiającego zaświadczenia uprawniającego do zastosowania stawki VAT 0 % - wystawi fakturę korygującą ze stawką VAT 0%.</w:t>
      </w:r>
    </w:p>
    <w:p w14:paraId="382CC7E5" w14:textId="4A99434E" w:rsidR="00AE03FB" w:rsidRPr="005751BC" w:rsidRDefault="00AE03FB" w:rsidP="005751BC">
      <w:pPr>
        <w:pStyle w:val="Tekstpodstawowy"/>
        <w:numPr>
          <w:ilvl w:val="0"/>
          <w:numId w:val="5"/>
        </w:numPr>
        <w:tabs>
          <w:tab w:val="left" w:pos="284"/>
        </w:tabs>
        <w:spacing w:before="120" w:line="276" w:lineRule="auto"/>
        <w:ind w:left="284" w:hanging="284"/>
        <w:jc w:val="both"/>
        <w:rPr>
          <w:rFonts w:ascii="Arial" w:eastAsia="Times New Roman" w:hAnsi="Arial" w:cs="Arial"/>
          <w:i/>
          <w:color w:val="FF0000"/>
          <w:szCs w:val="24"/>
        </w:rPr>
      </w:pPr>
      <w:r w:rsidRPr="005751BC">
        <w:rPr>
          <w:rFonts w:ascii="Arial" w:hAnsi="Arial" w:cs="Arial"/>
          <w:szCs w:val="24"/>
        </w:rPr>
        <w:t xml:space="preserve">Zamawiający zapłaci Wykonawcy za dostarczony przedmiot umowy, na podstawie częściowych faktur VAT, wystawionych po podpisaniu protokołu odbioru każdorazowo za dostarczony asortyment dla każdego zadania częściowego odrębnie, przelewem na konto Wykonawcy wskazane w fakturze, </w:t>
      </w:r>
      <w:r w:rsidR="00500759">
        <w:rPr>
          <w:rFonts w:ascii="Arial" w:eastAsia="Times New Roman" w:hAnsi="Arial" w:cs="Arial"/>
          <w:szCs w:val="24"/>
        </w:rPr>
        <w:t xml:space="preserve">w zakresie zadania 6-7 </w:t>
      </w:r>
      <w:r w:rsidR="00500759" w:rsidRPr="005751BC">
        <w:rPr>
          <w:rFonts w:ascii="Arial" w:eastAsia="Times New Roman" w:hAnsi="Arial" w:cs="Arial"/>
          <w:b/>
          <w:bCs/>
          <w:szCs w:val="24"/>
        </w:rPr>
        <w:t>w terminie 14</w:t>
      </w:r>
      <w:r w:rsidR="00500759" w:rsidRPr="005751BC">
        <w:rPr>
          <w:rFonts w:ascii="Arial" w:eastAsia="Times New Roman" w:hAnsi="Arial" w:cs="Arial"/>
          <w:bCs/>
          <w:szCs w:val="24"/>
        </w:rPr>
        <w:t xml:space="preserve"> </w:t>
      </w:r>
      <w:r w:rsidR="00500759" w:rsidRPr="005751BC">
        <w:rPr>
          <w:rFonts w:ascii="Arial" w:eastAsia="Times New Roman" w:hAnsi="Arial" w:cs="Arial"/>
          <w:b/>
          <w:bCs/>
          <w:szCs w:val="24"/>
        </w:rPr>
        <w:t>dni</w:t>
      </w:r>
      <w:r w:rsidR="00500759">
        <w:rPr>
          <w:rFonts w:ascii="Arial" w:eastAsia="Times New Roman" w:hAnsi="Arial" w:cs="Arial"/>
          <w:b/>
          <w:bCs/>
          <w:szCs w:val="24"/>
        </w:rPr>
        <w:t xml:space="preserve">, </w:t>
      </w:r>
      <w:r w:rsidR="00500759">
        <w:rPr>
          <w:rFonts w:ascii="Arial" w:eastAsia="Times New Roman" w:hAnsi="Arial" w:cs="Arial"/>
          <w:szCs w:val="24"/>
        </w:rPr>
        <w:t xml:space="preserve">w zakresie zadania 8-9 </w:t>
      </w:r>
      <w:r w:rsidR="00500759" w:rsidRPr="00500759">
        <w:rPr>
          <w:rFonts w:ascii="Arial" w:eastAsia="Times New Roman" w:hAnsi="Arial" w:cs="Arial"/>
          <w:b/>
          <w:szCs w:val="24"/>
        </w:rPr>
        <w:t>w terminie 21 dni</w:t>
      </w:r>
      <w:r w:rsidR="00500759">
        <w:rPr>
          <w:rFonts w:ascii="Arial" w:eastAsia="Times New Roman" w:hAnsi="Arial" w:cs="Arial"/>
          <w:szCs w:val="24"/>
        </w:rPr>
        <w:t>,</w:t>
      </w:r>
      <w:r w:rsidRPr="005751BC">
        <w:rPr>
          <w:rFonts w:ascii="Arial" w:hAnsi="Arial" w:cs="Arial"/>
          <w:szCs w:val="24"/>
        </w:rPr>
        <w:t xml:space="preserve"> od daty doręczenia Zamawiającemu faktury VAT.</w:t>
      </w:r>
    </w:p>
    <w:p w14:paraId="28FD7881" w14:textId="3C07C1D7" w:rsidR="00AE03FB" w:rsidRPr="005751BC" w:rsidRDefault="00AE03FB" w:rsidP="005751BC">
      <w:pPr>
        <w:numPr>
          <w:ilvl w:val="0"/>
          <w:numId w:val="5"/>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Zapłata wynagrodzenia nastąpi </w:t>
      </w:r>
      <w:r w:rsidR="00500759">
        <w:rPr>
          <w:rFonts w:ascii="Arial" w:eastAsia="Times New Roman" w:hAnsi="Arial" w:cs="Arial"/>
          <w:szCs w:val="24"/>
        </w:rPr>
        <w:t xml:space="preserve">w zakresie zadania 6-7 </w:t>
      </w:r>
      <w:r w:rsidRPr="005751BC">
        <w:rPr>
          <w:rFonts w:ascii="Arial" w:eastAsia="Times New Roman" w:hAnsi="Arial" w:cs="Arial"/>
          <w:b/>
          <w:bCs/>
          <w:szCs w:val="24"/>
        </w:rPr>
        <w:t xml:space="preserve">w terminie </w:t>
      </w:r>
      <w:r w:rsidR="00F83D6C" w:rsidRPr="005751BC">
        <w:rPr>
          <w:rFonts w:ascii="Arial" w:eastAsia="Times New Roman" w:hAnsi="Arial" w:cs="Arial"/>
          <w:b/>
          <w:bCs/>
          <w:szCs w:val="24"/>
        </w:rPr>
        <w:t>14</w:t>
      </w:r>
      <w:r w:rsidRPr="005751BC">
        <w:rPr>
          <w:rFonts w:ascii="Arial" w:eastAsia="Times New Roman" w:hAnsi="Arial" w:cs="Arial"/>
          <w:bCs/>
          <w:szCs w:val="24"/>
        </w:rPr>
        <w:t xml:space="preserve"> </w:t>
      </w:r>
      <w:r w:rsidRPr="005751BC">
        <w:rPr>
          <w:rFonts w:ascii="Arial" w:eastAsia="Times New Roman" w:hAnsi="Arial" w:cs="Arial"/>
          <w:b/>
          <w:bCs/>
          <w:szCs w:val="24"/>
        </w:rPr>
        <w:t>dni</w:t>
      </w:r>
      <w:r w:rsidR="00500759">
        <w:rPr>
          <w:rFonts w:ascii="Arial" w:eastAsia="Times New Roman" w:hAnsi="Arial" w:cs="Arial"/>
          <w:b/>
          <w:bCs/>
          <w:szCs w:val="24"/>
        </w:rPr>
        <w:t xml:space="preserve">, </w:t>
      </w:r>
      <w:r w:rsidR="00500759">
        <w:rPr>
          <w:rFonts w:ascii="Arial" w:eastAsia="Times New Roman" w:hAnsi="Arial" w:cs="Arial"/>
          <w:szCs w:val="24"/>
        </w:rPr>
        <w:t xml:space="preserve">w zakresie zadania 8-9 </w:t>
      </w:r>
      <w:r w:rsidR="00500759" w:rsidRPr="00500759">
        <w:rPr>
          <w:rFonts w:ascii="Arial" w:eastAsia="Times New Roman" w:hAnsi="Arial" w:cs="Arial"/>
          <w:b/>
          <w:szCs w:val="24"/>
        </w:rPr>
        <w:t>w terminie 21 dni</w:t>
      </w:r>
      <w:r w:rsidR="00500759">
        <w:rPr>
          <w:rFonts w:ascii="Arial" w:eastAsia="Times New Roman" w:hAnsi="Arial" w:cs="Arial"/>
          <w:szCs w:val="24"/>
        </w:rPr>
        <w:t xml:space="preserve">, </w:t>
      </w:r>
      <w:r w:rsidRPr="005751BC">
        <w:rPr>
          <w:rFonts w:ascii="Arial" w:eastAsia="Times New Roman" w:hAnsi="Arial" w:cs="Arial"/>
          <w:bCs/>
          <w:szCs w:val="24"/>
        </w:rPr>
        <w:t>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14:paraId="1F04BE50" w14:textId="77777777" w:rsidR="00AE03FB" w:rsidRPr="005751BC" w:rsidRDefault="00AE03FB" w:rsidP="005751BC">
      <w:pPr>
        <w:numPr>
          <w:ilvl w:val="0"/>
          <w:numId w:val="5"/>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Zamawiający jest płatnikiem podatku VAT i ma numer identyfikacyjny: </w:t>
      </w:r>
      <w:r w:rsidRPr="005751BC">
        <w:rPr>
          <w:rFonts w:ascii="Arial" w:eastAsia="Times New Roman" w:hAnsi="Arial" w:cs="Arial"/>
          <w:b/>
          <w:bCs/>
          <w:szCs w:val="24"/>
        </w:rPr>
        <w:t>675-000-62-57.</w:t>
      </w:r>
    </w:p>
    <w:p w14:paraId="1405C78D" w14:textId="77777777" w:rsidR="00AE03FB" w:rsidRPr="005751BC" w:rsidRDefault="00AE03FB" w:rsidP="005751BC">
      <w:pPr>
        <w:numPr>
          <w:ilvl w:val="0"/>
          <w:numId w:val="5"/>
        </w:numPr>
        <w:tabs>
          <w:tab w:val="left" w:pos="284"/>
        </w:tabs>
        <w:spacing w:after="0" w:line="276" w:lineRule="auto"/>
        <w:ind w:left="284" w:hanging="426"/>
        <w:jc w:val="both"/>
        <w:rPr>
          <w:rFonts w:ascii="Arial" w:eastAsia="Times New Roman" w:hAnsi="Arial" w:cs="Arial"/>
          <w:bCs/>
          <w:szCs w:val="24"/>
        </w:rPr>
      </w:pPr>
      <w:r w:rsidRPr="005751BC">
        <w:rPr>
          <w:rFonts w:ascii="Arial" w:eastAsia="Times New Roman" w:hAnsi="Arial" w:cs="Arial"/>
          <w:bCs/>
          <w:szCs w:val="24"/>
        </w:rPr>
        <w:t>Własność sprzętu dostarczonego przez Wykonawcę przechodzi na Zamawiającego, z chwilą uregulowania płatności wynikającej z faktury.</w:t>
      </w:r>
    </w:p>
    <w:p w14:paraId="3CC52073" w14:textId="77777777" w:rsidR="00AE03FB" w:rsidRPr="005751BC" w:rsidRDefault="00AE03FB" w:rsidP="005751BC">
      <w:pPr>
        <w:spacing w:after="0" w:line="276" w:lineRule="auto"/>
        <w:jc w:val="center"/>
        <w:rPr>
          <w:rFonts w:ascii="Arial" w:eastAsia="Times New Roman" w:hAnsi="Arial" w:cs="Arial"/>
          <w:szCs w:val="24"/>
        </w:rPr>
      </w:pPr>
    </w:p>
    <w:p w14:paraId="717AA667" w14:textId="77777777" w:rsidR="00AE03FB" w:rsidRPr="005751BC" w:rsidRDefault="00AE03FB" w:rsidP="005751BC">
      <w:pPr>
        <w:spacing w:after="0" w:line="276" w:lineRule="auto"/>
        <w:jc w:val="center"/>
        <w:rPr>
          <w:rFonts w:ascii="Arial" w:eastAsia="Times New Roman" w:hAnsi="Arial" w:cs="Arial"/>
          <w:b/>
          <w:szCs w:val="24"/>
        </w:rPr>
      </w:pPr>
      <w:r w:rsidRPr="005751BC">
        <w:rPr>
          <w:rFonts w:ascii="Arial" w:eastAsia="Times New Roman" w:hAnsi="Arial" w:cs="Arial"/>
          <w:b/>
          <w:szCs w:val="24"/>
        </w:rPr>
        <w:t>§ 6</w:t>
      </w:r>
    </w:p>
    <w:p w14:paraId="094EBA54" w14:textId="77777777" w:rsidR="00AE03FB" w:rsidRPr="005751BC" w:rsidRDefault="00AE03FB" w:rsidP="009B77D8">
      <w:pPr>
        <w:spacing w:after="120" w:line="276" w:lineRule="auto"/>
        <w:jc w:val="center"/>
        <w:rPr>
          <w:rFonts w:ascii="Arial" w:eastAsia="Times New Roman" w:hAnsi="Arial" w:cs="Arial"/>
          <w:szCs w:val="24"/>
        </w:rPr>
      </w:pPr>
      <w:r w:rsidRPr="005751BC">
        <w:rPr>
          <w:rFonts w:ascii="Arial" w:eastAsia="Times New Roman" w:hAnsi="Arial" w:cs="Arial"/>
          <w:b/>
          <w:szCs w:val="24"/>
        </w:rPr>
        <w:t>Rękojmia i Gwarancja Jakości</w:t>
      </w:r>
    </w:p>
    <w:p w14:paraId="2C4ED433" w14:textId="402B46D4"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Wykonawca ponosi odpowiedzialność z tytułu rękojmi za wady fizyczne oraz wady prawne produktów dostarczonych w ramach realizacji przedmiotu niniejszej umowy, </w:t>
      </w:r>
      <w:r w:rsidR="00CC7D49">
        <w:rPr>
          <w:rFonts w:ascii="Arial" w:eastAsia="Times New Roman" w:hAnsi="Arial" w:cs="Arial"/>
          <w:szCs w:val="24"/>
        </w:rPr>
        <w:t xml:space="preserve">w zakresie zadania 6-7 </w:t>
      </w:r>
      <w:r w:rsidRPr="005751BC">
        <w:rPr>
          <w:rFonts w:ascii="Arial" w:eastAsia="Times New Roman" w:hAnsi="Arial" w:cs="Arial"/>
          <w:b/>
          <w:szCs w:val="24"/>
        </w:rPr>
        <w:t>przez okres</w:t>
      </w:r>
      <w:r w:rsidR="008269A0" w:rsidRPr="005751BC">
        <w:rPr>
          <w:rFonts w:ascii="Arial" w:eastAsia="Times New Roman" w:hAnsi="Arial" w:cs="Arial"/>
          <w:b/>
          <w:szCs w:val="24"/>
        </w:rPr>
        <w:t xml:space="preserve"> 2 lat</w:t>
      </w:r>
      <w:r w:rsidR="00CC7D49">
        <w:rPr>
          <w:rFonts w:ascii="Arial" w:eastAsia="Times New Roman" w:hAnsi="Arial" w:cs="Arial"/>
          <w:b/>
          <w:szCs w:val="24"/>
        </w:rPr>
        <w:t xml:space="preserve">, </w:t>
      </w:r>
      <w:r w:rsidR="00CC7D49" w:rsidRPr="00D204F1">
        <w:rPr>
          <w:rFonts w:ascii="Arial" w:eastAsia="Times New Roman" w:hAnsi="Arial" w:cs="Arial"/>
          <w:szCs w:val="24"/>
        </w:rPr>
        <w:t>a</w:t>
      </w:r>
      <w:r w:rsidR="00CC7D49">
        <w:rPr>
          <w:rFonts w:ascii="Arial" w:eastAsia="Times New Roman" w:hAnsi="Arial" w:cs="Arial"/>
          <w:b/>
          <w:szCs w:val="24"/>
        </w:rPr>
        <w:t xml:space="preserve"> </w:t>
      </w:r>
      <w:r w:rsidR="00CC7D49" w:rsidRPr="00D204F1">
        <w:rPr>
          <w:rFonts w:ascii="Arial" w:eastAsia="Times New Roman" w:hAnsi="Arial" w:cs="Arial"/>
          <w:szCs w:val="24"/>
        </w:rPr>
        <w:t>w zakresie zadania 7-8</w:t>
      </w:r>
      <w:r w:rsidR="00CC7D49">
        <w:rPr>
          <w:rFonts w:ascii="Arial" w:eastAsia="Times New Roman" w:hAnsi="Arial" w:cs="Arial"/>
          <w:b/>
          <w:szCs w:val="24"/>
        </w:rPr>
        <w:t xml:space="preserve"> przez okres 5 lat,</w:t>
      </w:r>
      <w:r w:rsidR="008269A0" w:rsidRPr="005751BC">
        <w:rPr>
          <w:rFonts w:ascii="Arial" w:eastAsia="Times New Roman" w:hAnsi="Arial" w:cs="Arial"/>
          <w:b/>
          <w:szCs w:val="24"/>
        </w:rPr>
        <w:t xml:space="preserve"> </w:t>
      </w:r>
      <w:r w:rsidRPr="005751BC">
        <w:rPr>
          <w:rFonts w:ascii="Arial" w:eastAsia="Times New Roman" w:hAnsi="Arial" w:cs="Arial"/>
          <w:szCs w:val="24"/>
        </w:rPr>
        <w:t>licząc od podpisania protokołu odbioru, o którym mowa w § 4 ust. 3 niniejszej umowy.</w:t>
      </w:r>
    </w:p>
    <w:p w14:paraId="672F7E65" w14:textId="77777777"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2410C8AD" w14:textId="77777777"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32EF6279" w14:textId="77777777" w:rsidR="00AE03FB" w:rsidRPr="005751BC" w:rsidRDefault="00AE03FB" w:rsidP="005751BC">
      <w:pPr>
        <w:numPr>
          <w:ilvl w:val="0"/>
          <w:numId w:val="7"/>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 ramach uprawnień z tytułu rękojmi za wady, Zamawiającemu przysługuje według własnego wyboru prawo do: </w:t>
      </w:r>
    </w:p>
    <w:p w14:paraId="24A19CB1"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lastRenderedPageBreak/>
        <w:t>żądania wymiany przez Wykonawcę wadliwego asortymentu na nowy wolny od wad oraz tożsamych parametrach, na wyłączny koszt Wykonawcy,</w:t>
      </w:r>
    </w:p>
    <w:p w14:paraId="6704F8E2"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t>żądania usunięcia wady na wyłączny koszt Wykonawcy,</w:t>
      </w:r>
    </w:p>
    <w:p w14:paraId="44CCD3FD"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00ED5B3E"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t>żądania obniżenia wynagrodzenia</w:t>
      </w:r>
    </w:p>
    <w:p w14:paraId="2CD21432" w14:textId="77777777" w:rsidR="00AE03FB" w:rsidRPr="005751BC" w:rsidRDefault="00AE03FB" w:rsidP="005751BC">
      <w:pPr>
        <w:numPr>
          <w:ilvl w:val="0"/>
          <w:numId w:val="8"/>
        </w:numPr>
        <w:spacing w:after="0" w:line="276" w:lineRule="auto"/>
        <w:ind w:left="1068" w:firstLine="0"/>
        <w:jc w:val="both"/>
        <w:rPr>
          <w:rFonts w:ascii="Arial" w:eastAsia="Times New Roman" w:hAnsi="Arial" w:cs="Arial"/>
          <w:szCs w:val="24"/>
        </w:rPr>
      </w:pPr>
      <w:r w:rsidRPr="005751BC">
        <w:rPr>
          <w:rFonts w:ascii="Arial" w:eastAsia="Times New Roman" w:hAnsi="Arial" w:cs="Arial"/>
          <w:szCs w:val="24"/>
        </w:rPr>
        <w:t xml:space="preserve">żądania zwrotu zapłaconej ceny </w:t>
      </w:r>
    </w:p>
    <w:p w14:paraId="125D7E43"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Jeżeli Zamawiający, wykonuje uprawnienia z tytułu rękojmi, Wykonawca jest obowiązany na własny koszt odebrać rzecz wadliwą od Zamawiającego i niezwłocznie, nie później niż </w:t>
      </w:r>
      <w:r w:rsidRPr="005751BC">
        <w:rPr>
          <w:rFonts w:ascii="Arial" w:eastAsia="Times New Roman" w:hAnsi="Arial" w:cs="Arial"/>
          <w:b/>
          <w:szCs w:val="24"/>
        </w:rPr>
        <w:t>w terminie 7 dni roboczych od dowiedzenia się o wadzie</w:t>
      </w:r>
      <w:r w:rsidRPr="005751BC">
        <w:rPr>
          <w:rFonts w:ascii="Arial" w:eastAsia="Times New Roman" w:hAnsi="Arial" w:cs="Arial"/>
          <w:szCs w:val="24"/>
        </w:rPr>
        <w:t>, usunąć wadę lub dostarczyć rzecz nową wolną od wad do miejsca wskazanego przez Zamawiającego. Powyższy zapis stosuje się do zwrotu rzeczy w razie odstąpienia od umowy i wymiany rzeczy na wolną od wad.</w:t>
      </w:r>
    </w:p>
    <w:p w14:paraId="27C182E1"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45C6CC37"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Wykonawca odpowiada z tytułu rękojmi, jeżeli wada fizyczna zostanie stwierdzona przed upływem dwóch lat od dnia wydania rzeczy Zamawiającemu.</w:t>
      </w:r>
    </w:p>
    <w:p w14:paraId="76952D56"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53F92C2F" w14:textId="77777777" w:rsidR="00F83D6C" w:rsidRPr="005751BC" w:rsidRDefault="00AE03FB" w:rsidP="005751BC">
      <w:pPr>
        <w:numPr>
          <w:ilvl w:val="0"/>
          <w:numId w:val="7"/>
        </w:numPr>
        <w:tabs>
          <w:tab w:val="left" w:pos="284"/>
        </w:tabs>
        <w:spacing w:after="12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Wykonawca udziela Zamawiającemu </w:t>
      </w:r>
      <w:r w:rsidRPr="005751BC">
        <w:rPr>
          <w:rFonts w:ascii="Arial" w:eastAsia="Times New Roman" w:hAnsi="Arial" w:cs="Arial"/>
          <w:b/>
          <w:szCs w:val="24"/>
          <w:u w:val="single"/>
        </w:rPr>
        <w:t>gwarancji jakości</w:t>
      </w:r>
      <w:r w:rsidRPr="005751BC">
        <w:rPr>
          <w:rFonts w:ascii="Arial" w:eastAsia="Times New Roman" w:hAnsi="Arial" w:cs="Arial"/>
          <w:szCs w:val="24"/>
        </w:rPr>
        <w:t xml:space="preserve"> na asortyment dostarczony przez Wykonawcę na podstawie niniejszej umowy </w:t>
      </w:r>
      <w:r w:rsidRPr="005751BC">
        <w:rPr>
          <w:rFonts w:ascii="Arial" w:eastAsia="Times New Roman" w:hAnsi="Arial" w:cs="Arial"/>
          <w:b/>
          <w:szCs w:val="24"/>
        </w:rPr>
        <w:t>na okres</w:t>
      </w:r>
      <w:r w:rsidR="00F83D6C" w:rsidRPr="005751BC">
        <w:rPr>
          <w:rFonts w:ascii="Arial" w:eastAsia="Times New Roman" w:hAnsi="Arial" w:cs="Arial"/>
          <w:b/>
          <w:szCs w:val="24"/>
        </w:rPr>
        <w:t>:</w:t>
      </w:r>
    </w:p>
    <w:p w14:paraId="598B9A95" w14:textId="77777777" w:rsidR="008269A0" w:rsidRPr="005751BC" w:rsidRDefault="00F83D6C" w:rsidP="005751BC">
      <w:pPr>
        <w:tabs>
          <w:tab w:val="left" w:pos="284"/>
        </w:tabs>
        <w:spacing w:after="12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6 - </w:t>
      </w:r>
      <w:r w:rsidRPr="005751BC">
        <w:rPr>
          <w:rFonts w:ascii="Arial" w:eastAsia="Times New Roman" w:hAnsi="Arial" w:cs="Arial"/>
          <w:szCs w:val="24"/>
        </w:rPr>
        <w:t>…... miesięcy,</w:t>
      </w:r>
    </w:p>
    <w:p w14:paraId="5BB633AC" w14:textId="6B342EF0" w:rsidR="006275B3" w:rsidRDefault="006275B3" w:rsidP="005751BC">
      <w:pPr>
        <w:tabs>
          <w:tab w:val="left" w:pos="284"/>
        </w:tabs>
        <w:spacing w:after="12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7 - </w:t>
      </w:r>
      <w:r w:rsidRPr="005751BC">
        <w:rPr>
          <w:rFonts w:ascii="Arial" w:eastAsia="Times New Roman" w:hAnsi="Arial" w:cs="Arial"/>
          <w:szCs w:val="24"/>
        </w:rPr>
        <w:t>…... miesięcy,</w:t>
      </w:r>
    </w:p>
    <w:p w14:paraId="4141CC52" w14:textId="50230A18" w:rsidR="00D204F1" w:rsidRPr="005751BC" w:rsidRDefault="00D204F1" w:rsidP="00D204F1">
      <w:pPr>
        <w:tabs>
          <w:tab w:val="left" w:pos="284"/>
        </w:tabs>
        <w:spacing w:after="12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w:t>
      </w:r>
      <w:r>
        <w:rPr>
          <w:rFonts w:ascii="Arial" w:eastAsia="Times New Roman" w:hAnsi="Arial" w:cs="Arial"/>
          <w:b/>
          <w:szCs w:val="24"/>
        </w:rPr>
        <w:t>8</w:t>
      </w:r>
      <w:r w:rsidRPr="005751BC">
        <w:rPr>
          <w:rFonts w:ascii="Arial" w:eastAsia="Times New Roman" w:hAnsi="Arial" w:cs="Arial"/>
          <w:b/>
          <w:szCs w:val="24"/>
        </w:rPr>
        <w:t xml:space="preserve"> </w:t>
      </w:r>
      <w:r>
        <w:rPr>
          <w:rFonts w:ascii="Arial" w:eastAsia="Times New Roman" w:hAnsi="Arial" w:cs="Arial"/>
          <w:b/>
          <w:szCs w:val="24"/>
        </w:rPr>
        <w:t>–</w:t>
      </w:r>
      <w:r w:rsidRPr="005751BC">
        <w:rPr>
          <w:rFonts w:ascii="Arial" w:eastAsia="Times New Roman" w:hAnsi="Arial" w:cs="Arial"/>
          <w:b/>
          <w:szCs w:val="24"/>
        </w:rPr>
        <w:t xml:space="preserve"> </w:t>
      </w:r>
      <w:r>
        <w:rPr>
          <w:rFonts w:ascii="Arial" w:eastAsia="Times New Roman" w:hAnsi="Arial" w:cs="Arial"/>
          <w:szCs w:val="24"/>
        </w:rPr>
        <w:t xml:space="preserve">24 </w:t>
      </w:r>
      <w:r w:rsidRPr="005751BC">
        <w:rPr>
          <w:rFonts w:ascii="Arial" w:eastAsia="Times New Roman" w:hAnsi="Arial" w:cs="Arial"/>
          <w:szCs w:val="24"/>
        </w:rPr>
        <w:t>miesięcy,</w:t>
      </w:r>
    </w:p>
    <w:p w14:paraId="144843C1" w14:textId="6563E572" w:rsidR="00D204F1" w:rsidRPr="005751BC" w:rsidRDefault="00D204F1" w:rsidP="00D204F1">
      <w:pPr>
        <w:tabs>
          <w:tab w:val="left" w:pos="284"/>
        </w:tabs>
        <w:spacing w:after="120" w:line="276" w:lineRule="auto"/>
        <w:ind w:left="284"/>
        <w:jc w:val="both"/>
        <w:rPr>
          <w:rFonts w:ascii="Arial" w:eastAsia="Times New Roman" w:hAnsi="Arial" w:cs="Arial"/>
          <w:szCs w:val="24"/>
        </w:rPr>
      </w:pPr>
      <w:r w:rsidRPr="005751BC">
        <w:rPr>
          <w:rFonts w:ascii="Arial" w:eastAsia="Times New Roman" w:hAnsi="Arial" w:cs="Arial"/>
          <w:b/>
          <w:szCs w:val="24"/>
        </w:rPr>
        <w:t xml:space="preserve">Zadanie </w:t>
      </w:r>
      <w:r>
        <w:rPr>
          <w:rFonts w:ascii="Arial" w:eastAsia="Times New Roman" w:hAnsi="Arial" w:cs="Arial"/>
          <w:b/>
          <w:szCs w:val="24"/>
        </w:rPr>
        <w:t>9</w:t>
      </w:r>
      <w:r w:rsidRPr="005751BC">
        <w:rPr>
          <w:rFonts w:ascii="Arial" w:eastAsia="Times New Roman" w:hAnsi="Arial" w:cs="Arial"/>
          <w:b/>
          <w:szCs w:val="24"/>
        </w:rPr>
        <w:t xml:space="preserve"> </w:t>
      </w:r>
      <w:r>
        <w:rPr>
          <w:rFonts w:ascii="Arial" w:eastAsia="Times New Roman" w:hAnsi="Arial" w:cs="Arial"/>
          <w:b/>
          <w:szCs w:val="24"/>
        </w:rPr>
        <w:t>–</w:t>
      </w:r>
      <w:r w:rsidRPr="005751BC">
        <w:rPr>
          <w:rFonts w:ascii="Arial" w:eastAsia="Times New Roman" w:hAnsi="Arial" w:cs="Arial"/>
          <w:b/>
          <w:szCs w:val="24"/>
        </w:rPr>
        <w:t xml:space="preserve"> </w:t>
      </w:r>
      <w:r>
        <w:rPr>
          <w:rFonts w:ascii="Arial" w:eastAsia="Times New Roman" w:hAnsi="Arial" w:cs="Arial"/>
          <w:szCs w:val="24"/>
        </w:rPr>
        <w:t xml:space="preserve">36 </w:t>
      </w:r>
      <w:r w:rsidRPr="005751BC">
        <w:rPr>
          <w:rFonts w:ascii="Arial" w:eastAsia="Times New Roman" w:hAnsi="Arial" w:cs="Arial"/>
          <w:szCs w:val="24"/>
        </w:rPr>
        <w:t>miesięcy</w:t>
      </w:r>
      <w:r>
        <w:rPr>
          <w:rFonts w:ascii="Arial" w:eastAsia="Times New Roman" w:hAnsi="Arial" w:cs="Arial"/>
          <w:szCs w:val="24"/>
        </w:rPr>
        <w:t>.</w:t>
      </w:r>
    </w:p>
    <w:p w14:paraId="49CC87D6" w14:textId="1DEF8D8D" w:rsidR="00AE03FB" w:rsidRPr="005751BC" w:rsidRDefault="00AE03FB" w:rsidP="005751BC">
      <w:pPr>
        <w:tabs>
          <w:tab w:val="left" w:pos="284"/>
        </w:tabs>
        <w:spacing w:after="0" w:line="276" w:lineRule="auto"/>
        <w:ind w:left="284"/>
        <w:jc w:val="both"/>
        <w:rPr>
          <w:rFonts w:ascii="Arial" w:eastAsia="Times New Roman" w:hAnsi="Arial" w:cs="Arial"/>
          <w:sz w:val="20"/>
          <w:szCs w:val="24"/>
        </w:rPr>
      </w:pPr>
      <w:r w:rsidRPr="005751BC">
        <w:rPr>
          <w:rFonts w:ascii="Arial" w:eastAsia="Times New Roman" w:hAnsi="Arial" w:cs="Arial"/>
          <w:sz w:val="20"/>
          <w:szCs w:val="24"/>
        </w:rPr>
        <w:t>(</w:t>
      </w:r>
      <w:r w:rsidRPr="005751BC">
        <w:rPr>
          <w:rFonts w:ascii="Arial" w:eastAsia="Times New Roman" w:hAnsi="Arial" w:cs="Arial"/>
          <w:b/>
          <w:sz w:val="20"/>
          <w:szCs w:val="24"/>
        </w:rPr>
        <w:t xml:space="preserve">* </w:t>
      </w:r>
      <w:r w:rsidRPr="005751BC">
        <w:rPr>
          <w:rFonts w:ascii="Arial" w:eastAsia="Times New Roman" w:hAnsi="Arial" w:cs="Arial"/>
          <w:b/>
          <w:i/>
          <w:sz w:val="20"/>
          <w:szCs w:val="24"/>
        </w:rPr>
        <w:t>okres gwarancji odpowiada okresowi gwarancji</w:t>
      </w:r>
      <w:r w:rsidRPr="005751BC">
        <w:rPr>
          <w:rFonts w:ascii="Arial" w:eastAsia="Times New Roman" w:hAnsi="Arial" w:cs="Arial"/>
          <w:b/>
          <w:sz w:val="20"/>
          <w:szCs w:val="24"/>
        </w:rPr>
        <w:t xml:space="preserve"> </w:t>
      </w:r>
      <w:r w:rsidRPr="005751BC">
        <w:rPr>
          <w:rFonts w:ascii="Arial" w:eastAsia="Times New Roman" w:hAnsi="Arial" w:cs="Arial"/>
          <w:i/>
          <w:sz w:val="20"/>
          <w:szCs w:val="24"/>
        </w:rPr>
        <w:t xml:space="preserve">zaoferowanemu przez Wykonawcę w ofercie jednak </w:t>
      </w:r>
      <w:r w:rsidRPr="005751BC">
        <w:rPr>
          <w:rFonts w:ascii="Arial" w:eastAsia="Times New Roman" w:hAnsi="Arial" w:cs="Arial"/>
          <w:i/>
          <w:sz w:val="20"/>
          <w:szCs w:val="24"/>
          <w:u w:val="single"/>
        </w:rPr>
        <w:t>nie może być krótszym niż 24 miesięcy</w:t>
      </w:r>
      <w:r w:rsidRPr="005751BC">
        <w:rPr>
          <w:rFonts w:ascii="Arial" w:eastAsia="Times New Roman" w:hAnsi="Arial" w:cs="Arial"/>
          <w:i/>
          <w:sz w:val="20"/>
          <w:szCs w:val="24"/>
        </w:rPr>
        <w:t xml:space="preserve"> i zostanie uzupełniony zgodnie z ofertą Wykonawcy) </w:t>
      </w:r>
      <w:r w:rsidRPr="005751BC">
        <w:rPr>
          <w:rFonts w:ascii="Arial" w:eastAsia="Times New Roman" w:hAnsi="Arial" w:cs="Arial"/>
          <w:sz w:val="20"/>
          <w:szCs w:val="24"/>
        </w:rPr>
        <w:t>liczony od daty podpisania protokołu odbioru, o którym mowa w § 4 ust. 3 niniejszej umowy.</w:t>
      </w:r>
    </w:p>
    <w:p w14:paraId="468400C5"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Z tytułu udzielonej gwarancji, o której mowa w ust. 9,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w:t>
      </w:r>
      <w:r w:rsidRPr="005751BC">
        <w:rPr>
          <w:rFonts w:ascii="Arial" w:eastAsia="Times New Roman" w:hAnsi="Arial" w:cs="Arial"/>
          <w:szCs w:val="24"/>
        </w:rPr>
        <w:lastRenderedPageBreak/>
        <w:t>zapewniał w ofercie a także w przypadku, gdy Wykonawca dostarczył Zmawiającemu wyrób w stanie niezupełnym.</w:t>
      </w:r>
    </w:p>
    <w:p w14:paraId="511E7236" w14:textId="77777777" w:rsidR="0004647F"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w:t>
      </w:r>
      <w:proofErr w:type="gramStart"/>
      <w:r w:rsidRPr="005751BC">
        <w:rPr>
          <w:rFonts w:ascii="Arial" w:eastAsia="Times New Roman" w:hAnsi="Arial" w:cs="Arial"/>
          <w:szCs w:val="24"/>
        </w:rPr>
        <w:t>…….</w:t>
      </w:r>
      <w:proofErr w:type="gramEnd"/>
      <w:r w:rsidRPr="005751BC">
        <w:rPr>
          <w:rFonts w:ascii="Arial" w:eastAsia="Times New Roman" w:hAnsi="Arial" w:cs="Arial"/>
          <w:szCs w:val="24"/>
        </w:rPr>
        <w:t>, lub pocztą elektroniczną na adres e-mail Wykonawcy: ……………….</w:t>
      </w:r>
    </w:p>
    <w:p w14:paraId="181069FF"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Czas reakcji serwisu gwarancyjnego nastąpi nie później niż </w:t>
      </w:r>
      <w:r w:rsidR="00F83D6C" w:rsidRPr="005751BC">
        <w:rPr>
          <w:rFonts w:ascii="Arial" w:eastAsia="Times New Roman" w:hAnsi="Arial" w:cs="Arial"/>
          <w:b/>
          <w:szCs w:val="24"/>
        </w:rPr>
        <w:t>3</w:t>
      </w:r>
      <w:r w:rsidRPr="005751BC">
        <w:rPr>
          <w:rFonts w:ascii="Arial" w:eastAsia="Times New Roman" w:hAnsi="Arial" w:cs="Arial"/>
          <w:b/>
          <w:szCs w:val="24"/>
        </w:rPr>
        <w:t xml:space="preserve"> dni</w:t>
      </w:r>
      <w:r w:rsidRPr="005751BC">
        <w:rPr>
          <w:rFonts w:ascii="Arial" w:eastAsia="Times New Roman" w:hAnsi="Arial" w:cs="Arial"/>
          <w:szCs w:val="24"/>
        </w:rPr>
        <w:t xml:space="preserve"> od chwili zgłoszenia reklamacji przez Zamawiającego.</w:t>
      </w:r>
    </w:p>
    <w:p w14:paraId="48BF1016" w14:textId="18637E89"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Wykonawca zobowiązany jest do usunięcia wady poprzez naprawę wadliwego wyrobu lub jego wymianę na wyrób wolny od wad </w:t>
      </w:r>
      <w:r w:rsidR="00D204F1">
        <w:rPr>
          <w:rFonts w:ascii="Arial" w:eastAsia="Times New Roman" w:hAnsi="Arial" w:cs="Arial"/>
          <w:szCs w:val="24"/>
        </w:rPr>
        <w:t xml:space="preserve">w zakresie zadania 6-7 </w:t>
      </w:r>
      <w:r w:rsidRPr="005751BC">
        <w:rPr>
          <w:rFonts w:ascii="Arial" w:eastAsia="Times New Roman" w:hAnsi="Arial" w:cs="Arial"/>
          <w:b/>
          <w:szCs w:val="24"/>
        </w:rPr>
        <w:t>w terminie 7 dni roboczych</w:t>
      </w:r>
      <w:r w:rsidR="00D204F1">
        <w:rPr>
          <w:rFonts w:ascii="Arial" w:eastAsia="Times New Roman" w:hAnsi="Arial" w:cs="Arial"/>
          <w:b/>
          <w:szCs w:val="24"/>
        </w:rPr>
        <w:t xml:space="preserve">, </w:t>
      </w:r>
      <w:r w:rsidR="00D204F1" w:rsidRPr="00D204F1">
        <w:rPr>
          <w:rFonts w:ascii="Arial" w:eastAsia="Times New Roman" w:hAnsi="Arial" w:cs="Arial"/>
          <w:szCs w:val="24"/>
        </w:rPr>
        <w:t>a w zakresie zadania 7-8</w:t>
      </w:r>
      <w:r w:rsidR="00D204F1">
        <w:rPr>
          <w:rFonts w:ascii="Arial" w:eastAsia="Times New Roman" w:hAnsi="Arial" w:cs="Arial"/>
          <w:b/>
          <w:szCs w:val="24"/>
        </w:rPr>
        <w:t xml:space="preserve"> w terminie 21 dni,</w:t>
      </w:r>
      <w:r w:rsidRPr="005751BC">
        <w:rPr>
          <w:rFonts w:ascii="Arial" w:eastAsia="Times New Roman" w:hAnsi="Arial" w:cs="Arial"/>
          <w:b/>
          <w:szCs w:val="24"/>
        </w:rPr>
        <w:t xml:space="preserve"> </w:t>
      </w:r>
      <w:r w:rsidRPr="005751BC">
        <w:rPr>
          <w:rFonts w:ascii="Arial" w:eastAsia="Times New Roman" w:hAnsi="Arial" w:cs="Arial"/>
          <w:szCs w:val="24"/>
        </w:rPr>
        <w:t xml:space="preserve">od daty otrzymania przez Wykonawcę zawiadomienia o stwierdzonej </w:t>
      </w:r>
      <w:r w:rsidR="00B60AC2" w:rsidRPr="005751BC">
        <w:rPr>
          <w:rFonts w:ascii="Arial" w:eastAsia="Times New Roman" w:hAnsi="Arial" w:cs="Arial"/>
          <w:szCs w:val="24"/>
        </w:rPr>
        <w:t xml:space="preserve">wadzie. </w:t>
      </w:r>
      <w:r w:rsidRPr="005751BC">
        <w:rPr>
          <w:rFonts w:ascii="Arial" w:eastAsia="Times New Roman" w:hAnsi="Arial" w:cs="Arial"/>
          <w:szCs w:val="24"/>
        </w:rPr>
        <w:t>W przypadku wymiany wyrobu na nowy, wolny od wad, okres gwarancji biegnie na nowo.</w:t>
      </w:r>
    </w:p>
    <w:p w14:paraId="64D8FB86"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73363438" w14:textId="1DD34512"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17E41CF"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Zamawiający może korzystać z przysługujących mu uprawnień z tytułu gwarancji niezależnie od uprawnień wynikających z rękojmi.</w:t>
      </w:r>
    </w:p>
    <w:p w14:paraId="63AF403E"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Zamawiający zachowuje roszczenia z tytułu gwarancji, pomimo upływu okresu, na jaki została udzielona, jeżeli Wykonawca wadę podstępnie zataił.</w:t>
      </w:r>
    </w:p>
    <w:p w14:paraId="55408482"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nieprzystąpienia</w:t>
      </w:r>
      <w:r w:rsidRPr="005751BC">
        <w:rPr>
          <w:rFonts w:ascii="Arial" w:eastAsia="Times New Roman" w:hAnsi="Arial" w:cs="Arial"/>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7284971"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 xml:space="preserve">Okres gwarancji będzie ulegał automatycznemu przedłużeniu o </w:t>
      </w:r>
      <w:r w:rsidR="00B60AC2" w:rsidRPr="005751BC">
        <w:rPr>
          <w:rFonts w:ascii="Arial" w:eastAsia="Times New Roman" w:hAnsi="Arial" w:cs="Arial"/>
          <w:szCs w:val="24"/>
        </w:rPr>
        <w:t>czas,</w:t>
      </w:r>
      <w:r w:rsidRPr="005751BC">
        <w:rPr>
          <w:rFonts w:ascii="Arial" w:eastAsia="Times New Roman" w:hAnsi="Arial" w:cs="Arial"/>
          <w:szCs w:val="24"/>
        </w:rPr>
        <w:t xml:space="preserve"> w którym Zamawiający nie będzie mógł korzystać z wyrobu dostarczonego przez Wykonawcę na podstawie niniejszej umowy, w którym wystąpiła wada.</w:t>
      </w:r>
    </w:p>
    <w:p w14:paraId="4F964233" w14:textId="77777777" w:rsidR="00AE03FB" w:rsidRPr="005751BC" w:rsidRDefault="00AE03FB" w:rsidP="005751BC">
      <w:pPr>
        <w:numPr>
          <w:ilvl w:val="0"/>
          <w:numId w:val="7"/>
        </w:numPr>
        <w:tabs>
          <w:tab w:val="left" w:pos="284"/>
        </w:tabs>
        <w:spacing w:after="0" w:line="276" w:lineRule="auto"/>
        <w:ind w:left="284" w:hanging="426"/>
        <w:jc w:val="both"/>
        <w:rPr>
          <w:rFonts w:ascii="Arial" w:eastAsia="Times New Roman" w:hAnsi="Arial" w:cs="Arial"/>
          <w:szCs w:val="24"/>
        </w:rPr>
      </w:pPr>
      <w:r w:rsidRPr="005751BC">
        <w:rPr>
          <w:rFonts w:ascii="Arial" w:eastAsia="Times New Roman" w:hAnsi="Arial" w:cs="Arial"/>
          <w:szCs w:val="24"/>
        </w:rPr>
        <w:t>Koszt dojazdu i transportu w okresie rękojmi/gwarancji, pokrywa Wykonawca.</w:t>
      </w:r>
    </w:p>
    <w:p w14:paraId="527689AD" w14:textId="77777777" w:rsidR="00AE03FB" w:rsidRPr="005751BC" w:rsidRDefault="00AE03FB" w:rsidP="005751BC">
      <w:pPr>
        <w:spacing w:after="0" w:line="276" w:lineRule="auto"/>
        <w:jc w:val="center"/>
        <w:rPr>
          <w:rFonts w:ascii="Arial" w:eastAsia="Times New Roman" w:hAnsi="Arial" w:cs="Arial"/>
          <w:b/>
          <w:bCs/>
          <w:szCs w:val="24"/>
        </w:rPr>
      </w:pPr>
    </w:p>
    <w:p w14:paraId="288C81F3"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7</w:t>
      </w:r>
    </w:p>
    <w:p w14:paraId="3162016C" w14:textId="77777777" w:rsidR="00AE03FB" w:rsidRPr="005751BC" w:rsidRDefault="00AE03FB" w:rsidP="009B77D8">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Kary umowne</w:t>
      </w:r>
    </w:p>
    <w:p w14:paraId="17DD6447" w14:textId="77777777" w:rsidR="00AE03FB" w:rsidRPr="005751BC" w:rsidRDefault="00AE03FB" w:rsidP="005751BC">
      <w:pPr>
        <w:numPr>
          <w:ilvl w:val="0"/>
          <w:numId w:val="9"/>
        </w:numPr>
        <w:tabs>
          <w:tab w:val="left" w:pos="284"/>
        </w:tabs>
        <w:spacing w:after="0" w:line="276" w:lineRule="auto"/>
        <w:ind w:left="284" w:hanging="284"/>
        <w:jc w:val="both"/>
        <w:rPr>
          <w:rFonts w:ascii="Arial" w:eastAsia="MS Mincho" w:hAnsi="Arial" w:cs="Arial"/>
          <w:szCs w:val="24"/>
        </w:rPr>
      </w:pPr>
      <w:r w:rsidRPr="005751BC">
        <w:rPr>
          <w:rFonts w:ascii="Arial" w:eastAsia="MS Mincho" w:hAnsi="Arial" w:cs="Arial"/>
          <w:szCs w:val="24"/>
        </w:rPr>
        <w:lastRenderedPageBreak/>
        <w:t>Zamawiający zastrzega sobie prawo do dochodzenia kar umownych wskazanych w niniejszym paragrafie.</w:t>
      </w:r>
    </w:p>
    <w:p w14:paraId="235CBBAE" w14:textId="77777777" w:rsidR="00AE03FB" w:rsidRPr="005751BC" w:rsidRDefault="00AE03FB" w:rsidP="005751BC">
      <w:pPr>
        <w:numPr>
          <w:ilvl w:val="0"/>
          <w:numId w:val="9"/>
        </w:numPr>
        <w:tabs>
          <w:tab w:val="left" w:pos="284"/>
        </w:tabs>
        <w:spacing w:after="0" w:line="276" w:lineRule="auto"/>
        <w:ind w:left="284" w:hanging="284"/>
        <w:jc w:val="both"/>
        <w:rPr>
          <w:rFonts w:ascii="Arial" w:eastAsia="MS Mincho" w:hAnsi="Arial" w:cs="Arial"/>
          <w:szCs w:val="24"/>
        </w:rPr>
      </w:pPr>
      <w:r w:rsidRPr="005751BC">
        <w:rPr>
          <w:rFonts w:ascii="Arial" w:eastAsia="MS Mincho" w:hAnsi="Arial" w:cs="Arial"/>
          <w:szCs w:val="24"/>
        </w:rPr>
        <w:t>Wykonawca zapłaci Zamawiającemu karę umowną:</w:t>
      </w:r>
    </w:p>
    <w:p w14:paraId="3798CB6B" w14:textId="77777777" w:rsidR="00AE03FB" w:rsidRPr="005751BC"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sidRPr="005751BC">
        <w:rPr>
          <w:rFonts w:ascii="Arial" w:eastAsia="Times New Roman" w:hAnsi="Arial" w:cs="Arial"/>
          <w:bCs/>
          <w:szCs w:val="24"/>
        </w:rPr>
        <w:t>§ 5 ust. 1 umowy</w:t>
      </w:r>
      <w:r w:rsidRPr="005751BC">
        <w:rPr>
          <w:rFonts w:ascii="Arial" w:eastAsia="MS Mincho" w:hAnsi="Arial" w:cs="Arial"/>
          <w:szCs w:val="24"/>
        </w:rPr>
        <w:t>,</w:t>
      </w:r>
    </w:p>
    <w:p w14:paraId="7BC08D1A" w14:textId="77777777" w:rsidR="00AE03FB" w:rsidRPr="005751BC"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24F2185B" w14:textId="77777777" w:rsidR="00AE03FB" w:rsidRPr="005751BC"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5751BC">
        <w:rPr>
          <w:rFonts w:ascii="Arial" w:eastAsia="MS Mincho" w:hAnsi="Arial" w:cs="Arial"/>
          <w:szCs w:val="24"/>
        </w:rPr>
        <w:t>za zwłokę w dostawie przedmiotu umowy – Wykonawca zapłaci Zamawiającemu karę umowną w wysokości 0,3   % wartości brutto wyrobu, z którego dostarczeniem Wykonawca pozostaje w zwłoce</w:t>
      </w:r>
      <w:r w:rsidRPr="005751BC">
        <w:rPr>
          <w:rFonts w:ascii="Arial" w:eastAsia="Times New Roman" w:hAnsi="Arial" w:cs="Arial"/>
          <w:bCs/>
          <w:szCs w:val="24"/>
        </w:rPr>
        <w:t xml:space="preserve">, </w:t>
      </w:r>
      <w:r w:rsidRPr="005751BC">
        <w:rPr>
          <w:rFonts w:ascii="Arial" w:eastAsia="MS Mincho" w:hAnsi="Arial" w:cs="Arial"/>
          <w:szCs w:val="24"/>
        </w:rPr>
        <w:t>za każdy dzień zwłoki, licząc od dnia następnego po upływie terminu dostawy przedmiotu umowy (terminu wykonania umowy) określonego w:</w:t>
      </w:r>
      <w:r w:rsidR="00B60AC2" w:rsidRPr="005751BC">
        <w:rPr>
          <w:rFonts w:ascii="Arial" w:eastAsia="MS Mincho" w:hAnsi="Arial" w:cs="Arial"/>
          <w:szCs w:val="24"/>
        </w:rPr>
        <w:t xml:space="preserve"> </w:t>
      </w:r>
      <w:r w:rsidRPr="005751BC">
        <w:rPr>
          <w:rFonts w:ascii="Arial" w:eastAsia="MS Mincho" w:hAnsi="Arial" w:cs="Arial"/>
          <w:b/>
          <w:szCs w:val="24"/>
        </w:rPr>
        <w:t>§ 4 ust. 1</w:t>
      </w:r>
    </w:p>
    <w:p w14:paraId="769D22E9" w14:textId="77777777" w:rsidR="00AE03FB" w:rsidRPr="005751BC" w:rsidRDefault="00AE03FB" w:rsidP="005751BC">
      <w:pPr>
        <w:numPr>
          <w:ilvl w:val="0"/>
          <w:numId w:val="10"/>
        </w:numPr>
        <w:tabs>
          <w:tab w:val="left" w:pos="567"/>
        </w:tabs>
        <w:spacing w:after="0" w:line="276" w:lineRule="auto"/>
        <w:ind w:left="567" w:hanging="283"/>
        <w:jc w:val="both"/>
        <w:rPr>
          <w:rFonts w:ascii="Arial" w:eastAsia="MS Mincho" w:hAnsi="Arial" w:cs="Arial"/>
          <w:szCs w:val="24"/>
        </w:rPr>
      </w:pPr>
      <w:r w:rsidRPr="005751BC">
        <w:rPr>
          <w:rFonts w:ascii="Arial" w:eastAsia="MS Mincho" w:hAnsi="Arial" w:cs="Arial"/>
          <w:szCs w:val="24"/>
        </w:rPr>
        <w:t>za zwłokę w usunięciu wad w okresie gwarancji - Wykonawca zobowiązany jest do zapłaty kary umownej w wysokości 500,00 zł brutto za każdy 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12 niniejszej umowy</w:t>
      </w:r>
    </w:p>
    <w:p w14:paraId="05514C45" w14:textId="77777777" w:rsidR="00AE03FB" w:rsidRPr="005751BC" w:rsidRDefault="00AE03FB" w:rsidP="005751BC">
      <w:pPr>
        <w:numPr>
          <w:ilvl w:val="0"/>
          <w:numId w:val="10"/>
        </w:numPr>
        <w:tabs>
          <w:tab w:val="left" w:pos="567"/>
          <w:tab w:val="left" w:pos="2214"/>
        </w:tabs>
        <w:spacing w:after="0" w:line="276" w:lineRule="auto"/>
        <w:ind w:left="567" w:hanging="283"/>
        <w:jc w:val="both"/>
        <w:rPr>
          <w:rFonts w:ascii="Arial" w:eastAsia="MS Mincho" w:hAnsi="Arial" w:cs="Arial"/>
          <w:szCs w:val="24"/>
        </w:rPr>
      </w:pPr>
      <w:r w:rsidRPr="005751BC">
        <w:rPr>
          <w:rFonts w:ascii="Arial" w:eastAsia="MS Mincho" w:hAnsi="Arial" w:cs="Arial"/>
          <w:szCs w:val="24"/>
        </w:rPr>
        <w:t>za zwłokę w dostarczeniu nowego wyrobu wolnego od wad w okresie gwarancji – Wykonawca zobowiązany jest do zapłaty kary umownej w wysokości 500,00 zł brutto za każdy 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12 niniejszej umowy</w:t>
      </w:r>
    </w:p>
    <w:p w14:paraId="1AE79DDA" w14:textId="77777777" w:rsidR="00AE03FB" w:rsidRPr="005751BC" w:rsidRDefault="00AE03FB" w:rsidP="005751BC">
      <w:pPr>
        <w:numPr>
          <w:ilvl w:val="0"/>
          <w:numId w:val="10"/>
        </w:numPr>
        <w:tabs>
          <w:tab w:val="left" w:pos="568"/>
          <w:tab w:val="left" w:pos="2214"/>
        </w:tabs>
        <w:spacing w:after="0" w:line="276" w:lineRule="auto"/>
        <w:ind w:left="568" w:hanging="284"/>
        <w:jc w:val="both"/>
        <w:rPr>
          <w:rFonts w:ascii="Arial" w:eastAsia="MS Mincho" w:hAnsi="Arial" w:cs="Arial"/>
          <w:szCs w:val="24"/>
        </w:rPr>
      </w:pPr>
      <w:r w:rsidRPr="005751BC">
        <w:rPr>
          <w:rFonts w:ascii="Arial" w:eastAsia="MS Mincho" w:hAnsi="Arial" w:cs="Arial"/>
          <w:szCs w:val="24"/>
        </w:rPr>
        <w:t>za zwłokę w usunięciu wad w okresie rękojmi - Wykonawca zobowiązany jest do zapłaty kary umownej w wysokości 500,00 zł za każdy dzień zwłoki, licząc od dnia następnego po upływie terminu określonego w § 6 ust. 5 niniejszej umowy,</w:t>
      </w:r>
    </w:p>
    <w:p w14:paraId="429F832B" w14:textId="77777777" w:rsidR="00AE03FB" w:rsidRPr="005751BC" w:rsidRDefault="00AE03FB" w:rsidP="005751BC">
      <w:pPr>
        <w:numPr>
          <w:ilvl w:val="0"/>
          <w:numId w:val="10"/>
        </w:numPr>
        <w:tabs>
          <w:tab w:val="left" w:pos="568"/>
          <w:tab w:val="left" w:pos="2214"/>
        </w:tabs>
        <w:spacing w:after="0" w:line="276" w:lineRule="auto"/>
        <w:ind w:left="568" w:hanging="284"/>
        <w:jc w:val="both"/>
        <w:rPr>
          <w:rFonts w:ascii="Arial" w:eastAsia="Times New Roman" w:hAnsi="Arial" w:cs="Arial"/>
          <w:szCs w:val="24"/>
        </w:rPr>
      </w:pPr>
      <w:r w:rsidRPr="005751BC">
        <w:rPr>
          <w:rFonts w:ascii="Arial" w:eastAsia="MS Mincho" w:hAnsi="Arial" w:cs="Arial"/>
          <w:szCs w:val="24"/>
        </w:rPr>
        <w:t xml:space="preserve">za zwłokę w dostarczeniu nowego wyrobu   wolnego od wad w okresie rękojmi – Wykonawca zobowiązany jest do zapłaty kary umownej w wysokości 500,00 zł brutto za każdy dzień zwłoki licząc od dnia następnego po upływie </w:t>
      </w:r>
      <w:r w:rsidR="0004647F" w:rsidRPr="005751BC">
        <w:rPr>
          <w:rFonts w:ascii="Arial" w:eastAsia="MS Mincho" w:hAnsi="Arial" w:cs="Arial"/>
          <w:szCs w:val="24"/>
        </w:rPr>
        <w:t>terminu,</w:t>
      </w:r>
      <w:r w:rsidRPr="005751BC">
        <w:rPr>
          <w:rFonts w:ascii="Arial" w:eastAsia="MS Mincho" w:hAnsi="Arial" w:cs="Arial"/>
          <w:szCs w:val="24"/>
        </w:rPr>
        <w:t xml:space="preserve"> o którym mowa w § 6 ust. 5 niniejszej umowy,</w:t>
      </w:r>
    </w:p>
    <w:p w14:paraId="7C77F3B1" w14:textId="77777777" w:rsidR="00AE03FB" w:rsidRPr="005751BC" w:rsidRDefault="00AE03FB" w:rsidP="005751BC">
      <w:pPr>
        <w:widowControl w:val="0"/>
        <w:numPr>
          <w:ilvl w:val="0"/>
          <w:numId w:val="10"/>
        </w:numPr>
        <w:spacing w:after="0" w:line="276" w:lineRule="auto"/>
        <w:jc w:val="both"/>
        <w:rPr>
          <w:rFonts w:ascii="Arial" w:eastAsia="MS Mincho" w:hAnsi="Arial" w:cs="Arial"/>
          <w:szCs w:val="24"/>
        </w:rPr>
      </w:pPr>
      <w:r w:rsidRPr="005751BC">
        <w:rPr>
          <w:rFonts w:ascii="Arial" w:eastAsia="Times New Roman" w:hAnsi="Arial" w:cs="Arial"/>
          <w:szCs w:val="24"/>
        </w:rPr>
        <w:t>w przypadku zaistnienia okoliczności, o których mowa w § 6 ust. 14 – 10% maksymalnej wartości brutto wyrobu, którego wymiana na nowy wolny od wad lub naprawa nie jest możliwa.</w:t>
      </w:r>
    </w:p>
    <w:p w14:paraId="20CCBCCC"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5751BC">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69739C5F"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1342E68B"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nieskorzystania</w:t>
      </w:r>
      <w:r w:rsidRPr="005751BC">
        <w:rPr>
          <w:rFonts w:ascii="Arial" w:eastAsia="Times New Roman" w:hAnsi="Arial" w:cs="Arial"/>
          <w:szCs w:val="24"/>
        </w:rPr>
        <w:t xml:space="preserve"> przez Zamawiającego z możliwości dokonania potrącenia, o którym mowa w ust. 4 – Wykonawca zobowiązany jest do zapłaty kar </w:t>
      </w:r>
      <w:r w:rsidRPr="005751BC">
        <w:rPr>
          <w:rFonts w:ascii="Arial" w:eastAsia="Times New Roman" w:hAnsi="Arial" w:cs="Arial"/>
          <w:szCs w:val="24"/>
        </w:rPr>
        <w:lastRenderedPageBreak/>
        <w:t>umownych naliczonych przez Zamawiającego w terminie 7 dni od daty otrzymania wezwania do zapłaty kary umownej.</w:t>
      </w:r>
    </w:p>
    <w:p w14:paraId="089329E8"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kern w:val="1"/>
          <w:szCs w:val="24"/>
        </w:rPr>
      </w:pPr>
      <w:r w:rsidRPr="005751BC">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10BB60BB" w14:textId="77777777" w:rsidR="00AE03FB" w:rsidRPr="005751BC" w:rsidRDefault="00AE03FB" w:rsidP="005751BC">
      <w:pPr>
        <w:numPr>
          <w:ilvl w:val="0"/>
          <w:numId w:val="9"/>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kern w:val="1"/>
          <w:szCs w:val="24"/>
        </w:rPr>
        <w:t xml:space="preserve">Maksymalna wysokość kar umownych przewidzianych w niniejszej umowie nie może przekroczyć 50 % </w:t>
      </w:r>
      <w:r w:rsidRPr="005751BC">
        <w:rPr>
          <w:rFonts w:ascii="Arial" w:eastAsia="Times New Roman" w:hAnsi="Arial" w:cs="Arial"/>
          <w:szCs w:val="24"/>
        </w:rPr>
        <w:t>wynagrodzenia określonego w § 5 ust. 2 niniejszej umowy w zakresie danego zadania częściowego, w ramach którego jest realizowana dostawa.</w:t>
      </w:r>
    </w:p>
    <w:p w14:paraId="7F7AA94A"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8</w:t>
      </w:r>
    </w:p>
    <w:p w14:paraId="1FBD8767" w14:textId="77777777" w:rsidR="00AE03FB" w:rsidRPr="005751BC" w:rsidRDefault="00AE03FB" w:rsidP="005751BC">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Rozwiązanie umowy. Odstąpienie od umowy.</w:t>
      </w:r>
    </w:p>
    <w:p w14:paraId="45003649" w14:textId="77777777" w:rsidR="00AE03FB" w:rsidRPr="005751BC" w:rsidRDefault="00AE03FB" w:rsidP="005751BC">
      <w:pPr>
        <w:numPr>
          <w:ilvl w:val="0"/>
          <w:numId w:val="11"/>
        </w:numPr>
        <w:spacing w:after="0" w:line="276" w:lineRule="auto"/>
        <w:jc w:val="both"/>
        <w:rPr>
          <w:rFonts w:ascii="Arial" w:eastAsia="Times New Roman" w:hAnsi="Arial" w:cs="Arial"/>
          <w:iCs/>
          <w:szCs w:val="24"/>
        </w:rPr>
      </w:pPr>
      <w:r w:rsidRPr="005751BC">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342F6D61" w14:textId="77777777" w:rsidR="00AE03FB" w:rsidRPr="005751BC" w:rsidRDefault="00AE03FB" w:rsidP="005751BC">
      <w:pPr>
        <w:numPr>
          <w:ilvl w:val="0"/>
          <w:numId w:val="11"/>
        </w:numPr>
        <w:spacing w:after="0" w:line="276" w:lineRule="auto"/>
        <w:jc w:val="both"/>
        <w:rPr>
          <w:rFonts w:ascii="Arial" w:hAnsi="Arial" w:cs="Arial"/>
          <w:color w:val="000000"/>
          <w:szCs w:val="24"/>
        </w:rPr>
      </w:pPr>
      <w:r w:rsidRPr="005751BC">
        <w:rPr>
          <w:rFonts w:ascii="Arial" w:eastAsia="Times New Roman" w:hAnsi="Arial" w:cs="Arial"/>
          <w:iCs/>
          <w:szCs w:val="24"/>
        </w:rPr>
        <w:t xml:space="preserve">Zamawiający </w:t>
      </w:r>
      <w:r w:rsidRPr="005751BC">
        <w:rPr>
          <w:rFonts w:ascii="Arial" w:eastAsia="Times New Roman" w:hAnsi="Arial" w:cs="Arial"/>
          <w:szCs w:val="24"/>
        </w:rPr>
        <w:t xml:space="preserve">ma prawo odstąpić od niniejszej umowy </w:t>
      </w:r>
      <w:r w:rsidRPr="005751BC">
        <w:rPr>
          <w:rFonts w:ascii="Arial" w:eastAsia="Times New Roman" w:hAnsi="Arial" w:cs="Arial"/>
          <w:b/>
          <w:szCs w:val="24"/>
        </w:rPr>
        <w:t>w całości lub w części</w:t>
      </w:r>
      <w:r w:rsidRPr="005751BC">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1A83FA6E" w14:textId="77777777" w:rsidR="00AE03FB" w:rsidRPr="005751BC" w:rsidRDefault="00AE03FB" w:rsidP="005751BC">
      <w:pPr>
        <w:numPr>
          <w:ilvl w:val="0"/>
          <w:numId w:val="12"/>
        </w:numPr>
        <w:spacing w:after="0" w:line="276" w:lineRule="auto"/>
        <w:jc w:val="both"/>
        <w:rPr>
          <w:rFonts w:ascii="Arial" w:hAnsi="Arial" w:cs="Arial"/>
          <w:color w:val="000000"/>
          <w:szCs w:val="24"/>
        </w:rPr>
      </w:pPr>
      <w:r w:rsidRPr="005751BC">
        <w:rPr>
          <w:rFonts w:ascii="Arial" w:hAnsi="Arial" w:cs="Arial"/>
          <w:color w:val="000000"/>
          <w:szCs w:val="24"/>
        </w:rPr>
        <w:t xml:space="preserve">Wykonawca pozostaje w </w:t>
      </w:r>
      <w:r w:rsidR="00B60AC2" w:rsidRPr="005751BC">
        <w:rPr>
          <w:rFonts w:ascii="Arial" w:hAnsi="Arial" w:cs="Arial"/>
          <w:color w:val="000000"/>
          <w:szCs w:val="24"/>
        </w:rPr>
        <w:t>opóźnieniu z</w:t>
      </w:r>
      <w:r w:rsidRPr="005751BC">
        <w:rPr>
          <w:rFonts w:ascii="Arial" w:hAnsi="Arial" w:cs="Arial"/>
          <w:color w:val="000000"/>
          <w:szCs w:val="24"/>
        </w:rPr>
        <w:t xml:space="preserve"> rozpoczęciem </w:t>
      </w:r>
      <w:r w:rsidR="00B60AC2" w:rsidRPr="005751BC">
        <w:rPr>
          <w:rFonts w:ascii="Arial" w:hAnsi="Arial" w:cs="Arial"/>
          <w:color w:val="000000"/>
          <w:szCs w:val="24"/>
        </w:rPr>
        <w:t>realizacji umowy</w:t>
      </w:r>
      <w:r w:rsidRPr="005751BC">
        <w:rPr>
          <w:rFonts w:ascii="Arial" w:hAnsi="Arial" w:cs="Arial"/>
          <w:color w:val="000000"/>
          <w:szCs w:val="24"/>
        </w:rPr>
        <w:t xml:space="preserve"> bądź jej części tak dalece, że nie jest możliwe wykonanie umowy w terminie określonym w umowie</w:t>
      </w:r>
      <w:r w:rsidRPr="005751BC">
        <w:rPr>
          <w:rFonts w:ascii="Arial" w:eastAsia="Times New Roman" w:hAnsi="Arial" w:cs="Arial"/>
          <w:szCs w:val="24"/>
        </w:rPr>
        <w:t>;</w:t>
      </w:r>
    </w:p>
    <w:p w14:paraId="542B1FC8" w14:textId="77777777" w:rsidR="00AE03FB" w:rsidRPr="005751BC" w:rsidRDefault="00AE03FB" w:rsidP="005751BC">
      <w:pPr>
        <w:numPr>
          <w:ilvl w:val="0"/>
          <w:numId w:val="12"/>
        </w:numPr>
        <w:spacing w:after="0" w:line="276" w:lineRule="auto"/>
        <w:jc w:val="both"/>
        <w:rPr>
          <w:rFonts w:ascii="Arial" w:eastAsia="Times New Roman" w:hAnsi="Arial" w:cs="Arial"/>
          <w:szCs w:val="24"/>
        </w:rPr>
      </w:pPr>
      <w:r w:rsidRPr="005751BC">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156F22FC" w14:textId="77777777" w:rsidR="00AE03FB" w:rsidRPr="005751BC" w:rsidRDefault="00AE03FB" w:rsidP="005751BC">
      <w:pPr>
        <w:numPr>
          <w:ilvl w:val="0"/>
          <w:numId w:val="12"/>
        </w:numPr>
        <w:spacing w:after="0" w:line="276" w:lineRule="auto"/>
        <w:jc w:val="both"/>
        <w:rPr>
          <w:rFonts w:ascii="Arial" w:eastAsia="Times New Roman" w:hAnsi="Arial" w:cs="Arial"/>
          <w:bCs/>
          <w:szCs w:val="24"/>
        </w:rPr>
      </w:pPr>
      <w:r w:rsidRPr="005751BC">
        <w:rPr>
          <w:rFonts w:ascii="Arial" w:eastAsia="Times New Roman" w:hAnsi="Arial" w:cs="Arial"/>
          <w:szCs w:val="24"/>
        </w:rPr>
        <w:t xml:space="preserve">jeżeli Wykonawca pozostaje w zwłoce, w stosunku do terminów określonych w </w:t>
      </w:r>
      <w:r w:rsidRPr="005751BC">
        <w:rPr>
          <w:rFonts w:ascii="Arial" w:eastAsia="Times New Roman" w:hAnsi="Arial" w:cs="Arial"/>
          <w:bCs/>
          <w:szCs w:val="24"/>
        </w:rPr>
        <w:t xml:space="preserve">§4 ust. 4 niniejszej umowy, powyżej 10 dni roboczych, </w:t>
      </w:r>
    </w:p>
    <w:p w14:paraId="639DE387"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bCs/>
          <w:szCs w:val="24"/>
        </w:rPr>
        <w:t xml:space="preserve">w przypadku niewykonania przez Wykonawcę niniejszej umowy w terminie określonym </w:t>
      </w:r>
      <w:r w:rsidRPr="005751BC">
        <w:rPr>
          <w:rFonts w:ascii="Arial" w:eastAsia="Times New Roman" w:hAnsi="Arial" w:cs="Arial"/>
          <w:b/>
          <w:bCs/>
          <w:szCs w:val="24"/>
        </w:rPr>
        <w:t>w § 4 ust. 1</w:t>
      </w:r>
      <w:r w:rsidRPr="005751BC">
        <w:rPr>
          <w:rFonts w:ascii="Arial" w:eastAsia="Times New Roman" w:hAnsi="Arial" w:cs="Arial"/>
          <w:bCs/>
          <w:szCs w:val="24"/>
        </w:rPr>
        <w:t xml:space="preserve"> niniejszej umowy,</w:t>
      </w:r>
    </w:p>
    <w:p w14:paraId="3B2EA4E9"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7794395"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iCs/>
          <w:szCs w:val="24"/>
        </w:rPr>
        <w:t xml:space="preserve">gdy Wykonawca wyrządzi Zamawiającemu szkodę w trakcie realizacji niniejszej umowy, </w:t>
      </w:r>
    </w:p>
    <w:p w14:paraId="522262CD" w14:textId="77777777" w:rsidR="00AE03FB" w:rsidRPr="005751BC" w:rsidRDefault="00AE03FB" w:rsidP="005751BC">
      <w:pPr>
        <w:numPr>
          <w:ilvl w:val="0"/>
          <w:numId w:val="12"/>
        </w:numPr>
        <w:spacing w:after="0" w:line="276" w:lineRule="auto"/>
        <w:jc w:val="both"/>
        <w:rPr>
          <w:rFonts w:ascii="Arial" w:eastAsia="Times New Roman" w:hAnsi="Arial" w:cs="Arial"/>
          <w:iCs/>
          <w:szCs w:val="24"/>
        </w:rPr>
      </w:pPr>
      <w:r w:rsidRPr="005751BC">
        <w:rPr>
          <w:rFonts w:ascii="Arial" w:eastAsia="Times New Roman" w:hAnsi="Arial" w:cs="Arial"/>
          <w:iCs/>
          <w:szCs w:val="24"/>
        </w:rPr>
        <w:t>gdy Wykonawca utracił właściwości niezbędne do wykonywania niniejszej umowy,</w:t>
      </w:r>
    </w:p>
    <w:p w14:paraId="0C352ABE" w14:textId="77777777" w:rsidR="00AE03FB" w:rsidRPr="005751BC" w:rsidRDefault="00AE03FB" w:rsidP="005751BC">
      <w:pPr>
        <w:numPr>
          <w:ilvl w:val="0"/>
          <w:numId w:val="12"/>
        </w:numPr>
        <w:spacing w:after="0" w:line="276" w:lineRule="auto"/>
        <w:jc w:val="both"/>
        <w:rPr>
          <w:rFonts w:ascii="Arial" w:eastAsia="Times New Roman" w:hAnsi="Arial" w:cs="Arial"/>
          <w:kern w:val="1"/>
          <w:szCs w:val="24"/>
        </w:rPr>
      </w:pPr>
      <w:r w:rsidRPr="005751BC">
        <w:rPr>
          <w:rFonts w:ascii="Arial" w:eastAsia="Times New Roman" w:hAnsi="Arial" w:cs="Arial"/>
          <w:iCs/>
          <w:szCs w:val="24"/>
        </w:rPr>
        <w:t>jeżeli Wykonawca nie jest w stanie usunąć lub nie zdoła usunąć wad stwierdzonych przy odbiorze w terminie wyznaczonym przez Zamawiającego.</w:t>
      </w:r>
    </w:p>
    <w:p w14:paraId="6EB56D73" w14:textId="77777777" w:rsidR="00AE03FB" w:rsidRPr="005751BC" w:rsidRDefault="00AE03FB" w:rsidP="005751BC">
      <w:pPr>
        <w:numPr>
          <w:ilvl w:val="0"/>
          <w:numId w:val="11"/>
        </w:numPr>
        <w:spacing w:after="0" w:line="276" w:lineRule="auto"/>
        <w:jc w:val="both"/>
        <w:rPr>
          <w:rFonts w:ascii="Arial" w:eastAsia="Times New Roman" w:hAnsi="Arial" w:cs="Arial"/>
          <w:szCs w:val="24"/>
        </w:rPr>
      </w:pPr>
      <w:r w:rsidRPr="005751BC">
        <w:rPr>
          <w:rFonts w:ascii="Arial" w:eastAsia="Times New Roman" w:hAnsi="Arial" w:cs="Arial"/>
          <w:kern w:val="1"/>
          <w:szCs w:val="24"/>
        </w:rPr>
        <w:t xml:space="preserve">W </w:t>
      </w:r>
      <w:r w:rsidR="00833628"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suma kar umownych naliczonych Wykonawcy na podstawie niniejszej umowy osiągnie wysokość 50 % kwoty wskazanej w § 5 ust. 1 niniejszej Umowy, Zamawiający może, bez wyznaczania terminu </w:t>
      </w:r>
      <w:r w:rsidR="00B60AC2" w:rsidRPr="005751BC">
        <w:rPr>
          <w:rFonts w:ascii="Arial" w:eastAsia="Times New Roman" w:hAnsi="Arial" w:cs="Arial"/>
          <w:kern w:val="1"/>
          <w:szCs w:val="24"/>
        </w:rPr>
        <w:t>dodatkowego, odstąpić</w:t>
      </w:r>
      <w:r w:rsidRPr="005751BC">
        <w:rPr>
          <w:rFonts w:ascii="Arial" w:eastAsia="Times New Roman" w:hAnsi="Arial" w:cs="Arial"/>
          <w:kern w:val="1"/>
          <w:szCs w:val="24"/>
        </w:rPr>
        <w:t xml:space="preserve"> od niniejszej Umowy, w terminie 90 dni od </w:t>
      </w:r>
      <w:r w:rsidR="00833628" w:rsidRPr="005751BC">
        <w:rPr>
          <w:rFonts w:ascii="Arial" w:eastAsia="Times New Roman" w:hAnsi="Arial" w:cs="Arial"/>
          <w:kern w:val="1"/>
          <w:szCs w:val="24"/>
        </w:rPr>
        <w:t>momentu,</w:t>
      </w:r>
      <w:r w:rsidRPr="005751BC">
        <w:rPr>
          <w:rFonts w:ascii="Arial" w:eastAsia="Times New Roman" w:hAnsi="Arial" w:cs="Arial"/>
          <w:kern w:val="1"/>
          <w:szCs w:val="24"/>
        </w:rPr>
        <w:t xml:space="preserve"> gdy suma kar umownych naliczonych Wykonawcy osiągnie wysokość 50% kwoty wskazanej w § 5 ust. 1 niniejszej Umowy.</w:t>
      </w:r>
    </w:p>
    <w:p w14:paraId="4134B7FC" w14:textId="77777777" w:rsidR="00AE03FB" w:rsidRPr="005751BC" w:rsidRDefault="00AE03FB" w:rsidP="005751BC">
      <w:pPr>
        <w:numPr>
          <w:ilvl w:val="0"/>
          <w:numId w:val="11"/>
        </w:numPr>
        <w:spacing w:after="0" w:line="276" w:lineRule="auto"/>
        <w:jc w:val="both"/>
        <w:rPr>
          <w:rFonts w:ascii="Arial" w:eastAsia="Times New Roman" w:hAnsi="Arial" w:cs="Arial"/>
          <w:szCs w:val="24"/>
        </w:rPr>
      </w:pPr>
      <w:r w:rsidRPr="005751BC">
        <w:rPr>
          <w:rFonts w:ascii="Arial" w:eastAsia="Times New Roman" w:hAnsi="Arial" w:cs="Arial"/>
          <w:szCs w:val="24"/>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E8304E8" w14:textId="77777777" w:rsidR="00AE03FB" w:rsidRPr="005751BC" w:rsidRDefault="00AE03FB" w:rsidP="005751BC">
      <w:pPr>
        <w:numPr>
          <w:ilvl w:val="0"/>
          <w:numId w:val="11"/>
        </w:numPr>
        <w:spacing w:after="0" w:line="276" w:lineRule="auto"/>
        <w:jc w:val="both"/>
        <w:rPr>
          <w:rFonts w:ascii="Arial" w:eastAsia="Times New Roman" w:hAnsi="Arial" w:cs="Arial"/>
          <w:szCs w:val="24"/>
        </w:rPr>
      </w:pPr>
      <w:r w:rsidRPr="005751BC">
        <w:rPr>
          <w:rFonts w:ascii="Arial" w:eastAsia="Times New Roman" w:hAnsi="Arial" w:cs="Arial"/>
          <w:szCs w:val="24"/>
        </w:rPr>
        <w:t>Oświadczenie o odstąpieniu od umowy powinno zostać złożone w formie pisemnej pod rygorem nieważności.</w:t>
      </w:r>
    </w:p>
    <w:p w14:paraId="23600143" w14:textId="77777777" w:rsidR="00AE03FB" w:rsidRPr="005751BC" w:rsidRDefault="00AE03FB" w:rsidP="005751BC">
      <w:pPr>
        <w:numPr>
          <w:ilvl w:val="0"/>
          <w:numId w:val="11"/>
        </w:numPr>
        <w:spacing w:after="0" w:line="276" w:lineRule="auto"/>
        <w:jc w:val="both"/>
        <w:rPr>
          <w:rFonts w:ascii="Arial" w:eastAsia="Times New Roman" w:hAnsi="Arial" w:cs="Arial"/>
          <w:bCs/>
          <w:szCs w:val="24"/>
        </w:rPr>
      </w:pPr>
      <w:r w:rsidRPr="005751BC">
        <w:rPr>
          <w:rFonts w:ascii="Arial" w:eastAsia="Times New Roman" w:hAnsi="Arial" w:cs="Arial"/>
          <w:szCs w:val="24"/>
        </w:rPr>
        <w:t>Strony mogą rozwiązać niniejsza umowę za porozumieniem stron.</w:t>
      </w:r>
    </w:p>
    <w:p w14:paraId="351D3E08" w14:textId="77777777" w:rsidR="00AE03FB" w:rsidRPr="005751BC" w:rsidRDefault="00AE03FB" w:rsidP="005751BC">
      <w:pPr>
        <w:shd w:val="clear" w:color="auto" w:fill="FFFFFF"/>
        <w:spacing w:after="0" w:line="276" w:lineRule="auto"/>
        <w:ind w:left="426"/>
        <w:jc w:val="center"/>
        <w:rPr>
          <w:rFonts w:ascii="Arial" w:eastAsia="Times New Roman" w:hAnsi="Arial" w:cs="Arial"/>
          <w:b/>
          <w:bCs/>
          <w:szCs w:val="24"/>
        </w:rPr>
      </w:pPr>
      <w:r w:rsidRPr="005751BC">
        <w:rPr>
          <w:rFonts w:ascii="Arial" w:eastAsia="Times New Roman" w:hAnsi="Arial" w:cs="Arial"/>
          <w:b/>
          <w:bCs/>
          <w:szCs w:val="24"/>
        </w:rPr>
        <w:t>§ 9</w:t>
      </w:r>
    </w:p>
    <w:p w14:paraId="3DE198D1" w14:textId="77777777" w:rsidR="00AE03FB" w:rsidRPr="005751BC" w:rsidRDefault="00AE03FB" w:rsidP="005751BC">
      <w:pPr>
        <w:shd w:val="clear" w:color="auto" w:fill="FFFFFF"/>
        <w:spacing w:after="120" w:line="276" w:lineRule="auto"/>
        <w:ind w:left="425"/>
        <w:jc w:val="center"/>
        <w:rPr>
          <w:rFonts w:ascii="Arial" w:eastAsia="Times New Roman" w:hAnsi="Arial" w:cs="Arial"/>
          <w:b/>
          <w:bCs/>
          <w:szCs w:val="24"/>
        </w:rPr>
      </w:pPr>
      <w:r w:rsidRPr="005751BC">
        <w:rPr>
          <w:rFonts w:ascii="Arial" w:eastAsia="Times New Roman" w:hAnsi="Arial" w:cs="Arial"/>
          <w:b/>
          <w:bCs/>
          <w:szCs w:val="24"/>
        </w:rPr>
        <w:t>Zmiany umowy</w:t>
      </w:r>
    </w:p>
    <w:p w14:paraId="12B05096" w14:textId="77777777" w:rsidR="00AE03FB" w:rsidRPr="005751BC" w:rsidRDefault="00AE03FB" w:rsidP="005751BC">
      <w:pPr>
        <w:numPr>
          <w:ilvl w:val="0"/>
          <w:numId w:val="13"/>
        </w:numPr>
        <w:tabs>
          <w:tab w:val="left" w:pos="284"/>
          <w:tab w:val="left" w:pos="928"/>
        </w:tabs>
        <w:spacing w:after="0" w:line="276" w:lineRule="auto"/>
        <w:ind w:left="284" w:hanging="284"/>
        <w:jc w:val="both"/>
        <w:rPr>
          <w:rFonts w:ascii="Arial" w:eastAsia="Times New Roman" w:hAnsi="Arial" w:cs="Arial"/>
          <w:spacing w:val="1"/>
          <w:szCs w:val="24"/>
        </w:rPr>
      </w:pPr>
      <w:r w:rsidRPr="005751BC">
        <w:rPr>
          <w:rFonts w:ascii="Arial" w:eastAsia="Times New Roman" w:hAnsi="Arial" w:cs="Arial"/>
          <w:szCs w:val="24"/>
        </w:rPr>
        <w:t xml:space="preserve">Wszelkie zmiany treści umowy mogą być dokonywane wyłącznie w formie aneksu podpisanego przez obie strony, pod rygorem nieważności. </w:t>
      </w:r>
    </w:p>
    <w:p w14:paraId="111048FC" w14:textId="77777777" w:rsidR="00AE03FB" w:rsidRPr="005751BC" w:rsidRDefault="00AE03FB" w:rsidP="005751BC">
      <w:pPr>
        <w:numPr>
          <w:ilvl w:val="0"/>
          <w:numId w:val="13"/>
        </w:numPr>
        <w:tabs>
          <w:tab w:val="left" w:pos="284"/>
          <w:tab w:val="left" w:pos="928"/>
        </w:tabs>
        <w:spacing w:after="0" w:line="276" w:lineRule="auto"/>
        <w:ind w:left="284" w:hanging="284"/>
        <w:jc w:val="both"/>
        <w:rPr>
          <w:rFonts w:ascii="Arial" w:eastAsia="Times New Roman" w:hAnsi="Arial" w:cs="Arial"/>
          <w:szCs w:val="24"/>
        </w:rPr>
      </w:pPr>
      <w:r w:rsidRPr="005751BC">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38CCB1C1" w14:textId="77777777" w:rsidR="00AE03FB" w:rsidRPr="005751BC" w:rsidRDefault="00AE03FB" w:rsidP="005751BC">
      <w:pPr>
        <w:numPr>
          <w:ilvl w:val="0"/>
          <w:numId w:val="14"/>
        </w:numPr>
        <w:spacing w:after="0" w:line="276"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terminów</w:t>
      </w:r>
      <w:r w:rsidRPr="005751BC">
        <w:rPr>
          <w:rFonts w:ascii="Arial" w:eastAsia="Times New Roman" w:hAnsi="Arial" w:cs="Arial"/>
          <w:szCs w:val="24"/>
        </w:rPr>
        <w:t>,</w:t>
      </w:r>
      <w:r w:rsidRPr="005751BC">
        <w:rPr>
          <w:rFonts w:ascii="Arial" w:eastAsia="Times New Roman" w:hAnsi="Arial" w:cs="Arial"/>
          <w:szCs w:val="24"/>
          <w:u w:val="single"/>
        </w:rPr>
        <w:t xml:space="preserve"> o których mowa w umowie</w:t>
      </w:r>
      <w:r w:rsidRPr="005751BC">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1FCC1A86" w14:textId="77777777" w:rsidR="00AE03FB" w:rsidRPr="005751BC" w:rsidRDefault="00AE03FB" w:rsidP="005751BC">
      <w:pPr>
        <w:numPr>
          <w:ilvl w:val="0"/>
          <w:numId w:val="14"/>
        </w:numPr>
        <w:spacing w:after="0" w:line="276" w:lineRule="auto"/>
        <w:jc w:val="both"/>
        <w:rPr>
          <w:rFonts w:ascii="Arial" w:eastAsia="Times New Roman" w:hAnsi="Arial" w:cs="Arial"/>
          <w:szCs w:val="24"/>
          <w:u w:val="single"/>
        </w:rPr>
      </w:pPr>
      <w:r w:rsidRPr="005751BC">
        <w:rPr>
          <w:rFonts w:ascii="Arial" w:eastAsia="Times New Roman" w:hAnsi="Arial" w:cs="Arial"/>
          <w:szCs w:val="24"/>
          <w:u w:val="single"/>
        </w:rPr>
        <w:t xml:space="preserve"> zmiany terminów, o których mowa w umowie, w tym terminu wykonania umowy, o którym mowa w § 4 ust. 1 </w:t>
      </w:r>
      <w:r w:rsidRPr="005751BC">
        <w:rPr>
          <w:rFonts w:ascii="Arial" w:eastAsia="Times New Roman" w:hAnsi="Arial" w:cs="Arial"/>
          <w:szCs w:val="24"/>
        </w:rPr>
        <w:t xml:space="preserve">– w przypadku, gdy w trakcie realizacji niniejszej umowy, w odniesieniu do co najmniej 10 pracowników Wykonawcy stwierdzono zakażenie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co uniemożliwiło Wykonawcy  zrealizowanie terminów pierwotnie w niej zastrzeżonych o okres trwania zwolnienia chorobowego pracowników, u których potwierdzono zachorowanie na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z zastrzeżeniem, iż do okresu o jaki nastąpi przesunięcie  terminów na które powyższe okoliczności miały wpływ, nie wylicza się pokrywających się okresów zwolnienia chorobowego pracowników Wykonawcy z powodu COVID-19.</w:t>
      </w:r>
    </w:p>
    <w:p w14:paraId="74223F3F" w14:textId="77777777" w:rsidR="00AE03FB" w:rsidRPr="005751BC" w:rsidRDefault="00AE03FB" w:rsidP="005751BC">
      <w:pPr>
        <w:numPr>
          <w:ilvl w:val="0"/>
          <w:numId w:val="14"/>
        </w:numPr>
        <w:spacing w:after="0" w:line="276" w:lineRule="auto"/>
        <w:jc w:val="both"/>
        <w:rPr>
          <w:rFonts w:ascii="Arial" w:eastAsia="Times New Roman" w:hAnsi="Arial" w:cs="Arial"/>
          <w:szCs w:val="24"/>
        </w:rPr>
      </w:pPr>
      <w:r w:rsidRPr="005751BC">
        <w:rPr>
          <w:rFonts w:ascii="Arial" w:eastAsia="Times New Roman" w:hAnsi="Arial" w:cs="Arial"/>
          <w:szCs w:val="24"/>
          <w:u w:val="single"/>
        </w:rPr>
        <w:t xml:space="preserve">zmiany terminów, o których mowa w umowie, w tym terminu wykonania umowy, o którym mowa w § 4 ust. 1 </w:t>
      </w:r>
      <w:r w:rsidRPr="005751BC">
        <w:rPr>
          <w:rFonts w:ascii="Arial" w:eastAsia="Times New Roman" w:hAnsi="Arial" w:cs="Arial"/>
          <w:szCs w:val="24"/>
        </w:rPr>
        <w:t xml:space="preserve"> – w przypadku, gdy w trakcie realizacji niniejszej umowy, na co najmniej 10 pracowników Wykonawcy nałożono obowiązek kwarantanny związanej z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co uniemożliwiło Wykonawcy  zrealizowanie terminów pierwotnie w niej zastrzeżonych, o okres trwania </w:t>
      </w:r>
      <w:r w:rsidRPr="005751BC">
        <w:rPr>
          <w:rFonts w:ascii="Arial" w:eastAsia="Times New Roman" w:hAnsi="Arial" w:cs="Arial"/>
          <w:szCs w:val="24"/>
        </w:rPr>
        <w:lastRenderedPageBreak/>
        <w:t xml:space="preserve">kwarantanny tych pracowników, z zastrzeżeniem, iż do okresu o jaki nastąpi przesunięcie  terminów na które powyższe okoliczności miały wpływ, nie wylicza się pokrywających się okresów kwarantanny.  </w:t>
      </w:r>
    </w:p>
    <w:p w14:paraId="60E15968" w14:textId="77777777" w:rsidR="00AE03FB" w:rsidRPr="005751BC" w:rsidRDefault="00AE03FB" w:rsidP="005751BC">
      <w:pPr>
        <w:numPr>
          <w:ilvl w:val="0"/>
          <w:numId w:val="14"/>
        </w:numPr>
        <w:spacing w:after="0" w:line="276"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terminu realizacji umowy</w:t>
      </w:r>
      <w:r w:rsidRPr="005751BC">
        <w:rPr>
          <w:rFonts w:ascii="Arial" w:eastAsia="Times New Roman" w:hAnsi="Arial" w:cs="Arial"/>
          <w:szCs w:val="24"/>
        </w:rPr>
        <w:t xml:space="preserve"> w przypadku, jeżeli dotrzymanie ustalonego </w:t>
      </w:r>
      <w:r w:rsidR="00B60AC2" w:rsidRPr="005751BC">
        <w:rPr>
          <w:rFonts w:ascii="Arial" w:eastAsia="Times New Roman" w:hAnsi="Arial" w:cs="Arial"/>
          <w:szCs w:val="24"/>
        </w:rPr>
        <w:t>terminu byłoby</w:t>
      </w:r>
      <w:r w:rsidRPr="005751BC">
        <w:rPr>
          <w:rFonts w:ascii="Arial" w:eastAsia="Times New Roman" w:hAnsi="Arial" w:cs="Arial"/>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02FDEFF" w14:textId="77777777" w:rsidR="00AE03FB" w:rsidRPr="005751BC" w:rsidRDefault="00AE03FB" w:rsidP="005751BC">
      <w:pPr>
        <w:numPr>
          <w:ilvl w:val="0"/>
          <w:numId w:val="14"/>
        </w:numPr>
        <w:spacing w:after="0" w:line="276" w:lineRule="auto"/>
        <w:jc w:val="both"/>
        <w:rPr>
          <w:rFonts w:ascii="Arial" w:eastAsia="Times New Roman" w:hAnsi="Arial" w:cs="Arial"/>
          <w:szCs w:val="24"/>
        </w:rPr>
      </w:pPr>
      <w:r w:rsidRPr="005751BC">
        <w:rPr>
          <w:rFonts w:ascii="Arial" w:eastAsia="Times New Roman" w:hAnsi="Arial" w:cs="Arial"/>
          <w:szCs w:val="24"/>
          <w:u w:val="single"/>
        </w:rPr>
        <w:t xml:space="preserve">zmiany wyrobu </w:t>
      </w:r>
      <w:r w:rsidR="00B60AC2" w:rsidRPr="005751BC">
        <w:rPr>
          <w:rFonts w:ascii="Arial" w:eastAsia="Times New Roman" w:hAnsi="Arial" w:cs="Arial"/>
          <w:szCs w:val="24"/>
          <w:u w:val="single"/>
        </w:rPr>
        <w:t>(asortymentu</w:t>
      </w:r>
      <w:r w:rsidRPr="005751BC">
        <w:rPr>
          <w:rFonts w:ascii="Arial" w:eastAsia="Times New Roman" w:hAnsi="Arial" w:cs="Arial"/>
          <w:szCs w:val="24"/>
          <w:u w:val="single"/>
        </w:rPr>
        <w:t>)</w:t>
      </w:r>
      <w:r w:rsidRPr="005751BC">
        <w:rPr>
          <w:rFonts w:ascii="Arial" w:eastAsia="Times New Roman" w:hAnsi="Arial" w:cs="Arial"/>
          <w:szCs w:val="24"/>
        </w:rPr>
        <w:t xml:space="preserve"> na wyrób </w:t>
      </w:r>
      <w:r w:rsidR="00B60AC2" w:rsidRPr="005751BC">
        <w:rPr>
          <w:rFonts w:ascii="Arial" w:eastAsia="Times New Roman" w:hAnsi="Arial" w:cs="Arial"/>
          <w:szCs w:val="24"/>
        </w:rPr>
        <w:t>(asortyment</w:t>
      </w:r>
      <w:r w:rsidRPr="005751BC">
        <w:rPr>
          <w:rFonts w:ascii="Arial" w:eastAsia="Times New Roman" w:hAnsi="Arial" w:cs="Arial"/>
          <w:szCs w:val="24"/>
        </w:rPr>
        <w:t xml:space="preserve">) spełniający wszystkie wymogi, przy zachowaniu identycznych warunków gwarancji oraz rękojmi jak dla wyrobu pierwotnego oraz z zachowaniem cen określonych </w:t>
      </w:r>
      <w:r w:rsidRPr="005751BC">
        <w:rPr>
          <w:rFonts w:ascii="Arial" w:eastAsia="Times New Roman" w:hAnsi="Arial" w:cs="Arial"/>
          <w:szCs w:val="24"/>
        </w:rPr>
        <w:br/>
        <w:t>w ofercie, w następujących sytuacjach:</w:t>
      </w:r>
    </w:p>
    <w:p w14:paraId="078AABEA"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t>w sytuacji wycofania z rynku przez producenta lub wstrzymania, zakończenia produkcji zaoferowanego przez Wykonawcę przedmiotu zamówienia bądź jego elementów,</w:t>
      </w:r>
    </w:p>
    <w:p w14:paraId="6DF1EA3A"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74B39214"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t>w celu aktualizacji rozwiązań z uwagi na postęp technologiczny lub zmiany obowiązujących przepisów</w:t>
      </w:r>
    </w:p>
    <w:p w14:paraId="27F7EF65"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6DA7BF58" w14:textId="77777777" w:rsidR="00AE03FB" w:rsidRPr="005751BC" w:rsidRDefault="00AE03FB" w:rsidP="005751BC">
      <w:pPr>
        <w:numPr>
          <w:ilvl w:val="0"/>
          <w:numId w:val="15"/>
        </w:numPr>
        <w:spacing w:after="0" w:line="276" w:lineRule="auto"/>
        <w:jc w:val="both"/>
        <w:rPr>
          <w:rFonts w:ascii="Arial" w:eastAsia="Times New Roman" w:hAnsi="Arial" w:cs="Arial"/>
          <w:szCs w:val="24"/>
        </w:rPr>
      </w:pPr>
      <w:r w:rsidRPr="005751BC">
        <w:rPr>
          <w:rFonts w:ascii="Arial" w:eastAsia="Times New Roman" w:hAnsi="Arial" w:cs="Arial"/>
          <w:szCs w:val="24"/>
        </w:rPr>
        <w:t>gdy doszło do zamknięcia wstrzymania bądź uszkodzenia (w tym także czasowego) linii produkcyjnej wyrobu bądź jego części,</w:t>
      </w:r>
    </w:p>
    <w:p w14:paraId="57648203" w14:textId="77777777" w:rsidR="00AE03FB" w:rsidRPr="005751BC" w:rsidRDefault="00AE03FB" w:rsidP="005751BC">
      <w:pPr>
        <w:numPr>
          <w:ilvl w:val="0"/>
          <w:numId w:val="15"/>
        </w:numPr>
        <w:spacing w:after="0" w:line="276" w:lineRule="auto"/>
        <w:jc w:val="both"/>
        <w:rPr>
          <w:rFonts w:ascii="Arial" w:eastAsia="Times New Roman" w:hAnsi="Arial" w:cs="Arial"/>
          <w:szCs w:val="24"/>
          <w:u w:val="single"/>
        </w:rPr>
      </w:pPr>
      <w:r w:rsidRPr="005751BC">
        <w:rPr>
          <w:rFonts w:ascii="Arial" w:eastAsia="Times New Roman" w:hAnsi="Arial" w:cs="Arial"/>
          <w:szCs w:val="24"/>
        </w:rPr>
        <w:t>gdy po złożeniu oferty przez Wykonawcę, wyrób, który zaoferował bądź jego element został objęty ochroną patentową przez inny podmiot,</w:t>
      </w:r>
    </w:p>
    <w:p w14:paraId="45DC8E6C" w14:textId="77777777" w:rsidR="00AE03FB" w:rsidRPr="005751BC" w:rsidRDefault="00AE03FB" w:rsidP="005751BC">
      <w:pPr>
        <w:numPr>
          <w:ilvl w:val="0"/>
          <w:numId w:val="14"/>
        </w:numPr>
        <w:spacing w:after="0" w:line="276" w:lineRule="auto"/>
        <w:jc w:val="both"/>
        <w:rPr>
          <w:rFonts w:ascii="Arial" w:eastAsia="Times New Roman" w:hAnsi="Arial" w:cs="Arial"/>
          <w:spacing w:val="1"/>
          <w:szCs w:val="24"/>
        </w:rPr>
      </w:pPr>
      <w:r w:rsidRPr="005751BC">
        <w:rPr>
          <w:rFonts w:ascii="Arial" w:eastAsia="Times New Roman" w:hAnsi="Arial" w:cs="Arial"/>
          <w:szCs w:val="24"/>
          <w:u w:val="single"/>
        </w:rPr>
        <w:t>innych postanowień umow</w:t>
      </w:r>
      <w:r w:rsidRPr="005751BC">
        <w:rPr>
          <w:rFonts w:ascii="Arial" w:eastAsia="Times New Roman" w:hAnsi="Arial" w:cs="Arial"/>
          <w:szCs w:val="24"/>
        </w:rPr>
        <w:t xml:space="preserve">y – </w:t>
      </w:r>
      <w:r w:rsidRPr="005751BC">
        <w:rPr>
          <w:rFonts w:ascii="Arial" w:eastAsia="Times New Roman" w:hAnsi="Arial" w:cs="Arial"/>
          <w:kern w:val="1"/>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5751BC">
        <w:rPr>
          <w:rFonts w:ascii="Arial" w:eastAsia="Times New Roman" w:hAnsi="Arial" w:cs="Arial"/>
          <w:szCs w:val="24"/>
        </w:rPr>
        <w:t xml:space="preserve"> w takim zakresie i w taki sposób, w jakim będzie to niezbędne w celu dostosowania postanowień umowy do zaistniałego stanu prawnego lub faktycznego</w:t>
      </w:r>
      <w:r w:rsidRPr="005751BC">
        <w:rPr>
          <w:rFonts w:ascii="Arial" w:eastAsia="Times New Roman" w:hAnsi="Arial" w:cs="Arial"/>
          <w:kern w:val="1"/>
          <w:szCs w:val="24"/>
        </w:rPr>
        <w:t xml:space="preserve">.  W </w:t>
      </w:r>
      <w:r w:rsidR="00B60AC2"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okoliczności, o których mowa w zdaniu pierwszym będą miały wpływ na okres obowiązywania niniejszej umowy lub terminy w niej przewidziane to w takim przypadku strony mogą przesunąć termin </w:t>
      </w:r>
      <w:r w:rsidR="00B60AC2" w:rsidRPr="005751BC">
        <w:rPr>
          <w:rFonts w:ascii="Arial" w:eastAsia="Times New Roman" w:hAnsi="Arial" w:cs="Arial"/>
          <w:kern w:val="1"/>
          <w:szCs w:val="24"/>
        </w:rPr>
        <w:t>(okres</w:t>
      </w:r>
      <w:r w:rsidRPr="005751BC">
        <w:rPr>
          <w:rFonts w:ascii="Arial" w:eastAsia="Times New Roman" w:hAnsi="Arial" w:cs="Arial"/>
          <w:kern w:val="1"/>
          <w:szCs w:val="24"/>
        </w:rPr>
        <w:t xml:space="preserve">) wykonania Umowy o okres równy okresowi przerw lub przestoju lub o okres potrzebny do zlikwidowania skutków wystąpienia przedmiotowych okoliczności, tak aby możliwa była realizacja niniejszej umowy. </w:t>
      </w:r>
    </w:p>
    <w:p w14:paraId="39509D33" w14:textId="77777777" w:rsidR="00AE03FB" w:rsidRPr="005751BC" w:rsidRDefault="00AE03FB" w:rsidP="005751BC">
      <w:pPr>
        <w:numPr>
          <w:ilvl w:val="0"/>
          <w:numId w:val="13"/>
        </w:numPr>
        <w:spacing w:after="0" w:line="276" w:lineRule="auto"/>
        <w:jc w:val="both"/>
        <w:rPr>
          <w:rFonts w:ascii="Arial" w:eastAsia="Times New Roman" w:hAnsi="Arial" w:cs="Arial"/>
          <w:szCs w:val="24"/>
        </w:rPr>
      </w:pPr>
      <w:r w:rsidRPr="005751BC">
        <w:rPr>
          <w:rFonts w:ascii="Arial" w:eastAsia="Times New Roman" w:hAnsi="Arial" w:cs="Arial"/>
          <w:spacing w:val="1"/>
          <w:szCs w:val="24"/>
        </w:rPr>
        <w:lastRenderedPageBreak/>
        <w:t xml:space="preserve">Zamawiający dopuszcza możliwość zmiany umowy w razie zaistnienia sytuacji określonych w art. 455 </w:t>
      </w:r>
      <w:r w:rsidR="00A71A2F" w:rsidRPr="005751BC">
        <w:rPr>
          <w:rFonts w:ascii="Arial" w:eastAsia="Times New Roman" w:hAnsi="Arial" w:cs="Arial"/>
          <w:spacing w:val="1"/>
          <w:szCs w:val="24"/>
        </w:rPr>
        <w:t>ustawy z</w:t>
      </w:r>
      <w:r w:rsidRPr="005751BC">
        <w:rPr>
          <w:rFonts w:ascii="Arial" w:eastAsia="Times New Roman" w:hAnsi="Arial" w:cs="Arial"/>
          <w:spacing w:val="1"/>
          <w:szCs w:val="24"/>
        </w:rPr>
        <w:t xml:space="preserve"> dnia 11 września 2019 roku Prawo zamówień publicznych (Dz. U. z 20</w:t>
      </w:r>
      <w:r w:rsidR="00A71A2F" w:rsidRPr="005751BC">
        <w:rPr>
          <w:rFonts w:ascii="Arial" w:eastAsia="Times New Roman" w:hAnsi="Arial" w:cs="Arial"/>
          <w:spacing w:val="1"/>
          <w:szCs w:val="24"/>
        </w:rPr>
        <w:t>21</w:t>
      </w:r>
      <w:r w:rsidRPr="005751BC">
        <w:rPr>
          <w:rFonts w:ascii="Arial" w:eastAsia="Times New Roman" w:hAnsi="Arial" w:cs="Arial"/>
          <w:spacing w:val="1"/>
          <w:szCs w:val="24"/>
        </w:rPr>
        <w:t xml:space="preserve"> r. poz. </w:t>
      </w:r>
      <w:r w:rsidR="00A71A2F" w:rsidRPr="005751BC">
        <w:rPr>
          <w:rFonts w:ascii="Arial" w:eastAsia="Times New Roman" w:hAnsi="Arial" w:cs="Arial"/>
          <w:spacing w:val="1"/>
          <w:szCs w:val="24"/>
        </w:rPr>
        <w:t>1129</w:t>
      </w:r>
      <w:r w:rsidRPr="005751BC">
        <w:rPr>
          <w:rFonts w:ascii="Arial" w:eastAsia="Times New Roman" w:hAnsi="Arial" w:cs="Arial"/>
          <w:spacing w:val="1"/>
          <w:szCs w:val="24"/>
        </w:rPr>
        <w:t xml:space="preserve"> ze zm.) na zasadach w tym przepisie przewidzianych.</w:t>
      </w:r>
    </w:p>
    <w:p w14:paraId="64AB90CE" w14:textId="77777777" w:rsidR="00AE03FB" w:rsidRPr="005751BC" w:rsidRDefault="00AE03FB" w:rsidP="005751BC">
      <w:pPr>
        <w:numPr>
          <w:ilvl w:val="0"/>
          <w:numId w:val="13"/>
        </w:numPr>
        <w:spacing w:after="0" w:line="276" w:lineRule="auto"/>
        <w:jc w:val="both"/>
        <w:rPr>
          <w:rFonts w:ascii="Arial" w:eastAsia="Times New Roman" w:hAnsi="Arial" w:cs="Arial"/>
          <w:szCs w:val="24"/>
        </w:rPr>
      </w:pPr>
      <w:r w:rsidRPr="005751BC">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24DF2287" w14:textId="77777777" w:rsidR="00AE03FB" w:rsidRPr="005751BC" w:rsidRDefault="00AE03FB" w:rsidP="005751BC">
      <w:pPr>
        <w:numPr>
          <w:ilvl w:val="0"/>
          <w:numId w:val="13"/>
        </w:numPr>
        <w:spacing w:after="0" w:line="276" w:lineRule="auto"/>
        <w:jc w:val="both"/>
        <w:rPr>
          <w:rFonts w:ascii="Arial" w:eastAsia="Times New Roman" w:hAnsi="Arial" w:cs="Arial"/>
          <w:szCs w:val="24"/>
        </w:rPr>
      </w:pPr>
      <w:r w:rsidRPr="005751BC">
        <w:rPr>
          <w:rFonts w:ascii="Arial" w:eastAsia="Times New Roman" w:hAnsi="Arial" w:cs="Arial"/>
          <w:szCs w:val="24"/>
        </w:rPr>
        <w:t>Wszelkie zmiany niniejszej umowy, wymagają dla swej ważności formy pisemnej pod rygorem nieważności.</w:t>
      </w:r>
    </w:p>
    <w:p w14:paraId="1F3C59E8"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10</w:t>
      </w:r>
    </w:p>
    <w:p w14:paraId="6951C9FC" w14:textId="77777777" w:rsidR="00AE03FB" w:rsidRPr="005751BC" w:rsidRDefault="00AE03FB" w:rsidP="005751BC">
      <w:pPr>
        <w:spacing w:after="120" w:line="276" w:lineRule="auto"/>
        <w:ind w:left="425"/>
        <w:jc w:val="center"/>
        <w:rPr>
          <w:rFonts w:ascii="Arial" w:eastAsia="Times New Roman" w:hAnsi="Arial" w:cs="Arial"/>
          <w:b/>
          <w:szCs w:val="24"/>
        </w:rPr>
      </w:pPr>
      <w:r w:rsidRPr="005751BC">
        <w:rPr>
          <w:rFonts w:ascii="Arial" w:eastAsia="Times New Roman" w:hAnsi="Arial" w:cs="Arial"/>
          <w:b/>
          <w:bCs/>
          <w:szCs w:val="24"/>
        </w:rPr>
        <w:t>Obowiązki informacyjne stron i możliwości zmiany treści umowy w związku z przeciwdziałaniem lub wystąpieniem Covid-19</w:t>
      </w:r>
    </w:p>
    <w:p w14:paraId="01BEA4F0"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09CA3D3E"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t xml:space="preserve">Strony umowy potwierdzają wpływ </w:t>
      </w:r>
      <w:r w:rsidR="00B60AC2" w:rsidRPr="005751BC">
        <w:rPr>
          <w:rFonts w:ascii="Arial" w:eastAsia="Times New Roman" w:hAnsi="Arial" w:cs="Arial"/>
          <w:szCs w:val="24"/>
        </w:rPr>
        <w:t>okoliczności,</w:t>
      </w:r>
      <w:r w:rsidRPr="005751BC">
        <w:rPr>
          <w:rFonts w:ascii="Arial" w:eastAsia="Times New Roman" w:hAnsi="Arial" w:cs="Arial"/>
          <w:szCs w:val="24"/>
        </w:rPr>
        <w:t xml:space="preserve"> o których mowa w ust. 1 na należyte wykonanie tej umowy, dołączając do informacji, o której mowa w ust.</w:t>
      </w:r>
      <w:r w:rsidR="00B60AC2" w:rsidRPr="005751BC">
        <w:rPr>
          <w:rFonts w:ascii="Arial" w:eastAsia="Times New Roman" w:hAnsi="Arial" w:cs="Arial"/>
          <w:szCs w:val="24"/>
        </w:rPr>
        <w:t> 1 oświadczenia</w:t>
      </w:r>
      <w:r w:rsidRPr="005751BC">
        <w:rPr>
          <w:rFonts w:ascii="Arial" w:eastAsia="Times New Roman" w:hAnsi="Arial" w:cs="Arial"/>
          <w:szCs w:val="24"/>
        </w:rPr>
        <w:t xml:space="preserve"> lub dokumenty, które mogą dotyczyć w szczególności:</w:t>
      </w:r>
    </w:p>
    <w:p w14:paraId="2E9C33E4"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t xml:space="preserve">nieobecności pracowników lub osób świadczących pracę za wynagrodzeniem na </w:t>
      </w:r>
      <w:r w:rsidR="00B60AC2" w:rsidRPr="005751BC">
        <w:rPr>
          <w:rFonts w:ascii="Arial" w:eastAsia="Times New Roman" w:hAnsi="Arial" w:cs="Arial"/>
          <w:szCs w:val="24"/>
        </w:rPr>
        <w:t>innej podstawie</w:t>
      </w:r>
      <w:r w:rsidRPr="005751BC">
        <w:rPr>
          <w:rFonts w:ascii="Arial" w:eastAsia="Times New Roman" w:hAnsi="Arial" w:cs="Arial"/>
          <w:szCs w:val="24"/>
        </w:rPr>
        <w:t xml:space="preserve"> niż stosunek pracy, które uczestniczą lub mogłyby uczestniczyć w realizacji zamówienia;</w:t>
      </w:r>
    </w:p>
    <w:p w14:paraId="397F7D6C"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AFB6D63"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4AA06CB2"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t>wstrzymania dostaw produktów, komponentów produktu lub materiałów, trudności w dostępie do sprzętu lub trudności w realizacji usług transportowych;</w:t>
      </w:r>
    </w:p>
    <w:p w14:paraId="0776BAB7" w14:textId="77777777" w:rsidR="00AE03FB" w:rsidRPr="005751BC" w:rsidRDefault="00AE03FB" w:rsidP="005751BC">
      <w:pPr>
        <w:numPr>
          <w:ilvl w:val="1"/>
          <w:numId w:val="17"/>
        </w:numPr>
        <w:spacing w:after="0" w:line="276" w:lineRule="auto"/>
        <w:ind w:left="993" w:hanging="284"/>
        <w:jc w:val="both"/>
        <w:rPr>
          <w:rFonts w:ascii="Arial" w:eastAsia="Times New Roman" w:hAnsi="Arial" w:cs="Arial"/>
          <w:szCs w:val="24"/>
        </w:rPr>
      </w:pPr>
      <w:r w:rsidRPr="005751BC">
        <w:rPr>
          <w:rFonts w:ascii="Arial" w:eastAsia="Times New Roman" w:hAnsi="Arial" w:cs="Arial"/>
          <w:szCs w:val="24"/>
        </w:rPr>
        <w:t>okoliczności, o których mowa w pkt 1–4, w zakresie w jakim dotyczą one podwykonawcy lub dalszego podwykonawcy.</w:t>
      </w:r>
    </w:p>
    <w:p w14:paraId="70E5ADFB"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B60AC2" w:rsidRPr="005751BC">
        <w:rPr>
          <w:rFonts w:ascii="Arial" w:eastAsia="Times New Roman" w:hAnsi="Arial" w:cs="Arial"/>
          <w:szCs w:val="24"/>
        </w:rPr>
        <w:t>dokumentów,</w:t>
      </w:r>
      <w:r w:rsidRPr="005751BC">
        <w:rPr>
          <w:rFonts w:ascii="Arial" w:eastAsia="Times New Roman" w:hAnsi="Arial" w:cs="Arial"/>
          <w:szCs w:val="24"/>
        </w:rPr>
        <w:t xml:space="preserve"> z których wynika związek przyczynowo skutkowy pomiędzy zaistniałymi okolicznościami związanymi z wystąpieniem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a realizacją niniejszej umowy. </w:t>
      </w:r>
    </w:p>
    <w:p w14:paraId="36507C88"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48C63B1B" w14:textId="77777777" w:rsidR="00AE03FB" w:rsidRPr="005751BC" w:rsidRDefault="00AE03FB" w:rsidP="005751BC">
      <w:pPr>
        <w:numPr>
          <w:ilvl w:val="0"/>
          <w:numId w:val="16"/>
        </w:numPr>
        <w:tabs>
          <w:tab w:val="left" w:pos="340"/>
        </w:tabs>
        <w:spacing w:after="0" w:line="276" w:lineRule="auto"/>
        <w:ind w:left="340" w:hanging="340"/>
        <w:jc w:val="both"/>
        <w:rPr>
          <w:rFonts w:ascii="Arial" w:eastAsia="Times New Roman" w:hAnsi="Arial" w:cs="Arial"/>
          <w:szCs w:val="24"/>
        </w:rPr>
      </w:pPr>
      <w:r w:rsidRPr="005751BC">
        <w:rPr>
          <w:rFonts w:ascii="Arial" w:eastAsia="Times New Roman" w:hAnsi="Arial" w:cs="Arial"/>
          <w:szCs w:val="24"/>
        </w:rPr>
        <w:lastRenderedPageBreak/>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77D66282" w14:textId="77777777" w:rsidR="00AE03FB" w:rsidRPr="005751BC" w:rsidRDefault="00AE03FB" w:rsidP="005751BC">
      <w:pPr>
        <w:tabs>
          <w:tab w:val="left" w:pos="340"/>
        </w:tabs>
        <w:spacing w:after="0" w:line="276" w:lineRule="auto"/>
        <w:ind w:left="720"/>
        <w:jc w:val="both"/>
        <w:rPr>
          <w:rFonts w:ascii="Arial" w:eastAsia="Times New Roman" w:hAnsi="Arial" w:cs="Arial"/>
          <w:szCs w:val="24"/>
        </w:rPr>
      </w:pPr>
      <w:r w:rsidRPr="005751BC">
        <w:rPr>
          <w:rFonts w:ascii="Arial" w:eastAsia="Times New Roman" w:hAnsi="Arial" w:cs="Arial"/>
          <w:szCs w:val="24"/>
        </w:rPr>
        <w:t xml:space="preserve">1) zmianę terminów </w:t>
      </w:r>
      <w:r w:rsidR="00B60AC2" w:rsidRPr="005751BC">
        <w:rPr>
          <w:rFonts w:ascii="Arial" w:eastAsia="Times New Roman" w:hAnsi="Arial" w:cs="Arial"/>
          <w:szCs w:val="24"/>
        </w:rPr>
        <w:t>dostawy o</w:t>
      </w:r>
      <w:r w:rsidRPr="005751BC">
        <w:rPr>
          <w:rFonts w:ascii="Arial" w:eastAsia="Times New Roman" w:hAnsi="Arial" w:cs="Arial"/>
          <w:szCs w:val="24"/>
        </w:rPr>
        <w:t xml:space="preserve"> okres trwania przeszkody uniemożliwiającej realizacje umowy w terminach pierwotnie w niej przewidzianych jednak nie dłużej niż o czas trwania przeszkody, </w:t>
      </w:r>
    </w:p>
    <w:p w14:paraId="768DFE0C" w14:textId="77777777" w:rsidR="00AE03FB" w:rsidRPr="005751BC" w:rsidRDefault="00AE03FB" w:rsidP="005751BC">
      <w:pPr>
        <w:tabs>
          <w:tab w:val="left" w:pos="340"/>
        </w:tabs>
        <w:spacing w:after="0" w:line="276" w:lineRule="auto"/>
        <w:ind w:left="720"/>
        <w:jc w:val="both"/>
        <w:rPr>
          <w:rFonts w:ascii="Arial" w:eastAsia="Times New Roman" w:hAnsi="Arial" w:cs="Arial"/>
          <w:szCs w:val="24"/>
        </w:rPr>
      </w:pPr>
      <w:r w:rsidRPr="005751BC">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4058170F" w14:textId="77777777" w:rsidR="00AE03FB" w:rsidRPr="005751BC" w:rsidRDefault="00AE03FB" w:rsidP="005751BC">
      <w:pPr>
        <w:tabs>
          <w:tab w:val="left" w:pos="340"/>
        </w:tabs>
        <w:spacing w:after="0" w:line="276" w:lineRule="auto"/>
        <w:ind w:left="720"/>
        <w:jc w:val="both"/>
        <w:rPr>
          <w:rFonts w:ascii="Arial" w:eastAsia="Times New Roman" w:hAnsi="Arial" w:cs="Arial"/>
          <w:szCs w:val="24"/>
        </w:rPr>
      </w:pPr>
      <w:r w:rsidRPr="005751BC">
        <w:rPr>
          <w:rFonts w:ascii="Arial" w:eastAsia="Times New Roman" w:hAnsi="Arial" w:cs="Arial"/>
          <w:szCs w:val="24"/>
        </w:rPr>
        <w:t xml:space="preserve">3) zmianę sposobu wykonywania dostaw poprzez zmniejszenie ilości, zmianę miejsca dostawy, jeżeli ze względu na okoliczności związane z wystąpieniem </w:t>
      </w:r>
      <w:proofErr w:type="spellStart"/>
      <w:r w:rsidRPr="005751BC">
        <w:rPr>
          <w:rFonts w:ascii="Arial" w:eastAsia="Times New Roman" w:hAnsi="Arial" w:cs="Arial"/>
          <w:szCs w:val="24"/>
        </w:rPr>
        <w:t>COVID</w:t>
      </w:r>
      <w:proofErr w:type="spellEnd"/>
      <w:r w:rsidRPr="005751BC">
        <w:rPr>
          <w:rFonts w:ascii="Arial" w:eastAsia="Times New Roman" w:hAnsi="Arial" w:cs="Arial"/>
          <w:szCs w:val="24"/>
        </w:rPr>
        <w:t xml:space="preserve"> - 19 uniemożliwiają realizację umowy zgodnie z jej postanowieniami</w:t>
      </w:r>
    </w:p>
    <w:p w14:paraId="0E79684E" w14:textId="77777777" w:rsidR="00AE03FB" w:rsidRPr="005751BC" w:rsidRDefault="00AE03FB" w:rsidP="005751BC">
      <w:pPr>
        <w:tabs>
          <w:tab w:val="left" w:pos="340"/>
        </w:tabs>
        <w:spacing w:after="0" w:line="276" w:lineRule="auto"/>
        <w:ind w:left="720"/>
        <w:jc w:val="both"/>
        <w:rPr>
          <w:rFonts w:ascii="Arial" w:eastAsia="Times New Roman" w:hAnsi="Arial" w:cs="Arial"/>
          <w:bCs/>
          <w:spacing w:val="-1"/>
          <w:szCs w:val="24"/>
        </w:rPr>
      </w:pPr>
      <w:r w:rsidRPr="005751BC">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5751BC">
        <w:rPr>
          <w:rStyle w:val="Odwoanieprzypisudolnego"/>
          <w:sz w:val="20"/>
        </w:rPr>
        <w:footnoteReference w:id="1"/>
      </w:r>
      <w:r w:rsidRPr="005751BC">
        <w:rPr>
          <w:rFonts w:ascii="Arial" w:eastAsia="Times New Roman" w:hAnsi="Arial" w:cs="Arial"/>
          <w:szCs w:val="24"/>
        </w:rPr>
        <w:t xml:space="preserve"> </w:t>
      </w:r>
    </w:p>
    <w:p w14:paraId="62A3213F" w14:textId="77777777" w:rsidR="00AE03FB" w:rsidRPr="005751BC" w:rsidRDefault="00AE03FB" w:rsidP="005751BC">
      <w:pPr>
        <w:numPr>
          <w:ilvl w:val="0"/>
          <w:numId w:val="16"/>
        </w:numPr>
        <w:shd w:val="clear" w:color="auto" w:fill="FFFFFF"/>
        <w:tabs>
          <w:tab w:val="left" w:pos="340"/>
        </w:tabs>
        <w:spacing w:after="0" w:line="276" w:lineRule="auto"/>
        <w:ind w:left="340" w:hanging="340"/>
        <w:jc w:val="both"/>
        <w:rPr>
          <w:rFonts w:ascii="Arial" w:eastAsia="Times New Roman" w:hAnsi="Arial" w:cs="Arial"/>
          <w:b/>
          <w:bCs/>
          <w:szCs w:val="24"/>
        </w:rPr>
      </w:pPr>
      <w:r w:rsidRPr="005751BC">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273F4E79" w14:textId="77777777" w:rsidR="00AE03FB" w:rsidRPr="005751BC" w:rsidRDefault="00AE03FB" w:rsidP="005751BC">
      <w:pPr>
        <w:spacing w:after="0" w:line="276" w:lineRule="auto"/>
        <w:jc w:val="center"/>
        <w:rPr>
          <w:rFonts w:ascii="Arial" w:eastAsia="Times New Roman" w:hAnsi="Arial" w:cs="Arial"/>
          <w:b/>
          <w:bCs/>
          <w:szCs w:val="24"/>
        </w:rPr>
      </w:pPr>
      <w:r w:rsidRPr="005751BC">
        <w:rPr>
          <w:rFonts w:ascii="Arial" w:eastAsia="Times New Roman" w:hAnsi="Arial" w:cs="Arial"/>
          <w:b/>
          <w:bCs/>
          <w:szCs w:val="24"/>
        </w:rPr>
        <w:t>§ 11</w:t>
      </w:r>
    </w:p>
    <w:p w14:paraId="42B2309A" w14:textId="77777777" w:rsidR="00AE03FB" w:rsidRPr="005751BC" w:rsidRDefault="00AE03FB" w:rsidP="005751BC">
      <w:pPr>
        <w:spacing w:after="120" w:line="276" w:lineRule="auto"/>
        <w:jc w:val="center"/>
        <w:rPr>
          <w:rFonts w:ascii="Arial" w:eastAsia="Times New Roman" w:hAnsi="Arial" w:cs="Arial"/>
          <w:b/>
          <w:bCs/>
          <w:szCs w:val="24"/>
        </w:rPr>
      </w:pPr>
      <w:r w:rsidRPr="005751BC">
        <w:rPr>
          <w:rFonts w:ascii="Arial" w:eastAsia="Times New Roman" w:hAnsi="Arial" w:cs="Arial"/>
          <w:b/>
          <w:bCs/>
          <w:szCs w:val="24"/>
        </w:rPr>
        <w:t>Postanowienia końcowe</w:t>
      </w:r>
    </w:p>
    <w:p w14:paraId="48FF6A13" w14:textId="77777777" w:rsidR="00AE03FB" w:rsidRPr="005751BC" w:rsidRDefault="00AE03FB" w:rsidP="005751BC">
      <w:pPr>
        <w:widowControl w:val="0"/>
        <w:numPr>
          <w:ilvl w:val="0"/>
          <w:numId w:val="18"/>
        </w:numPr>
        <w:shd w:val="clear" w:color="auto" w:fill="FFFFFF"/>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Niniejsza umowa podlega przepisom prawa polskiego.</w:t>
      </w:r>
    </w:p>
    <w:p w14:paraId="0995247C" w14:textId="77777777" w:rsidR="00AE03FB" w:rsidRPr="005751BC" w:rsidRDefault="00AE03FB" w:rsidP="005751BC">
      <w:pPr>
        <w:numPr>
          <w:ilvl w:val="0"/>
          <w:numId w:val="18"/>
        </w:numPr>
        <w:tabs>
          <w:tab w:val="left" w:pos="284"/>
        </w:tabs>
        <w:spacing w:after="0" w:line="276" w:lineRule="auto"/>
        <w:ind w:left="284" w:hanging="284"/>
        <w:jc w:val="both"/>
        <w:rPr>
          <w:rFonts w:ascii="Arial" w:eastAsia="Times New Roman" w:hAnsi="Arial" w:cs="Arial"/>
          <w:bCs/>
          <w:szCs w:val="24"/>
        </w:rPr>
      </w:pPr>
      <w:r w:rsidRPr="005751BC">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39A56AC2" w14:textId="77777777" w:rsidR="00AE03FB" w:rsidRPr="005751BC" w:rsidRDefault="00AE03FB" w:rsidP="005751BC">
      <w:pPr>
        <w:numPr>
          <w:ilvl w:val="0"/>
          <w:numId w:val="18"/>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bCs/>
          <w:szCs w:val="24"/>
        </w:rPr>
        <w:t xml:space="preserve">Wszelkie spory wynikłe z niniejszej umowy </w:t>
      </w:r>
      <w:r w:rsidRPr="005751BC">
        <w:rPr>
          <w:rFonts w:ascii="Arial" w:eastAsia="Times New Roman" w:hAnsi="Arial" w:cs="Arial"/>
          <w:szCs w:val="24"/>
        </w:rPr>
        <w:t xml:space="preserve">będą rozpatrywane polubownie, </w:t>
      </w:r>
      <w:r w:rsidRPr="005751BC">
        <w:rPr>
          <w:rFonts w:ascii="Arial" w:eastAsia="Times New Roman" w:hAnsi="Arial" w:cs="Arial"/>
          <w:szCs w:val="24"/>
        </w:rPr>
        <w:br/>
        <w:t>a w razie ich nieskuteczności, sprawa zostanie skierowana do rozpatrzenia przez sąd właściwy dla siedziby Zamawiającego</w:t>
      </w:r>
    </w:p>
    <w:p w14:paraId="19FD79C8" w14:textId="77777777" w:rsidR="00AE03FB" w:rsidRPr="005751BC" w:rsidRDefault="00AE03FB" w:rsidP="005751BC">
      <w:pPr>
        <w:numPr>
          <w:ilvl w:val="0"/>
          <w:numId w:val="18"/>
        </w:numPr>
        <w:tabs>
          <w:tab w:val="left" w:pos="284"/>
        </w:tabs>
        <w:spacing w:after="0" w:line="276" w:lineRule="auto"/>
        <w:ind w:left="284" w:hanging="284"/>
        <w:jc w:val="both"/>
        <w:rPr>
          <w:rFonts w:ascii="Arial" w:eastAsia="Times New Roman" w:hAnsi="Arial" w:cs="Arial"/>
          <w:szCs w:val="24"/>
        </w:rPr>
      </w:pPr>
      <w:r w:rsidRPr="005751BC">
        <w:rPr>
          <w:rFonts w:ascii="Arial" w:eastAsia="Times New Roman" w:hAnsi="Arial" w:cs="Arial"/>
          <w:szCs w:val="24"/>
        </w:rPr>
        <w:t>Wszelkie zmiany niniejszej umowy wymagają formy pisemnej pod rygorem nieważności</w:t>
      </w:r>
    </w:p>
    <w:p w14:paraId="2C35B750" w14:textId="77777777" w:rsidR="00AE03FB" w:rsidRDefault="00AE03FB" w:rsidP="005751BC">
      <w:pPr>
        <w:numPr>
          <w:ilvl w:val="0"/>
          <w:numId w:val="18"/>
        </w:numPr>
        <w:tabs>
          <w:tab w:val="left" w:pos="284"/>
        </w:tabs>
        <w:spacing w:after="0" w:line="276" w:lineRule="auto"/>
        <w:ind w:left="284" w:hanging="284"/>
        <w:jc w:val="both"/>
        <w:rPr>
          <w:rFonts w:ascii="Arial" w:eastAsia="Times New Roman" w:hAnsi="Arial" w:cs="Arial"/>
          <w:sz w:val="24"/>
          <w:szCs w:val="24"/>
        </w:rPr>
      </w:pPr>
      <w:r w:rsidRPr="005751BC">
        <w:rPr>
          <w:rFonts w:ascii="Arial" w:eastAsia="Times New Roman" w:hAnsi="Arial" w:cs="Arial"/>
          <w:szCs w:val="24"/>
        </w:rPr>
        <w:lastRenderedPageBreak/>
        <w:t>Umowę sporządzono w dwóch jednobrzmiących egzemplarzach, po jednym egzemplarzu dla każdej ze Stron</w:t>
      </w:r>
      <w:r>
        <w:rPr>
          <w:rFonts w:ascii="Arial" w:eastAsia="Times New Roman" w:hAnsi="Arial" w:cs="Arial"/>
          <w:sz w:val="24"/>
          <w:szCs w:val="24"/>
        </w:rPr>
        <w:t>.</w:t>
      </w:r>
    </w:p>
    <w:p w14:paraId="23C640BF" w14:textId="77777777" w:rsidR="00AE03FB" w:rsidRDefault="00AE03FB">
      <w:pPr>
        <w:spacing w:after="0" w:line="100" w:lineRule="atLeast"/>
        <w:jc w:val="both"/>
        <w:rPr>
          <w:rFonts w:ascii="Arial" w:eastAsia="Times New Roman" w:hAnsi="Arial" w:cs="Arial"/>
          <w:sz w:val="24"/>
          <w:szCs w:val="24"/>
        </w:rPr>
      </w:pPr>
    </w:p>
    <w:p w14:paraId="07AE9A36" w14:textId="77777777" w:rsidR="002B2908"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r>
      <w:r w:rsidR="002B2908">
        <w:rPr>
          <w:rFonts w:ascii="Arial" w:eastAsia="Times New Roman" w:hAnsi="Arial" w:cs="Arial"/>
          <w:sz w:val="24"/>
          <w:szCs w:val="24"/>
        </w:rPr>
        <w:t xml:space="preserve">                                  </w:t>
      </w:r>
    </w:p>
    <w:p w14:paraId="505EAD48" w14:textId="77777777" w:rsidR="00AE03FB" w:rsidRDefault="002B290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t>
      </w:r>
      <w:r w:rsidR="00AE03FB">
        <w:rPr>
          <w:rFonts w:ascii="Arial" w:eastAsia="Times New Roman" w:hAnsi="Arial" w:cs="Arial"/>
          <w:sz w:val="24"/>
          <w:szCs w:val="24"/>
        </w:rPr>
        <w:t>WYKONAWCA</w:t>
      </w:r>
    </w:p>
    <w:p w14:paraId="5B2A8EAD" w14:textId="77777777" w:rsidR="00AE03FB" w:rsidRDefault="00AE03FB">
      <w:pPr>
        <w:spacing w:after="0" w:line="100" w:lineRule="atLeast"/>
        <w:jc w:val="both"/>
        <w:rPr>
          <w:rFonts w:ascii="Arial" w:eastAsia="Times New Roman" w:hAnsi="Arial" w:cs="Arial"/>
          <w:sz w:val="24"/>
          <w:szCs w:val="24"/>
        </w:rPr>
      </w:pPr>
    </w:p>
    <w:p w14:paraId="0AB075CB" w14:textId="77777777" w:rsidR="00AE03FB" w:rsidRDefault="00AE03FB">
      <w:pPr>
        <w:spacing w:after="0" w:line="100" w:lineRule="atLeast"/>
        <w:jc w:val="both"/>
        <w:rPr>
          <w:rFonts w:ascii="Arial" w:eastAsia="Times New Roman" w:hAnsi="Arial" w:cs="Arial"/>
          <w:sz w:val="24"/>
          <w:szCs w:val="24"/>
        </w:rPr>
      </w:pPr>
    </w:p>
    <w:p w14:paraId="2EA39249" w14:textId="77777777" w:rsidR="00AE03FB" w:rsidRDefault="00AE03FB">
      <w:pPr>
        <w:spacing w:after="0" w:line="100" w:lineRule="atLeast"/>
        <w:jc w:val="both"/>
        <w:rPr>
          <w:rFonts w:ascii="Arial" w:hAnsi="Arial" w:cs="Arial"/>
          <w:sz w:val="24"/>
          <w:szCs w:val="24"/>
        </w:rPr>
      </w:pPr>
      <w:r>
        <w:rPr>
          <w:rFonts w:ascii="Arial" w:hAnsi="Arial" w:cs="Arial"/>
          <w:sz w:val="24"/>
          <w:szCs w:val="24"/>
        </w:rPr>
        <w:t>* - niepotrzebne skreślić</w:t>
      </w:r>
    </w:p>
    <w:p w14:paraId="542FD46F" w14:textId="77777777" w:rsidR="00AE03FB" w:rsidRDefault="00AE03FB">
      <w:pPr>
        <w:spacing w:after="0" w:line="100" w:lineRule="atLeast"/>
        <w:rPr>
          <w:rFonts w:ascii="Arial" w:hAnsi="Arial" w:cs="Arial"/>
          <w:sz w:val="24"/>
          <w:szCs w:val="24"/>
        </w:rPr>
      </w:pPr>
    </w:p>
    <w:p w14:paraId="49F57EF7" w14:textId="77777777" w:rsidR="00AE03FB" w:rsidRDefault="00AE03FB"/>
    <w:sectPr w:rsidR="00AE03FB" w:rsidSect="006B7900">
      <w:headerReference w:type="default" r:id="rId8"/>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0777AA" w14:textId="77777777" w:rsidR="006E3EC8" w:rsidRDefault="006E3EC8">
      <w:pPr>
        <w:spacing w:after="0" w:line="240" w:lineRule="auto"/>
      </w:pPr>
      <w:r>
        <w:separator/>
      </w:r>
    </w:p>
  </w:endnote>
  <w:endnote w:type="continuationSeparator" w:id="0">
    <w:p w14:paraId="6CF3F6EF" w14:textId="77777777" w:rsidR="006E3EC8" w:rsidRDefault="006E3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7D1B8D" w14:textId="77777777" w:rsidR="006E3EC8" w:rsidRDefault="006E3EC8">
      <w:pPr>
        <w:spacing w:after="0" w:line="240" w:lineRule="auto"/>
      </w:pPr>
      <w:r>
        <w:separator/>
      </w:r>
    </w:p>
  </w:footnote>
  <w:footnote w:type="continuationSeparator" w:id="0">
    <w:p w14:paraId="4B3FA90F" w14:textId="77777777" w:rsidR="006E3EC8" w:rsidRDefault="006E3EC8">
      <w:pPr>
        <w:spacing w:after="0" w:line="240" w:lineRule="auto"/>
      </w:pPr>
      <w:r>
        <w:continuationSeparator/>
      </w:r>
    </w:p>
  </w:footnote>
  <w:footnote w:id="1">
    <w:p w14:paraId="32FD7DF2" w14:textId="77777777" w:rsidR="00AE03FB" w:rsidRDefault="00AE03FB">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024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1245F7"/>
    <w:rsid w:val="001C394B"/>
    <w:rsid w:val="00231402"/>
    <w:rsid w:val="002571D0"/>
    <w:rsid w:val="002A5C88"/>
    <w:rsid w:val="002B2908"/>
    <w:rsid w:val="00324640"/>
    <w:rsid w:val="00363A8B"/>
    <w:rsid w:val="00490B60"/>
    <w:rsid w:val="00496D63"/>
    <w:rsid w:val="004D7CC1"/>
    <w:rsid w:val="004F6D8F"/>
    <w:rsid w:val="00500759"/>
    <w:rsid w:val="00502722"/>
    <w:rsid w:val="00503F54"/>
    <w:rsid w:val="00530D87"/>
    <w:rsid w:val="005751BC"/>
    <w:rsid w:val="005B3E03"/>
    <w:rsid w:val="005C5ECC"/>
    <w:rsid w:val="00617CA5"/>
    <w:rsid w:val="006275B3"/>
    <w:rsid w:val="00670C1B"/>
    <w:rsid w:val="006B7597"/>
    <w:rsid w:val="006B7900"/>
    <w:rsid w:val="006D11AD"/>
    <w:rsid w:val="006E3EC8"/>
    <w:rsid w:val="0070288D"/>
    <w:rsid w:val="00727252"/>
    <w:rsid w:val="007324A8"/>
    <w:rsid w:val="007579BC"/>
    <w:rsid w:val="00764832"/>
    <w:rsid w:val="007C4D11"/>
    <w:rsid w:val="007E5CFD"/>
    <w:rsid w:val="007E662D"/>
    <w:rsid w:val="00817353"/>
    <w:rsid w:val="008269A0"/>
    <w:rsid w:val="00833628"/>
    <w:rsid w:val="00836B49"/>
    <w:rsid w:val="0085211A"/>
    <w:rsid w:val="00872168"/>
    <w:rsid w:val="00947B2A"/>
    <w:rsid w:val="00952899"/>
    <w:rsid w:val="00993856"/>
    <w:rsid w:val="009B77D8"/>
    <w:rsid w:val="00A34B4A"/>
    <w:rsid w:val="00A42027"/>
    <w:rsid w:val="00A569AC"/>
    <w:rsid w:val="00A71A2F"/>
    <w:rsid w:val="00A81DEE"/>
    <w:rsid w:val="00A85319"/>
    <w:rsid w:val="00A90313"/>
    <w:rsid w:val="00AA5E96"/>
    <w:rsid w:val="00AE03FB"/>
    <w:rsid w:val="00AE74CC"/>
    <w:rsid w:val="00B60AC2"/>
    <w:rsid w:val="00BC6B26"/>
    <w:rsid w:val="00BF34CC"/>
    <w:rsid w:val="00C15252"/>
    <w:rsid w:val="00C4228E"/>
    <w:rsid w:val="00C518C2"/>
    <w:rsid w:val="00CB5515"/>
    <w:rsid w:val="00CC7D49"/>
    <w:rsid w:val="00CD4A2E"/>
    <w:rsid w:val="00D204F1"/>
    <w:rsid w:val="00D62087"/>
    <w:rsid w:val="00D86A4C"/>
    <w:rsid w:val="00D93C03"/>
    <w:rsid w:val="00E451DC"/>
    <w:rsid w:val="00EA073B"/>
    <w:rsid w:val="00F00A49"/>
    <w:rsid w:val="00F5785E"/>
    <w:rsid w:val="00F628E8"/>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820C5-D893-4F14-98A1-98F078F8E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5371</Words>
  <Characters>32226</Characters>
  <Application>Microsoft Office Word</Application>
  <DocSecurity>0</DocSecurity>
  <Lines>268</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37522</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2021-08-26T07:41:00Z</cp:lastPrinted>
  <dcterms:created xsi:type="dcterms:W3CDTF">2021-08-26T07:42:00Z</dcterms:created>
  <dcterms:modified xsi:type="dcterms:W3CDTF">2021-08-26T07:42:00Z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