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322C0" w14:textId="77777777" w:rsidR="00285E21" w:rsidRPr="00AB6A12" w:rsidRDefault="00285E21" w:rsidP="00285E21">
      <w:pPr>
        <w:spacing w:line="360" w:lineRule="auto"/>
        <w:jc w:val="right"/>
        <w:rPr>
          <w:sz w:val="22"/>
          <w:szCs w:val="22"/>
        </w:rPr>
      </w:pPr>
      <w:r w:rsidRPr="00AB6A12">
        <w:rPr>
          <w:b/>
          <w:sz w:val="22"/>
          <w:szCs w:val="22"/>
        </w:rPr>
        <w:t>Załącznik nr 1</w:t>
      </w:r>
    </w:p>
    <w:p w14:paraId="3F88E309" w14:textId="77777777" w:rsidR="00285E21" w:rsidRPr="00AB6A12" w:rsidRDefault="00285E21" w:rsidP="00285E21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AB6A12">
        <w:rPr>
          <w:b/>
          <w:sz w:val="22"/>
          <w:szCs w:val="22"/>
        </w:rPr>
        <w:t>FORMULARZ OFERTY</w:t>
      </w:r>
    </w:p>
    <w:p w14:paraId="017AAE75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A837E57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FORMA PROWADZONEJ DZIAŁALNOŚCI: ......................................................................</w:t>
      </w:r>
    </w:p>
    <w:p w14:paraId="0192C686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ADRES:……………………………………………………………………………………….</w:t>
      </w:r>
    </w:p>
    <w:p w14:paraId="76D6A55E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POWIAT:…………………………………WOJEWÓDZTWO …………………………….</w:t>
      </w:r>
    </w:p>
    <w:p w14:paraId="23930B2D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AB6A12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B207E4F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  <w:lang w:val="de-DE"/>
        </w:rPr>
        <w:t xml:space="preserve">NIP…………………………………. </w:t>
      </w:r>
      <w:r w:rsidRPr="00AB6A12">
        <w:rPr>
          <w:sz w:val="22"/>
          <w:szCs w:val="22"/>
        </w:rPr>
        <w:t>REGON:………………………………………………</w:t>
      </w:r>
    </w:p>
    <w:p w14:paraId="089A890D" w14:textId="77777777" w:rsidR="00285E21" w:rsidRPr="00AB6A12" w:rsidRDefault="00285E21" w:rsidP="00285E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BANK/ NR KONTA ………………………………………………………………………….</w:t>
      </w:r>
    </w:p>
    <w:p w14:paraId="2B885DDD" w14:textId="77777777" w:rsidR="00285E21" w:rsidRPr="00AB6A12" w:rsidRDefault="00285E21" w:rsidP="00285E21">
      <w:pPr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Do: Nazwa i siedziba Zamawiającego:</w:t>
      </w:r>
    </w:p>
    <w:p w14:paraId="2985AC39" w14:textId="77777777" w:rsidR="00285E21" w:rsidRPr="00D15BC0" w:rsidRDefault="00285E21" w:rsidP="00285E21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>Akademia Górniczo – Hutnicza</w:t>
      </w:r>
      <w:r w:rsidRPr="00D15BC0">
        <w:rPr>
          <w:sz w:val="22"/>
          <w:szCs w:val="22"/>
        </w:rPr>
        <w:t xml:space="preserve"> </w:t>
      </w:r>
      <w:r w:rsidRPr="00D15BC0">
        <w:rPr>
          <w:b/>
          <w:sz w:val="22"/>
          <w:szCs w:val="22"/>
        </w:rPr>
        <w:t>im. Stanisława Staszica w Krakowie</w:t>
      </w:r>
    </w:p>
    <w:p w14:paraId="082CBE62" w14:textId="77777777" w:rsidR="00285E21" w:rsidRPr="00D15BC0" w:rsidRDefault="00285E21" w:rsidP="00285E21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Dział Zamówień Publicznych  </w:t>
      </w:r>
    </w:p>
    <w:p w14:paraId="37906781" w14:textId="77777777" w:rsidR="00285E21" w:rsidRPr="00D15BC0" w:rsidRDefault="00285E21" w:rsidP="00285E21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Al. Mickiewicza 30, 30-059 Kraków,  </w:t>
      </w:r>
    </w:p>
    <w:p w14:paraId="39DF98A7" w14:textId="77777777" w:rsidR="00285E21" w:rsidRPr="00D15BC0" w:rsidRDefault="00285E21" w:rsidP="00285E21">
      <w:pPr>
        <w:widowControl w:val="0"/>
        <w:ind w:right="1"/>
        <w:rPr>
          <w:b/>
          <w:sz w:val="22"/>
          <w:szCs w:val="22"/>
        </w:rPr>
      </w:pPr>
    </w:p>
    <w:p w14:paraId="51F021DF" w14:textId="77777777" w:rsidR="00285E21" w:rsidRPr="00D15BC0" w:rsidRDefault="00285E21" w:rsidP="00285E21">
      <w:pPr>
        <w:jc w:val="both"/>
        <w:rPr>
          <w:b/>
          <w:bCs/>
          <w:kern w:val="2"/>
          <w:sz w:val="22"/>
          <w:szCs w:val="22"/>
        </w:rPr>
      </w:pPr>
      <w:r w:rsidRPr="00D15BC0">
        <w:rPr>
          <w:sz w:val="22"/>
          <w:szCs w:val="22"/>
        </w:rPr>
        <w:t>Przystępując do postępowania o udzielenie zamówienia publicznego, którego przedmiotem jest</w:t>
      </w:r>
      <w:r w:rsidRPr="00D15BC0">
        <w:rPr>
          <w:b/>
          <w:sz w:val="22"/>
          <w:szCs w:val="22"/>
        </w:rPr>
        <w:t xml:space="preserve"> </w:t>
      </w:r>
      <w:bookmarkStart w:id="0" w:name="_Hlk65755762"/>
      <w:r w:rsidRPr="00D15BC0">
        <w:rPr>
          <w:b/>
          <w:sz w:val="22"/>
          <w:szCs w:val="22"/>
        </w:rPr>
        <w:t>wykonywanie drobnych prac elektrycznych w obiektach na terenie MS AGH w Krakowie wynikających z zaistniałych awarii oraz konieczności utrzymania obiektów i infrastruktury w pełnej sprawności technicznej - KC-zp.272-</w:t>
      </w:r>
      <w:r>
        <w:rPr>
          <w:b/>
          <w:sz w:val="22"/>
          <w:szCs w:val="22"/>
        </w:rPr>
        <w:t>481</w:t>
      </w:r>
      <w:r w:rsidRPr="00D15BC0">
        <w:rPr>
          <w:b/>
          <w:sz w:val="22"/>
          <w:szCs w:val="22"/>
        </w:rPr>
        <w:t>/21</w:t>
      </w:r>
      <w:bookmarkEnd w:id="0"/>
      <w:r w:rsidRPr="00D15BC0">
        <w:rPr>
          <w:b/>
          <w:sz w:val="22"/>
          <w:szCs w:val="22"/>
        </w:rPr>
        <w:t>,</w:t>
      </w:r>
      <w:r w:rsidRPr="00D15BC0"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045054BD" w14:textId="77777777" w:rsidR="00285E21" w:rsidRPr="00D15BC0" w:rsidRDefault="00285E21" w:rsidP="00285E21">
      <w:pPr>
        <w:widowControl w:val="0"/>
        <w:ind w:right="1"/>
        <w:rPr>
          <w:b/>
          <w:sz w:val="22"/>
          <w:szCs w:val="22"/>
        </w:rPr>
      </w:pPr>
    </w:p>
    <w:p w14:paraId="18CF7948" w14:textId="77777777" w:rsidR="00285E21" w:rsidRPr="00D15BC0" w:rsidRDefault="00285E21" w:rsidP="00285E21">
      <w:pPr>
        <w:widowControl w:val="0"/>
        <w:ind w:right="1"/>
        <w:rPr>
          <w:sz w:val="22"/>
          <w:szCs w:val="22"/>
        </w:rPr>
      </w:pPr>
      <w:r w:rsidRPr="00D15BC0">
        <w:rPr>
          <w:b/>
          <w:sz w:val="22"/>
          <w:szCs w:val="22"/>
        </w:rPr>
        <w:t>Cena brutto: .........................................................................PLN</w:t>
      </w:r>
    </w:p>
    <w:p w14:paraId="6A6C6F7C" w14:textId="77777777" w:rsidR="00285E21" w:rsidRPr="00D15BC0" w:rsidRDefault="00285E21" w:rsidP="00285E21">
      <w:pPr>
        <w:widowControl w:val="0"/>
        <w:ind w:right="1"/>
        <w:jc w:val="both"/>
        <w:rPr>
          <w:b/>
          <w:sz w:val="22"/>
          <w:szCs w:val="22"/>
        </w:rPr>
      </w:pPr>
    </w:p>
    <w:p w14:paraId="5CFDC7F4" w14:textId="77777777" w:rsidR="00285E21" w:rsidRPr="00D15BC0" w:rsidRDefault="00285E21" w:rsidP="00285E21">
      <w:pPr>
        <w:widowControl w:val="0"/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EECC8AA" w14:textId="77777777" w:rsidR="00285E21" w:rsidRPr="00D15BC0" w:rsidRDefault="00285E21" w:rsidP="00285E21">
      <w:pPr>
        <w:pStyle w:val="Tekstpodstawowy"/>
        <w:spacing w:line="240" w:lineRule="auto"/>
        <w:rPr>
          <w:sz w:val="22"/>
          <w:szCs w:val="22"/>
        </w:rPr>
      </w:pPr>
      <w:r w:rsidRPr="00D15BC0">
        <w:rPr>
          <w:sz w:val="22"/>
          <w:szCs w:val="22"/>
        </w:rPr>
        <w:t xml:space="preserve">Powyższa cena zawiera podatek VAT </w:t>
      </w:r>
      <w:r w:rsidRPr="00D15BC0">
        <w:rPr>
          <w:color w:val="FF0000"/>
          <w:sz w:val="22"/>
          <w:szCs w:val="22"/>
        </w:rPr>
        <w:t>w wysokości 8 %</w:t>
      </w:r>
      <w:r>
        <w:rPr>
          <w:color w:val="FF0000"/>
          <w:sz w:val="22"/>
          <w:szCs w:val="22"/>
        </w:rPr>
        <w:t xml:space="preserve"> i 23%</w:t>
      </w:r>
      <w:r w:rsidRPr="00D15BC0">
        <w:rPr>
          <w:color w:val="FF0000"/>
          <w:sz w:val="22"/>
          <w:szCs w:val="22"/>
        </w:rPr>
        <w:t xml:space="preserve"> tj</w:t>
      </w:r>
      <w:r w:rsidRPr="00D15BC0">
        <w:rPr>
          <w:sz w:val="22"/>
          <w:szCs w:val="22"/>
        </w:rPr>
        <w:t>.…………………….PLN</w:t>
      </w:r>
    </w:p>
    <w:p w14:paraId="2CDAE040" w14:textId="77777777" w:rsidR="00285E21" w:rsidRPr="00D15BC0" w:rsidRDefault="00285E21" w:rsidP="00285E21">
      <w:pPr>
        <w:keepNext/>
        <w:outlineLvl w:val="1"/>
        <w:rPr>
          <w:b/>
          <w:bCs/>
          <w:iCs/>
          <w:sz w:val="22"/>
          <w:szCs w:val="22"/>
          <w:lang w:eastAsia="pl-PL"/>
        </w:rPr>
      </w:pPr>
      <w:r w:rsidRPr="00D15BC0">
        <w:rPr>
          <w:b/>
          <w:bCs/>
          <w:iCs/>
          <w:sz w:val="22"/>
          <w:szCs w:val="22"/>
          <w:u w:val="single"/>
        </w:rPr>
        <w:t xml:space="preserve">Termin realizacji: </w:t>
      </w:r>
      <w:r w:rsidRPr="00D15BC0">
        <w:rPr>
          <w:b/>
          <w:bCs/>
          <w:iCs/>
          <w:sz w:val="22"/>
          <w:szCs w:val="22"/>
        </w:rPr>
        <w:t xml:space="preserve">sukcesywnie w okresie 24 miesięcy od dnia podpisania umowy </w:t>
      </w:r>
    </w:p>
    <w:p w14:paraId="63D9BD75" w14:textId="77777777" w:rsidR="00285E21" w:rsidRPr="00D15BC0" w:rsidRDefault="00285E21" w:rsidP="00285E21">
      <w:pPr>
        <w:widowControl w:val="0"/>
        <w:ind w:right="1"/>
        <w:jc w:val="both"/>
        <w:rPr>
          <w:color w:val="FF0000"/>
          <w:sz w:val="22"/>
          <w:szCs w:val="22"/>
        </w:rPr>
      </w:pPr>
    </w:p>
    <w:p w14:paraId="334612E9" w14:textId="77777777" w:rsidR="00285E21" w:rsidRPr="00D15BC0" w:rsidRDefault="00285E21" w:rsidP="00285E21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</w:t>
      </w:r>
      <w:r w:rsidRPr="00D15BC0">
        <w:rPr>
          <w:b/>
          <w:sz w:val="22"/>
          <w:szCs w:val="22"/>
        </w:rPr>
        <w:t xml:space="preserve">ena (stawka) roboczogodziny brutto </w:t>
      </w:r>
      <w:r w:rsidRPr="00D15BC0">
        <w:rPr>
          <w:sz w:val="22"/>
          <w:szCs w:val="22"/>
        </w:rPr>
        <w:t xml:space="preserve">wyliczona zgodnie z pkt. </w:t>
      </w:r>
      <w:r>
        <w:rPr>
          <w:sz w:val="22"/>
          <w:szCs w:val="22"/>
        </w:rPr>
        <w:t>21.11 SWZ</w:t>
      </w:r>
      <w:r w:rsidRPr="00D15BC0">
        <w:rPr>
          <w:sz w:val="22"/>
          <w:szCs w:val="22"/>
        </w:rPr>
        <w:t xml:space="preserve"> </w:t>
      </w:r>
      <w:r w:rsidRPr="00C70586">
        <w:rPr>
          <w:color w:val="FF0000"/>
          <w:sz w:val="22"/>
          <w:szCs w:val="22"/>
        </w:rPr>
        <w:t xml:space="preserve">(bez VAT) </w:t>
      </w:r>
      <w:r w:rsidRPr="00D15BC0">
        <w:rPr>
          <w:sz w:val="22"/>
          <w:szCs w:val="22"/>
        </w:rPr>
        <w:t>wynosi</w:t>
      </w:r>
    </w:p>
    <w:p w14:paraId="22505395" w14:textId="77777777" w:rsidR="00285E21" w:rsidRPr="00D15BC0" w:rsidRDefault="00285E21" w:rsidP="00285E21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CRG = .  .  .  .  .  .  .  .  .  .  .  .  zł</w:t>
      </w:r>
      <w:r>
        <w:rPr>
          <w:sz w:val="22"/>
          <w:szCs w:val="22"/>
        </w:rPr>
        <w:t xml:space="preserve"> </w:t>
      </w:r>
      <w:r w:rsidRPr="00D15BC0">
        <w:rPr>
          <w:sz w:val="22"/>
          <w:szCs w:val="22"/>
        </w:rPr>
        <w:t>(kryterium oceny ofert)</w:t>
      </w:r>
    </w:p>
    <w:p w14:paraId="7EA333EC" w14:textId="77777777" w:rsidR="00285E21" w:rsidRPr="00D15BC0" w:rsidRDefault="00285E21" w:rsidP="00285E21">
      <w:pPr>
        <w:jc w:val="both"/>
        <w:rPr>
          <w:b/>
          <w:sz w:val="22"/>
          <w:szCs w:val="22"/>
        </w:rPr>
      </w:pPr>
    </w:p>
    <w:p w14:paraId="560BD8CC" w14:textId="77777777" w:rsidR="00285E21" w:rsidRPr="00D15BC0" w:rsidRDefault="00285E21" w:rsidP="00285E21">
      <w:pPr>
        <w:widowControl w:val="0"/>
        <w:ind w:right="1"/>
        <w:jc w:val="both"/>
        <w:rPr>
          <w:sz w:val="22"/>
          <w:szCs w:val="22"/>
        </w:rPr>
      </w:pPr>
      <w:r w:rsidRPr="00C70586">
        <w:rPr>
          <w:b/>
          <w:sz w:val="22"/>
          <w:szCs w:val="22"/>
          <w:u w:val="single"/>
        </w:rPr>
        <w:t xml:space="preserve">Okres udzielonej gwarancji wynosi: </w:t>
      </w:r>
      <w:r w:rsidRPr="00C70586">
        <w:rPr>
          <w:b/>
          <w:sz w:val="22"/>
          <w:szCs w:val="22"/>
        </w:rPr>
        <w:t>:</w:t>
      </w:r>
      <w:r w:rsidRPr="00C70586">
        <w:rPr>
          <w:sz w:val="22"/>
          <w:szCs w:val="22"/>
        </w:rPr>
        <w:t xml:space="preserve"> …………………miesięcy </w:t>
      </w:r>
      <w:r w:rsidRPr="007F3CD6">
        <w:rPr>
          <w:sz w:val="22"/>
          <w:szCs w:val="22"/>
          <w:highlight w:val="yellow"/>
        </w:rPr>
        <w:t>(kryterium oceny ofert)</w:t>
      </w:r>
    </w:p>
    <w:p w14:paraId="1F88F1E3" w14:textId="77777777" w:rsidR="00285E21" w:rsidRPr="00D15BC0" w:rsidRDefault="00285E21" w:rsidP="00285E21">
      <w:pPr>
        <w:ind w:right="-47"/>
        <w:jc w:val="both"/>
        <w:rPr>
          <w:b/>
          <w:color w:val="FF0000"/>
          <w:sz w:val="22"/>
          <w:szCs w:val="22"/>
        </w:rPr>
      </w:pPr>
    </w:p>
    <w:p w14:paraId="63B45AE5" w14:textId="77777777" w:rsidR="00285E21" w:rsidRPr="00D15BC0" w:rsidRDefault="00285E21" w:rsidP="00285E21">
      <w:pPr>
        <w:ind w:right="-47"/>
        <w:jc w:val="both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Termin płatności: </w:t>
      </w:r>
      <w:r w:rsidRPr="00D15BC0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90FDD55" w14:textId="77777777" w:rsidR="00285E21" w:rsidRPr="00D15BC0" w:rsidRDefault="00285E21" w:rsidP="00285E21">
      <w:pPr>
        <w:rPr>
          <w:b/>
          <w:sz w:val="22"/>
          <w:szCs w:val="22"/>
          <w:u w:val="single"/>
        </w:rPr>
      </w:pPr>
    </w:p>
    <w:p w14:paraId="10AACD10" w14:textId="77777777" w:rsidR="00285E21" w:rsidRPr="00D15BC0" w:rsidRDefault="00285E21" w:rsidP="00285E21">
      <w:pPr>
        <w:rPr>
          <w:sz w:val="22"/>
          <w:szCs w:val="22"/>
        </w:rPr>
      </w:pPr>
      <w:r w:rsidRPr="00D15BC0">
        <w:rPr>
          <w:b/>
          <w:sz w:val="22"/>
          <w:szCs w:val="22"/>
          <w:u w:val="single"/>
        </w:rPr>
        <w:t>Jednocześnie oświadczamy, że:</w:t>
      </w:r>
    </w:p>
    <w:p w14:paraId="0389A7B9" w14:textId="77777777" w:rsidR="00285E21" w:rsidRPr="00D15BC0" w:rsidRDefault="00285E21" w:rsidP="00285E21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D15BC0">
        <w:rPr>
          <w:sz w:val="22"/>
          <w:szCs w:val="22"/>
        </w:rPr>
        <w:t xml:space="preserve"> </w:t>
      </w:r>
    </w:p>
    <w:p w14:paraId="52F40D91" w14:textId="77777777" w:rsidR="00285E21" w:rsidRPr="00D15BC0" w:rsidRDefault="00285E21" w:rsidP="00285E2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D15BC0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15BC0">
        <w:rPr>
          <w:sz w:val="22"/>
          <w:szCs w:val="22"/>
          <w:lang w:eastAsia="ar-SA"/>
        </w:rPr>
        <w:t>zamawiającego</w:t>
      </w:r>
      <w:r w:rsidRPr="00D15BC0">
        <w:rPr>
          <w:sz w:val="22"/>
          <w:szCs w:val="22"/>
        </w:rPr>
        <w:t xml:space="preserve"> i nie wnosimy do nich żadnych zastrzeżeń.</w:t>
      </w:r>
    </w:p>
    <w:p w14:paraId="77B957B4" w14:textId="77777777" w:rsidR="00285E21" w:rsidRPr="00D15BC0" w:rsidRDefault="00285E21" w:rsidP="00285E2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Oświadczamy, ze jesteśmy mikro/małym/średnim/dużym przedsiębiorstwem </w:t>
      </w:r>
      <w:r w:rsidRPr="00D15BC0">
        <w:rPr>
          <w:rStyle w:val="Odwoanieprzypisudolnego"/>
          <w:b/>
          <w:sz w:val="22"/>
          <w:szCs w:val="22"/>
        </w:rPr>
        <w:footnoteReference w:id="1"/>
      </w:r>
      <w:r w:rsidRPr="00D15BC0">
        <w:rPr>
          <w:b/>
          <w:sz w:val="22"/>
          <w:szCs w:val="22"/>
        </w:rPr>
        <w:t>*</w:t>
      </w:r>
    </w:p>
    <w:p w14:paraId="1C66810A" w14:textId="77777777" w:rsidR="00285E21" w:rsidRPr="00D15BC0" w:rsidRDefault="00285E21" w:rsidP="00285E21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D15BC0">
        <w:rPr>
          <w:sz w:val="22"/>
          <w:szCs w:val="22"/>
        </w:rPr>
        <w:t>STWiORB</w:t>
      </w:r>
      <w:proofErr w:type="spellEnd"/>
      <w:r w:rsidRPr="00D15BC0"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 w:rsidRPr="00D15BC0">
        <w:rPr>
          <w:sz w:val="22"/>
          <w:szCs w:val="22"/>
          <w:lang w:eastAsia="ar-SA"/>
        </w:rPr>
        <w:t>.</w:t>
      </w:r>
    </w:p>
    <w:p w14:paraId="23711ECC" w14:textId="77777777" w:rsidR="00285E21" w:rsidRPr="00D15BC0" w:rsidRDefault="00285E21" w:rsidP="00285E21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 xml:space="preserve">Oświadczamy, że oferta została sporządzona na podstawie: opisu przedmiotu zamówienia, kosztorysu cenowego/przedmiaru robót. </w:t>
      </w:r>
    </w:p>
    <w:p w14:paraId="45B73A7F" w14:textId="77777777" w:rsidR="00285E21" w:rsidRPr="00D15BC0" w:rsidRDefault="00285E21" w:rsidP="00285E21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214BF16E" w14:textId="77777777" w:rsidR="00285E21" w:rsidRPr="00D15BC0" w:rsidRDefault="00285E21" w:rsidP="00285E21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7979D3E3" w14:textId="77777777" w:rsidR="00285E21" w:rsidRPr="00D15BC0" w:rsidRDefault="00285E21" w:rsidP="00285E21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stawka roboczogodziny (netto) bez narzutów - ................ zł</w:t>
      </w:r>
    </w:p>
    <w:p w14:paraId="51C29DE1" w14:textId="77777777" w:rsidR="00285E21" w:rsidRPr="00D15BC0" w:rsidRDefault="00285E21" w:rsidP="00285E21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koszty pośrednie - ............%</w:t>
      </w:r>
    </w:p>
    <w:p w14:paraId="322FA8AA" w14:textId="77777777" w:rsidR="00285E21" w:rsidRPr="00D15BC0" w:rsidRDefault="00285E21" w:rsidP="00285E21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 w:rsidRPr="00D15BC0">
        <w:rPr>
          <w:i/>
          <w:sz w:val="22"/>
          <w:szCs w:val="22"/>
        </w:rPr>
        <w:t>zysk -.................%</w:t>
      </w:r>
    </w:p>
    <w:p w14:paraId="6966591F" w14:textId="77777777" w:rsidR="00285E21" w:rsidRPr="00D15BC0" w:rsidRDefault="00285E21" w:rsidP="00285E21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  <w:lang w:eastAsia="ar-SA"/>
        </w:rPr>
        <w:t xml:space="preserve">W przypadku </w:t>
      </w:r>
      <w:r w:rsidRPr="00D15BC0">
        <w:rPr>
          <w:bCs/>
          <w:iCs/>
          <w:sz w:val="22"/>
          <w:szCs w:val="22"/>
          <w:lang w:val="x-none" w:eastAsia="ar-SA"/>
        </w:rPr>
        <w:t>zastosowani</w:t>
      </w:r>
      <w:r w:rsidRPr="00D15BC0">
        <w:rPr>
          <w:bCs/>
          <w:iCs/>
          <w:sz w:val="22"/>
          <w:szCs w:val="22"/>
          <w:lang w:eastAsia="ar-SA"/>
        </w:rPr>
        <w:t>a</w:t>
      </w:r>
      <w:r w:rsidRPr="00D15BC0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D15BC0">
        <w:rPr>
          <w:bCs/>
          <w:iCs/>
          <w:sz w:val="22"/>
          <w:szCs w:val="22"/>
          <w:lang w:eastAsia="ar-SA"/>
        </w:rPr>
        <w:t>oświadczamy</w:t>
      </w:r>
      <w:r w:rsidRPr="00D15BC0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1675F286" w14:textId="77777777" w:rsidR="00285E21" w:rsidRPr="00D15BC0" w:rsidRDefault="00285E21" w:rsidP="00285E21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a.</w:t>
      </w:r>
      <w:r w:rsidRPr="00D15BC0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5E5C69C" w14:textId="77777777" w:rsidR="00285E21" w:rsidRPr="00D15BC0" w:rsidRDefault="00285E21" w:rsidP="00285E21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b.</w:t>
      </w:r>
      <w:r w:rsidRPr="00D15BC0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1B0136E6" w14:textId="77777777" w:rsidR="00285E21" w:rsidRPr="00D15BC0" w:rsidRDefault="00285E21" w:rsidP="00285E21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c.</w:t>
      </w:r>
      <w:r w:rsidRPr="00D15BC0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8A3E26F" w14:textId="77777777" w:rsidR="00285E21" w:rsidRPr="00D15BC0" w:rsidRDefault="00285E21" w:rsidP="00285E21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d. </w:t>
      </w:r>
      <w:r w:rsidRPr="00D15BC0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2327DBC" w14:textId="77777777" w:rsidR="00285E21" w:rsidRPr="00D15BC0" w:rsidRDefault="00285E21" w:rsidP="00285E21">
      <w:pPr>
        <w:suppressAutoHyphens w:val="0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7. </w:t>
      </w:r>
      <w:r w:rsidRPr="00D15BC0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15BC0">
        <w:rPr>
          <w:sz w:val="22"/>
          <w:szCs w:val="22"/>
        </w:rPr>
        <w:t>*</w:t>
      </w:r>
      <w:r w:rsidRPr="00D15BC0">
        <w:rPr>
          <w:color w:val="000000"/>
          <w:sz w:val="22"/>
          <w:szCs w:val="22"/>
        </w:rPr>
        <w:t xml:space="preserve"> wobec osób fizycznych, </w:t>
      </w:r>
      <w:r w:rsidRPr="00D15BC0">
        <w:rPr>
          <w:sz w:val="22"/>
          <w:szCs w:val="22"/>
        </w:rPr>
        <w:t>od których dane osobowe bezpośrednio lub pośrednio pozyskałem</w:t>
      </w:r>
      <w:r w:rsidRPr="00D15BC0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15BC0">
        <w:rPr>
          <w:sz w:val="22"/>
          <w:szCs w:val="22"/>
        </w:rPr>
        <w:t xml:space="preserve">.* * </w:t>
      </w:r>
    </w:p>
    <w:p w14:paraId="460E8517" w14:textId="77777777" w:rsidR="00285E21" w:rsidRPr="00D15BC0" w:rsidRDefault="00285E21" w:rsidP="00285E21">
      <w:pPr>
        <w:pStyle w:val="Tekstprzypisudolnego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149D7F" w14:textId="77777777" w:rsidR="00285E21" w:rsidRPr="00D15BC0" w:rsidRDefault="00285E21" w:rsidP="00285E21">
      <w:pPr>
        <w:pStyle w:val="NormalnyWeb"/>
        <w:ind w:left="142" w:hanging="142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**</w:t>
      </w:r>
      <w:r w:rsidRPr="00D15BC0">
        <w:rPr>
          <w:color w:val="000000"/>
          <w:sz w:val="22"/>
          <w:szCs w:val="22"/>
        </w:rPr>
        <w:t xml:space="preserve">W przypadku gdy wykonawca </w:t>
      </w:r>
      <w:r w:rsidRPr="00D15BC0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EAD851" w14:textId="77777777" w:rsidR="00285E21" w:rsidRPr="00D15BC0" w:rsidRDefault="00285E21" w:rsidP="00285E21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D15BC0">
        <w:rPr>
          <w:b/>
          <w:sz w:val="22"/>
          <w:szCs w:val="22"/>
        </w:rPr>
        <w:t>ppkt</w:t>
      </w:r>
      <w:proofErr w:type="spellEnd"/>
      <w:r w:rsidRPr="00D15BC0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D15BC0">
        <w:rPr>
          <w:rStyle w:val="Odwoanieprzypisudolnego"/>
          <w:b/>
          <w:sz w:val="22"/>
          <w:szCs w:val="22"/>
        </w:rPr>
        <w:footnoteReference w:id="2"/>
      </w:r>
      <w:r w:rsidRPr="00D15BC0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F798AB1" w14:textId="77777777" w:rsidR="00285E21" w:rsidRPr="00D15BC0" w:rsidRDefault="00285E21" w:rsidP="00285E21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85E21" w:rsidRPr="00D15BC0" w14:paraId="5BA89E17" w14:textId="77777777" w:rsidTr="005B63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CA9E63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2B1FFF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Opis części zamówienia, którą wykonawca </w:t>
            </w:r>
          </w:p>
          <w:p w14:paraId="3D773FFF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EE29E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Nazwa podwykonawcy</w:t>
            </w:r>
          </w:p>
        </w:tc>
      </w:tr>
      <w:tr w:rsidR="00285E21" w:rsidRPr="00D15BC0" w14:paraId="359F06DF" w14:textId="77777777" w:rsidTr="005B63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5B843" w14:textId="77777777" w:rsidR="00285E21" w:rsidRPr="00D15BC0" w:rsidRDefault="00285E21" w:rsidP="005B63B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3ACF5D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1E15A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0D7764C" w14:textId="77777777" w:rsidR="00285E21" w:rsidRPr="00D15BC0" w:rsidRDefault="00285E21" w:rsidP="00285E21">
      <w:pPr>
        <w:numPr>
          <w:ilvl w:val="0"/>
          <w:numId w:val="7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Oświadczenie, w przypadku </w:t>
      </w:r>
      <w:r w:rsidRPr="00D15BC0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D15BC0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85E21" w:rsidRPr="00D15BC0" w14:paraId="18957BA7" w14:textId="77777777" w:rsidTr="005B63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E220EB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15B303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13330" w14:textId="77777777" w:rsidR="00285E21" w:rsidRPr="00D15BC0" w:rsidRDefault="00285E21" w:rsidP="005B63B6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85E21" w:rsidRPr="00D15BC0" w14:paraId="1771687B" w14:textId="77777777" w:rsidTr="005B63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9B57D86" w14:textId="77777777" w:rsidR="00285E21" w:rsidRPr="00D15BC0" w:rsidRDefault="00285E21" w:rsidP="005B63B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9D5EF1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FEE2F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285E21" w:rsidRPr="00D15BC0" w14:paraId="45F301A5" w14:textId="77777777" w:rsidTr="005B63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4C1F446" w14:textId="77777777" w:rsidR="00285E21" w:rsidRPr="00D15BC0" w:rsidRDefault="00285E21" w:rsidP="005B63B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C5071B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E8361" w14:textId="77777777" w:rsidR="00285E21" w:rsidRPr="00D15BC0" w:rsidRDefault="00285E21" w:rsidP="005B63B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1692F5E1" w14:textId="77777777" w:rsidR="00285E21" w:rsidRPr="00D15BC0" w:rsidRDefault="00285E21" w:rsidP="00285E21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Upoważnionymi do reprezentowania naszej firmy są następujące osoby:</w:t>
      </w:r>
    </w:p>
    <w:p w14:paraId="1EEF7189" w14:textId="77777777" w:rsidR="00285E21" w:rsidRPr="00D15BC0" w:rsidRDefault="00285E21" w:rsidP="00285E21">
      <w:pPr>
        <w:pStyle w:val="Nagwek1"/>
        <w:numPr>
          <w:ilvl w:val="0"/>
          <w:numId w:val="5"/>
        </w:numPr>
        <w:tabs>
          <w:tab w:val="clear" w:pos="0"/>
          <w:tab w:val="num" w:pos="360"/>
        </w:tabs>
        <w:spacing w:before="0" w:after="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15BC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2E36278" w14:textId="77777777" w:rsidR="00285E21" w:rsidRPr="00D15BC0" w:rsidRDefault="00285E21" w:rsidP="00285E2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15BC0">
        <w:rPr>
          <w:sz w:val="22"/>
          <w:szCs w:val="22"/>
        </w:rPr>
        <w:tab/>
      </w:r>
      <w:r w:rsidRPr="00D15BC0">
        <w:rPr>
          <w:sz w:val="22"/>
          <w:szCs w:val="22"/>
        </w:rPr>
        <w:tab/>
        <w:t xml:space="preserve"> ........................................</w:t>
      </w:r>
    </w:p>
    <w:p w14:paraId="48457D4B" w14:textId="77777777" w:rsidR="00285E21" w:rsidRPr="00D15BC0" w:rsidRDefault="00285E21" w:rsidP="00285E2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CE48F12" w14:textId="77777777" w:rsidR="00285E21" w:rsidRPr="00D15BC0" w:rsidRDefault="00285E21" w:rsidP="00285E21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upoważnienie dla powyżej wskazanych osób wynika z następującego (</w:t>
      </w:r>
      <w:proofErr w:type="spellStart"/>
      <w:r w:rsidRPr="00D15BC0">
        <w:rPr>
          <w:sz w:val="22"/>
          <w:szCs w:val="22"/>
        </w:rPr>
        <w:t>ych</w:t>
      </w:r>
      <w:proofErr w:type="spellEnd"/>
      <w:r w:rsidRPr="00D15BC0">
        <w:rPr>
          <w:sz w:val="22"/>
          <w:szCs w:val="22"/>
        </w:rPr>
        <w:t>) dokumentu(ów)</w:t>
      </w:r>
    </w:p>
    <w:p w14:paraId="575183CC" w14:textId="77777777" w:rsidR="00285E21" w:rsidRPr="00D15BC0" w:rsidRDefault="00285E21" w:rsidP="00285E21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…………………………………………………………………...............które dołączamy do oferty.</w:t>
      </w:r>
    </w:p>
    <w:p w14:paraId="6D3A1647" w14:textId="77777777" w:rsidR="00285E21" w:rsidRPr="00D15BC0" w:rsidRDefault="00285E21" w:rsidP="00285E21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załącznikami do niniejszej oferty są:</w:t>
      </w:r>
    </w:p>
    <w:p w14:paraId="68759495" w14:textId="77777777" w:rsidR="00285E21" w:rsidRPr="00D15BC0" w:rsidRDefault="00285E21" w:rsidP="00285E21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01D1FC76" w14:textId="77777777" w:rsidR="00285E21" w:rsidRPr="00D15BC0" w:rsidRDefault="00285E21" w:rsidP="00285E21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……………………………………………..……………………………………………</w:t>
      </w:r>
    </w:p>
    <w:p w14:paraId="6FCEF6A8" w14:textId="77777777" w:rsidR="00285E21" w:rsidRPr="00D15BC0" w:rsidRDefault="00285E21" w:rsidP="00285E21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...............................................................................</w:t>
      </w:r>
    </w:p>
    <w:p w14:paraId="71D98949" w14:textId="77777777" w:rsidR="00285E21" w:rsidRPr="00D15BC0" w:rsidRDefault="00285E21" w:rsidP="00285E21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D15BC0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174A8D6" w14:textId="77777777" w:rsidR="00285E21" w:rsidRPr="00D15BC0" w:rsidRDefault="00285E21" w:rsidP="00285E21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 w:rsidRPr="00D15BC0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337DE233" w14:textId="77777777" w:rsidR="00285E21" w:rsidRPr="00D15BC0" w:rsidRDefault="00285E21" w:rsidP="00285E21">
      <w:pPr>
        <w:rPr>
          <w:sz w:val="22"/>
          <w:szCs w:val="22"/>
        </w:rPr>
      </w:pPr>
    </w:p>
    <w:p w14:paraId="6EB54F2C" w14:textId="77777777" w:rsidR="00FE545C" w:rsidRPr="00285E21" w:rsidRDefault="00FE545C" w:rsidP="00285E21"/>
    <w:sectPr w:rsidR="00FE545C" w:rsidRPr="00285E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A5A9A" w14:textId="77777777" w:rsidR="00093C53" w:rsidRDefault="00093C53">
      <w:r>
        <w:separator/>
      </w:r>
    </w:p>
  </w:endnote>
  <w:endnote w:type="continuationSeparator" w:id="0">
    <w:p w14:paraId="6C3D1F67" w14:textId="77777777" w:rsidR="00093C53" w:rsidRDefault="0009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12775" w14:textId="77777777" w:rsidR="006F6779" w:rsidRDefault="006F67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FBC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4CAB" w14:textId="77777777" w:rsidR="006F6779" w:rsidRDefault="006F67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3E073" w14:textId="77777777" w:rsidR="00093C53" w:rsidRDefault="00093C53">
      <w:r>
        <w:separator/>
      </w:r>
    </w:p>
  </w:footnote>
  <w:footnote w:type="continuationSeparator" w:id="0">
    <w:p w14:paraId="2CDF9565" w14:textId="77777777" w:rsidR="00093C53" w:rsidRDefault="00093C53">
      <w:r>
        <w:continuationSeparator/>
      </w:r>
    </w:p>
  </w:footnote>
  <w:footnote w:id="1">
    <w:p w14:paraId="7F5B8ACD" w14:textId="77777777" w:rsidR="00285E21" w:rsidRDefault="00285E21" w:rsidP="00285E2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5E8D73A" w14:textId="77777777" w:rsidR="00285E21" w:rsidRDefault="00285E21" w:rsidP="00285E2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87E10" w14:textId="77777777" w:rsidR="006F6779" w:rsidRDefault="006F6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4717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FBE2" w14:textId="77777777" w:rsidR="006F6779" w:rsidRDefault="006F67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C53"/>
    <w:rsid w:val="00012286"/>
    <w:rsid w:val="00071CCC"/>
    <w:rsid w:val="00093C5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E2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60AD"/>
    <w:rsid w:val="006815F6"/>
    <w:rsid w:val="006F677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83B94B"/>
  <w15:chartTrackingRefBased/>
  <w15:docId w15:val="{169A300A-DD74-4C1E-8798-9B80F79E5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5E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85E2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734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2021-09-09T09:02:00Z</dcterms:created>
  <dcterms:modified xsi:type="dcterms:W3CDTF">2021-09-09T09:04:00Z</dcterms:modified>
</cp:coreProperties>
</file>