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0D4542" w14:textId="77777777" w:rsidR="0097361C" w:rsidRPr="004C4DDD" w:rsidRDefault="0097361C" w:rsidP="004C4DDD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Załącznik nr </w:t>
      </w:r>
      <w:r w:rsidR="00774229" w:rsidRPr="004C4DDD">
        <w:rPr>
          <w:rFonts w:ascii="Times New Roman" w:hAnsi="Times New Roman" w:cs="Times New Roman"/>
        </w:rPr>
        <w:t>4</w:t>
      </w:r>
    </w:p>
    <w:p w14:paraId="672A6659" w14:textId="77777777" w:rsidR="00001768" w:rsidRPr="004C4DDD" w:rsidRDefault="00001768" w:rsidP="004C4DDD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731BE716" w14:textId="77777777" w:rsidR="0097361C" w:rsidRPr="004C4DDD" w:rsidRDefault="0097361C" w:rsidP="004C4DDD">
      <w:pPr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4C4DDD">
        <w:rPr>
          <w:rFonts w:ascii="Times New Roman" w:hAnsi="Times New Roman" w:cs="Times New Roman"/>
          <w:b/>
        </w:rPr>
        <w:t>WZÓR UMOWY</w:t>
      </w:r>
    </w:p>
    <w:p w14:paraId="0A37501D" w14:textId="77777777" w:rsidR="0097361C" w:rsidRPr="004C4DDD" w:rsidRDefault="0097361C" w:rsidP="004C4DDD">
      <w:pPr>
        <w:spacing w:after="0" w:line="240" w:lineRule="auto"/>
        <w:mirrorIndents/>
        <w:jc w:val="both"/>
        <w:rPr>
          <w:rFonts w:ascii="Times New Roman" w:hAnsi="Times New Roman" w:cs="Times New Roman"/>
          <w:b/>
        </w:rPr>
      </w:pPr>
    </w:p>
    <w:p w14:paraId="4C46E9FF" w14:textId="77777777" w:rsidR="0097361C" w:rsidRPr="004C4DDD" w:rsidRDefault="0097361C" w:rsidP="004C4DDD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Times New Roman" w:hAnsi="Times New Roman" w:cs="Times New Roman"/>
          <w:i/>
        </w:rPr>
      </w:pPr>
      <w:r w:rsidRPr="004C4DDD">
        <w:rPr>
          <w:rFonts w:ascii="Times New Roman" w:hAnsi="Times New Roman" w:cs="Times New Roman"/>
          <w:i/>
        </w:rPr>
        <w:t xml:space="preserve">Ostateczna treść umowy może ulec zmianie wyłącznie w zakresie </w:t>
      </w:r>
      <w:r w:rsidR="00A47868" w:rsidRPr="004C4DDD">
        <w:rPr>
          <w:rFonts w:ascii="Times New Roman" w:hAnsi="Times New Roman" w:cs="Times New Roman"/>
          <w:i/>
        </w:rPr>
        <w:t>niezmieniającym</w:t>
      </w:r>
      <w:r w:rsidRPr="004C4DDD">
        <w:rPr>
          <w:rFonts w:ascii="Times New Roman" w:hAnsi="Times New Roman" w:cs="Times New Roman"/>
          <w:i/>
        </w:rPr>
        <w:t xml:space="preserve"> istotnych warunków złożonej oferty i </w:t>
      </w:r>
      <w:r w:rsidR="004F487C" w:rsidRPr="004C4DDD">
        <w:rPr>
          <w:rFonts w:ascii="Times New Roman" w:hAnsi="Times New Roman" w:cs="Times New Roman"/>
          <w:i/>
        </w:rPr>
        <w:t>SWZ</w:t>
      </w:r>
      <w:r w:rsidRPr="004C4DDD">
        <w:rPr>
          <w:rFonts w:ascii="Times New Roman" w:hAnsi="Times New Roman" w:cs="Times New Roman"/>
          <w:i/>
        </w:rPr>
        <w:t>.</w:t>
      </w:r>
    </w:p>
    <w:p w14:paraId="5DAB6C7B" w14:textId="77777777" w:rsidR="00001768" w:rsidRPr="004C4DDD" w:rsidRDefault="00001768" w:rsidP="004C4DDD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Times New Roman" w:hAnsi="Times New Roman" w:cs="Times New Roman"/>
          <w:i/>
        </w:rPr>
      </w:pPr>
    </w:p>
    <w:p w14:paraId="5FBB383B" w14:textId="0D156CA7" w:rsidR="00001768" w:rsidRPr="004C4DDD" w:rsidRDefault="00AA3878" w:rsidP="004C4DD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</w:t>
      </w:r>
      <w:r w:rsidR="0097361C" w:rsidRPr="004C4DDD">
        <w:rPr>
          <w:rFonts w:ascii="Times New Roman" w:hAnsi="Times New Roman" w:cs="Times New Roman"/>
        </w:rPr>
        <w:t xml:space="preserve"> dniu …………</w:t>
      </w:r>
      <w:r w:rsidR="004224CA" w:rsidRPr="004C4DDD">
        <w:rPr>
          <w:rFonts w:ascii="Times New Roman" w:hAnsi="Times New Roman" w:cs="Times New Roman"/>
        </w:rPr>
        <w:t xml:space="preserve"> </w:t>
      </w:r>
      <w:r w:rsidR="0097361C" w:rsidRPr="004C4DDD">
        <w:rPr>
          <w:rFonts w:ascii="Times New Roman" w:hAnsi="Times New Roman" w:cs="Times New Roman"/>
        </w:rPr>
        <w:t>roku pomiędzy:</w:t>
      </w:r>
    </w:p>
    <w:p w14:paraId="3E57F775" w14:textId="77777777" w:rsidR="00001768" w:rsidRPr="004C4DDD" w:rsidRDefault="0097361C" w:rsidP="004C4DD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Akademią Górniczo-Hutniczą im. Stanisława Staszica</w:t>
      </w:r>
      <w:r w:rsidR="00AA3878" w:rsidRPr="004C4DDD">
        <w:rPr>
          <w:rFonts w:ascii="Times New Roman" w:hAnsi="Times New Roman" w:cs="Times New Roman"/>
        </w:rPr>
        <w:t xml:space="preserve"> w Krakowie</w:t>
      </w:r>
      <w:r w:rsidRPr="004C4DDD">
        <w:rPr>
          <w:rFonts w:ascii="Times New Roman" w:hAnsi="Times New Roman" w:cs="Times New Roman"/>
        </w:rPr>
        <w:t>, al. Mickiewicza 30</w:t>
      </w:r>
      <w:r w:rsidR="00AA3878" w:rsidRPr="004C4DDD">
        <w:rPr>
          <w:rFonts w:ascii="Times New Roman" w:hAnsi="Times New Roman" w:cs="Times New Roman"/>
        </w:rPr>
        <w:t>, 30</w:t>
      </w:r>
      <w:r w:rsidR="00AA3878" w:rsidRPr="004C4DDD">
        <w:rPr>
          <w:rFonts w:ascii="Times New Roman" w:hAnsi="Times New Roman" w:cs="Times New Roman"/>
        </w:rPr>
        <w:noBreakHyphen/>
        <w:t xml:space="preserve">059 </w:t>
      </w:r>
      <w:r w:rsidRPr="004C4DDD">
        <w:rPr>
          <w:rFonts w:ascii="Times New Roman" w:hAnsi="Times New Roman" w:cs="Times New Roman"/>
        </w:rPr>
        <w:t>Krak</w:t>
      </w:r>
      <w:r w:rsidR="00AA3878" w:rsidRPr="004C4DDD">
        <w:rPr>
          <w:rFonts w:ascii="Times New Roman" w:hAnsi="Times New Roman" w:cs="Times New Roman"/>
        </w:rPr>
        <w:t>ów</w:t>
      </w:r>
      <w:r w:rsidR="00001768" w:rsidRPr="004C4DDD">
        <w:rPr>
          <w:rFonts w:ascii="Times New Roman" w:hAnsi="Times New Roman" w:cs="Times New Roman"/>
        </w:rPr>
        <w:t>, reprezentowaną przez:</w:t>
      </w:r>
    </w:p>
    <w:p w14:paraId="39F8522A" w14:textId="77777777" w:rsidR="00001768" w:rsidRPr="004C4DDD" w:rsidRDefault="0097361C" w:rsidP="004C4DDD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…………………………</w:t>
      </w:r>
      <w:r w:rsidR="00001768" w:rsidRPr="004C4DDD">
        <w:rPr>
          <w:rFonts w:ascii="Times New Roman" w:hAnsi="Times New Roman"/>
        </w:rPr>
        <w:t>……</w:t>
      </w:r>
      <w:r w:rsidR="001E1D06" w:rsidRPr="004C4DDD">
        <w:rPr>
          <w:rFonts w:ascii="Times New Roman" w:hAnsi="Times New Roman"/>
        </w:rPr>
        <w:t xml:space="preserve">… </w:t>
      </w:r>
      <w:r w:rsidR="001E1D06" w:rsidRPr="004C4DDD">
        <w:rPr>
          <w:rFonts w:ascii="Times New Roman" w:hAnsi="Times New Roman"/>
        </w:rPr>
        <w:tab/>
      </w:r>
      <w:r w:rsidR="00001768" w:rsidRPr="004C4DDD">
        <w:rPr>
          <w:rFonts w:ascii="Times New Roman" w:hAnsi="Times New Roman"/>
        </w:rPr>
        <w:t>– ……………………………………</w:t>
      </w:r>
    </w:p>
    <w:p w14:paraId="00A613AE" w14:textId="77777777" w:rsidR="0097361C" w:rsidRPr="004C4DDD" w:rsidRDefault="0097361C" w:rsidP="004C4DD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zwaną dalej Zamawiającym, a</w:t>
      </w:r>
    </w:p>
    <w:p w14:paraId="01A6D881" w14:textId="77777777" w:rsidR="0097361C" w:rsidRPr="004C4DDD" w:rsidRDefault="00001768" w:rsidP="004C4DD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……………………………………………………………………</w:t>
      </w:r>
      <w:r w:rsidR="0097361C" w:rsidRPr="004C4DDD">
        <w:rPr>
          <w:rFonts w:ascii="Times New Roman" w:hAnsi="Times New Roman" w:cs="Times New Roman"/>
        </w:rPr>
        <w:t xml:space="preserve">, </w:t>
      </w:r>
    </w:p>
    <w:p w14:paraId="59100136" w14:textId="77777777" w:rsidR="0097361C" w:rsidRPr="004C4DDD" w:rsidRDefault="0097361C" w:rsidP="004C4DD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reprezentowan</w:t>
      </w:r>
      <w:r w:rsidR="00897E80" w:rsidRPr="004C4DDD">
        <w:rPr>
          <w:rFonts w:ascii="Times New Roman" w:hAnsi="Times New Roman" w:cs="Times New Roman"/>
        </w:rPr>
        <w:t>ym</w:t>
      </w:r>
      <w:r w:rsidRPr="004C4DDD">
        <w:rPr>
          <w:rFonts w:ascii="Times New Roman" w:hAnsi="Times New Roman" w:cs="Times New Roman"/>
        </w:rPr>
        <w:t xml:space="preserve"> przez:</w:t>
      </w:r>
    </w:p>
    <w:p w14:paraId="2DF0DFDB" w14:textId="77777777" w:rsidR="0097361C" w:rsidRPr="004C4DDD" w:rsidRDefault="00001768" w:rsidP="004C4DDD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…………………………………………………………….,</w:t>
      </w:r>
    </w:p>
    <w:p w14:paraId="77026B1A" w14:textId="77777777" w:rsidR="00001768" w:rsidRPr="004C4DDD" w:rsidRDefault="00001768" w:rsidP="004C4DDD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…………………………………………………………….,</w:t>
      </w:r>
    </w:p>
    <w:p w14:paraId="55F186C3" w14:textId="77777777" w:rsidR="0097361C" w:rsidRPr="004C4DDD" w:rsidRDefault="0097361C" w:rsidP="004C4DD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zwanym dalej Wykonawcą,</w:t>
      </w:r>
    </w:p>
    <w:p w14:paraId="74943117" w14:textId="6389C9A8" w:rsidR="0097361C" w:rsidRPr="004C4DDD" w:rsidRDefault="0097361C" w:rsidP="004C4DDD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FE310F">
        <w:rPr>
          <w:rFonts w:ascii="Times New Roman" w:hAnsi="Times New Roman" w:cs="Times New Roman"/>
        </w:rPr>
        <w:t xml:space="preserve">na podstawie dokonanego przez Zamawiającego wyboru oferty </w:t>
      </w:r>
      <w:r w:rsidR="00FE310F" w:rsidRPr="00FE310F">
        <w:rPr>
          <w:rFonts w:ascii="Times New Roman" w:hAnsi="Times New Roman" w:cs="Times New Roman"/>
        </w:rPr>
        <w:t>Wykonawcy w drodze postępowanie o udzielenie zamówienia prowadzone w trybie podstawowym z możliwością negocjacji nr Kc-zp.272-</w:t>
      </w:r>
      <w:r w:rsidR="00FE310F" w:rsidRPr="00FE310F">
        <w:rPr>
          <w:rFonts w:ascii="Times New Roman" w:hAnsi="Times New Roman" w:cs="Times New Roman"/>
        </w:rPr>
        <w:t>481</w:t>
      </w:r>
      <w:r w:rsidR="00FE310F" w:rsidRPr="00FE310F">
        <w:rPr>
          <w:rFonts w:ascii="Times New Roman" w:hAnsi="Times New Roman" w:cs="Times New Roman"/>
        </w:rPr>
        <w:t>/21 została zawarta umowa o następującej treści</w:t>
      </w:r>
      <w:r w:rsidRPr="00FE310F">
        <w:rPr>
          <w:rFonts w:ascii="Times New Roman" w:hAnsi="Times New Roman" w:cs="Times New Roman"/>
        </w:rPr>
        <w:t>:</w:t>
      </w:r>
    </w:p>
    <w:p w14:paraId="02EB378F" w14:textId="77777777" w:rsidR="00001768" w:rsidRPr="004C4DDD" w:rsidRDefault="00001768" w:rsidP="004C4DDD">
      <w:pPr>
        <w:spacing w:after="0" w:line="240" w:lineRule="auto"/>
        <w:mirrorIndents/>
        <w:jc w:val="both"/>
        <w:rPr>
          <w:rFonts w:ascii="Times New Roman" w:hAnsi="Times New Roman" w:cs="Times New Roman"/>
        </w:rPr>
      </w:pPr>
    </w:p>
    <w:p w14:paraId="585D32C3" w14:textId="77777777" w:rsidR="0097361C" w:rsidRPr="004C4DDD" w:rsidRDefault="0097361C" w:rsidP="004C4DDD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§1</w:t>
      </w:r>
    </w:p>
    <w:p w14:paraId="6188FEAF" w14:textId="46E7B1C7" w:rsidR="0097361C" w:rsidRPr="004C4DDD" w:rsidRDefault="0097361C" w:rsidP="004C4DD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Przedmiotem umowy jest</w:t>
      </w:r>
      <w:r w:rsidR="00E115F1" w:rsidRPr="004C4DDD">
        <w:rPr>
          <w:rFonts w:ascii="Times New Roman" w:hAnsi="Times New Roman" w:cs="Times New Roman"/>
        </w:rPr>
        <w:t>:</w:t>
      </w:r>
      <w:r w:rsidR="00E115F1" w:rsidRPr="004C4DDD">
        <w:rPr>
          <w:rFonts w:ascii="Times New Roman" w:hAnsi="Times New Roman" w:cs="Times New Roman"/>
          <w:b/>
          <w:kern w:val="0"/>
          <w:lang w:eastAsia="ar-SA"/>
        </w:rPr>
        <w:t xml:space="preserve"> </w:t>
      </w:r>
      <w:r w:rsidR="008938E6" w:rsidRPr="004C4DDD">
        <w:rPr>
          <w:rFonts w:ascii="Times New Roman" w:hAnsi="Times New Roman" w:cs="Times New Roman"/>
          <w:b/>
          <w:kern w:val="0"/>
          <w:lang w:eastAsia="ar-SA"/>
        </w:rPr>
        <w:t>wykonywanie drobnych prac elektrycznych w obiektach i na terenie MS AGH w Krakowie wynikających z konieczności utrzymania obiektów i infrastruktury w pełnej sprawności technicznej - KC-zp.272-</w:t>
      </w:r>
      <w:r w:rsidR="00AB098F">
        <w:rPr>
          <w:rFonts w:ascii="Times New Roman" w:hAnsi="Times New Roman" w:cs="Times New Roman"/>
          <w:b/>
          <w:kern w:val="0"/>
          <w:lang w:eastAsia="ar-SA"/>
        </w:rPr>
        <w:t>481</w:t>
      </w:r>
      <w:r w:rsidR="008938E6" w:rsidRPr="004C4DDD">
        <w:rPr>
          <w:rFonts w:ascii="Times New Roman" w:hAnsi="Times New Roman" w:cs="Times New Roman"/>
          <w:b/>
          <w:kern w:val="0"/>
          <w:lang w:eastAsia="ar-SA"/>
        </w:rPr>
        <w:t>/21</w:t>
      </w:r>
      <w:r w:rsidR="00E115F1" w:rsidRPr="004C4DDD">
        <w:rPr>
          <w:rFonts w:ascii="Times New Roman" w:hAnsi="Times New Roman" w:cs="Times New Roman"/>
          <w:b/>
          <w:kern w:val="0"/>
          <w:lang w:eastAsia="ar-SA"/>
        </w:rPr>
        <w:t xml:space="preserve"> </w:t>
      </w:r>
      <w:r w:rsidRPr="004C4DDD">
        <w:rPr>
          <w:rFonts w:ascii="Times New Roman" w:hAnsi="Times New Roman" w:cs="Times New Roman"/>
          <w:bCs/>
        </w:rPr>
        <w:t>(zwanej dalej Umową)</w:t>
      </w:r>
      <w:r w:rsidR="006B0DDC" w:rsidRPr="004C4DDD">
        <w:rPr>
          <w:rFonts w:ascii="Times New Roman" w:hAnsi="Times New Roman" w:cs="Times New Roman"/>
          <w:bCs/>
        </w:rPr>
        <w:t>.</w:t>
      </w:r>
      <w:r w:rsidR="004224CA" w:rsidRPr="004C4DDD">
        <w:rPr>
          <w:rFonts w:ascii="Times New Roman" w:hAnsi="Times New Roman" w:cs="Times New Roman"/>
          <w:b/>
          <w:bCs/>
        </w:rPr>
        <w:t xml:space="preserve"> </w:t>
      </w:r>
    </w:p>
    <w:p w14:paraId="5CEE1DEE" w14:textId="77777777" w:rsidR="0097361C" w:rsidRPr="004C4DDD" w:rsidRDefault="0097361C" w:rsidP="004C4DDD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§2</w:t>
      </w:r>
    </w:p>
    <w:p w14:paraId="7B119F30" w14:textId="27DC7E8B" w:rsidR="0049684D" w:rsidRPr="004C4DDD" w:rsidRDefault="0097361C" w:rsidP="004C4DDD">
      <w:pPr>
        <w:numPr>
          <w:ilvl w:val="0"/>
          <w:numId w:val="4"/>
        </w:numPr>
        <w:tabs>
          <w:tab w:val="left" w:pos="284"/>
        </w:tabs>
        <w:suppressAutoHyphens/>
        <w:spacing w:after="0" w:line="240" w:lineRule="auto"/>
        <w:ind w:left="284" w:hanging="284"/>
        <w:mirrorIndents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Zakres rzeczowy przedmiotu </w:t>
      </w:r>
      <w:r w:rsidR="008F0F2A" w:rsidRPr="004C4DDD">
        <w:rPr>
          <w:rFonts w:ascii="Times New Roman" w:hAnsi="Times New Roman" w:cs="Times New Roman"/>
        </w:rPr>
        <w:t>U</w:t>
      </w:r>
      <w:r w:rsidRPr="004C4DDD">
        <w:rPr>
          <w:rFonts w:ascii="Times New Roman" w:hAnsi="Times New Roman" w:cs="Times New Roman"/>
        </w:rPr>
        <w:t xml:space="preserve">mowy określają: </w:t>
      </w:r>
      <w:r w:rsidR="0037463C" w:rsidRPr="004C4DDD">
        <w:rPr>
          <w:rFonts w:ascii="Times New Roman" w:hAnsi="Times New Roman" w:cs="Times New Roman"/>
        </w:rPr>
        <w:t>przedmiary robót</w:t>
      </w:r>
      <w:r w:rsidR="006E7339" w:rsidRPr="004C4DDD">
        <w:rPr>
          <w:rFonts w:ascii="Times New Roman" w:hAnsi="Times New Roman" w:cs="Times New Roman"/>
        </w:rPr>
        <w:t>,</w:t>
      </w:r>
      <w:r w:rsidRPr="004C4DDD">
        <w:rPr>
          <w:rFonts w:ascii="Times New Roman" w:hAnsi="Times New Roman" w:cs="Times New Roman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706C295D" w14:textId="4FC237CC" w:rsidR="008938E6" w:rsidRPr="004C4DDD" w:rsidRDefault="008938E6" w:rsidP="004C4DDD">
      <w:pPr>
        <w:numPr>
          <w:ilvl w:val="0"/>
          <w:numId w:val="4"/>
        </w:numPr>
        <w:tabs>
          <w:tab w:val="left" w:pos="284"/>
        </w:tabs>
        <w:suppressAutoHyphens/>
        <w:spacing w:after="0" w:line="240" w:lineRule="auto"/>
        <w:ind w:left="284" w:hanging="284"/>
        <w:mirrorIndents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Przedmiot umowy obejmuje wykonywanie robót zleconych każdorazowo przez Zamawiającego w szczególności:</w:t>
      </w:r>
    </w:p>
    <w:p w14:paraId="302A5BBB" w14:textId="77777777" w:rsidR="008938E6" w:rsidRPr="004C4DDD" w:rsidRDefault="008938E6" w:rsidP="004C4DDD">
      <w:pPr>
        <w:pStyle w:val="Akapitzlist"/>
        <w:numPr>
          <w:ilvl w:val="0"/>
          <w:numId w:val="36"/>
        </w:numPr>
        <w:tabs>
          <w:tab w:val="left" w:pos="567"/>
        </w:tabs>
        <w:suppressAutoHyphens/>
        <w:spacing w:after="0" w:line="240" w:lineRule="auto"/>
        <w:ind w:left="567" w:hanging="283"/>
        <w:mirrorIndents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Naprawa, wymiana odcinków instalacji oświetlenia zewnętrznego,</w:t>
      </w:r>
    </w:p>
    <w:p w14:paraId="640DF238" w14:textId="77777777" w:rsidR="008938E6" w:rsidRPr="004C4DDD" w:rsidRDefault="008938E6" w:rsidP="004C4DDD">
      <w:pPr>
        <w:pStyle w:val="Akapitzlist"/>
        <w:numPr>
          <w:ilvl w:val="0"/>
          <w:numId w:val="36"/>
        </w:numPr>
        <w:tabs>
          <w:tab w:val="left" w:pos="567"/>
        </w:tabs>
        <w:suppressAutoHyphens/>
        <w:spacing w:after="0" w:line="240" w:lineRule="auto"/>
        <w:ind w:left="567" w:hanging="283"/>
        <w:mirrorIndents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Wykonywanie nowych instalacji zasilających elektrycznych i niskoprądowych,</w:t>
      </w:r>
    </w:p>
    <w:p w14:paraId="06122DA8" w14:textId="77777777" w:rsidR="008938E6" w:rsidRPr="004C4DDD" w:rsidRDefault="008938E6" w:rsidP="004C4DDD">
      <w:pPr>
        <w:pStyle w:val="Akapitzlist"/>
        <w:numPr>
          <w:ilvl w:val="0"/>
          <w:numId w:val="36"/>
        </w:numPr>
        <w:tabs>
          <w:tab w:val="left" w:pos="567"/>
        </w:tabs>
        <w:suppressAutoHyphens/>
        <w:spacing w:after="0" w:line="240" w:lineRule="auto"/>
        <w:ind w:left="567" w:hanging="283"/>
        <w:mirrorIndents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Naprawa uszkodzonych fragmentów instalacji odgromowej,</w:t>
      </w:r>
    </w:p>
    <w:p w14:paraId="026E3B4F" w14:textId="77777777" w:rsidR="008938E6" w:rsidRPr="004C4DDD" w:rsidRDefault="008938E6" w:rsidP="004C4DDD">
      <w:pPr>
        <w:pStyle w:val="Akapitzlist"/>
        <w:numPr>
          <w:ilvl w:val="0"/>
          <w:numId w:val="36"/>
        </w:numPr>
        <w:tabs>
          <w:tab w:val="left" w:pos="567"/>
        </w:tabs>
        <w:suppressAutoHyphens/>
        <w:spacing w:after="0" w:line="240" w:lineRule="auto"/>
        <w:ind w:left="567" w:hanging="283"/>
        <w:mirrorIndents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Naprawa instalacji ogrzewania koryt dachowych,</w:t>
      </w:r>
    </w:p>
    <w:p w14:paraId="59E5FECB" w14:textId="77777777" w:rsidR="008938E6" w:rsidRPr="004C4DDD" w:rsidRDefault="008938E6" w:rsidP="004C4DDD">
      <w:pPr>
        <w:pStyle w:val="Akapitzlist"/>
        <w:numPr>
          <w:ilvl w:val="0"/>
          <w:numId w:val="36"/>
        </w:numPr>
        <w:tabs>
          <w:tab w:val="left" w:pos="567"/>
        </w:tabs>
        <w:suppressAutoHyphens/>
        <w:spacing w:after="0" w:line="240" w:lineRule="auto"/>
        <w:ind w:left="567" w:hanging="283"/>
        <w:mirrorIndents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Naprawa i wymiana zużytych elementów rozdzielni nn.,</w:t>
      </w:r>
    </w:p>
    <w:p w14:paraId="676C9B52" w14:textId="77777777" w:rsidR="008938E6" w:rsidRPr="004C4DDD" w:rsidRDefault="008938E6" w:rsidP="004C4DDD">
      <w:pPr>
        <w:pStyle w:val="Akapitzlist"/>
        <w:numPr>
          <w:ilvl w:val="0"/>
          <w:numId w:val="36"/>
        </w:numPr>
        <w:tabs>
          <w:tab w:val="left" w:pos="567"/>
        </w:tabs>
        <w:suppressAutoHyphens/>
        <w:spacing w:after="0" w:line="240" w:lineRule="auto"/>
        <w:ind w:left="567" w:hanging="283"/>
        <w:mirrorIndents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Wymiana uszkodzonych lub wyeksploatowanych odcinków instalacji wewnątrzbudynkowych,</w:t>
      </w:r>
    </w:p>
    <w:p w14:paraId="4C8F8702" w14:textId="77777777" w:rsidR="008938E6" w:rsidRPr="004C4DDD" w:rsidRDefault="008938E6" w:rsidP="004C4DDD">
      <w:pPr>
        <w:pStyle w:val="Akapitzlist"/>
        <w:numPr>
          <w:ilvl w:val="0"/>
          <w:numId w:val="36"/>
        </w:numPr>
        <w:tabs>
          <w:tab w:val="left" w:pos="567"/>
        </w:tabs>
        <w:suppressAutoHyphens/>
        <w:spacing w:after="0" w:line="240" w:lineRule="auto"/>
        <w:ind w:left="567" w:hanging="283"/>
        <w:mirrorIndents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Wymiana opraw oświetleniowych w pomieszczeniach iw terenie,</w:t>
      </w:r>
    </w:p>
    <w:p w14:paraId="292564E4" w14:textId="682E8FA4" w:rsidR="008938E6" w:rsidRPr="004C4DDD" w:rsidRDefault="008938E6" w:rsidP="004C4DDD">
      <w:pPr>
        <w:pStyle w:val="Akapitzlist"/>
        <w:numPr>
          <w:ilvl w:val="0"/>
          <w:numId w:val="36"/>
        </w:numPr>
        <w:tabs>
          <w:tab w:val="left" w:pos="567"/>
        </w:tabs>
        <w:suppressAutoHyphens/>
        <w:spacing w:after="0" w:line="240" w:lineRule="auto"/>
        <w:ind w:left="567" w:hanging="283"/>
        <w:mirrorIndents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Wykonanie pomiarów ochronnych.</w:t>
      </w:r>
    </w:p>
    <w:p w14:paraId="47192EF0" w14:textId="51651B9D" w:rsidR="0097361C" w:rsidRPr="004C4DDD" w:rsidRDefault="0049684D" w:rsidP="004C4DDD">
      <w:pPr>
        <w:numPr>
          <w:ilvl w:val="0"/>
          <w:numId w:val="4"/>
        </w:numPr>
        <w:tabs>
          <w:tab w:val="left" w:pos="284"/>
        </w:tabs>
        <w:suppressAutoHyphens/>
        <w:spacing w:after="0" w:line="240" w:lineRule="auto"/>
        <w:ind w:left="284" w:hanging="284"/>
        <w:mirrorIndents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Wykonawca oświadcza, że w zakresie należytej staranności o jakiej mowa w art. 355 § 2 k.c. wymaganej od wykonawcy robót budowlanych, zapoznał się z procedurami budowlano-jakościowymi dotyczącymi zamówienia.</w:t>
      </w:r>
      <w:r w:rsidRPr="004C4DDD">
        <w:rPr>
          <w:rFonts w:ascii="Times New Roman" w:hAnsi="Times New Roman" w:cs="Times New Roman"/>
        </w:rPr>
        <w:tab/>
      </w:r>
    </w:p>
    <w:p w14:paraId="5A39BBE3" w14:textId="77777777" w:rsidR="00DA74D3" w:rsidRPr="004C4DDD" w:rsidRDefault="00DA74D3" w:rsidP="004C4DDD">
      <w:pPr>
        <w:spacing w:after="0" w:line="240" w:lineRule="auto"/>
        <w:mirrorIndents/>
        <w:jc w:val="both"/>
        <w:rPr>
          <w:rFonts w:ascii="Times New Roman" w:hAnsi="Times New Roman" w:cs="Times New Roman"/>
        </w:rPr>
      </w:pPr>
    </w:p>
    <w:p w14:paraId="5E5ACB6B" w14:textId="77777777" w:rsidR="0097361C" w:rsidRPr="004C4DDD" w:rsidRDefault="0097361C" w:rsidP="004C4DDD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§3</w:t>
      </w:r>
    </w:p>
    <w:p w14:paraId="473B8EAB" w14:textId="4B624316" w:rsidR="0037463C" w:rsidRPr="004C4DDD" w:rsidRDefault="0037463C" w:rsidP="004C4DDD">
      <w:pPr>
        <w:pStyle w:val="western"/>
        <w:numPr>
          <w:ilvl w:val="0"/>
          <w:numId w:val="5"/>
        </w:numPr>
        <w:tabs>
          <w:tab w:val="left" w:pos="284"/>
        </w:tabs>
        <w:spacing w:before="0" w:beforeAutospacing="0" w:line="240" w:lineRule="auto"/>
        <w:ind w:left="284" w:right="-57" w:hanging="284"/>
        <w:rPr>
          <w:b w:val="0"/>
          <w:bCs w:val="0"/>
          <w:sz w:val="22"/>
          <w:szCs w:val="22"/>
        </w:rPr>
      </w:pPr>
      <w:r w:rsidRPr="004C4DDD">
        <w:rPr>
          <w:b w:val="0"/>
          <w:bCs w:val="0"/>
          <w:sz w:val="22"/>
          <w:szCs w:val="22"/>
        </w:rPr>
        <w:t xml:space="preserve">Niniejsza Umowa zostaje zawarta na okres: </w:t>
      </w:r>
      <w:r w:rsidR="008938E6" w:rsidRPr="004C4DDD">
        <w:rPr>
          <w:b w:val="0"/>
          <w:bCs w:val="0"/>
          <w:sz w:val="22"/>
          <w:szCs w:val="22"/>
        </w:rPr>
        <w:t>24 miesięcy od daty podpisania.</w:t>
      </w:r>
    </w:p>
    <w:p w14:paraId="52DCFDD4" w14:textId="62B47D01" w:rsidR="0037463C" w:rsidRPr="00ED0BCC" w:rsidRDefault="0037463C" w:rsidP="004C4DDD">
      <w:pPr>
        <w:pStyle w:val="western"/>
        <w:numPr>
          <w:ilvl w:val="0"/>
          <w:numId w:val="5"/>
        </w:numPr>
        <w:tabs>
          <w:tab w:val="left" w:pos="284"/>
        </w:tabs>
        <w:spacing w:before="0" w:beforeAutospacing="0" w:line="240" w:lineRule="auto"/>
        <w:ind w:left="284" w:right="-57" w:hanging="284"/>
        <w:jc w:val="both"/>
        <w:rPr>
          <w:b w:val="0"/>
          <w:bCs w:val="0"/>
          <w:color w:val="auto"/>
          <w:sz w:val="22"/>
          <w:szCs w:val="22"/>
        </w:rPr>
      </w:pPr>
      <w:r w:rsidRPr="004C4DDD">
        <w:rPr>
          <w:b w:val="0"/>
          <w:bCs w:val="0"/>
          <w:sz w:val="22"/>
          <w:szCs w:val="22"/>
        </w:rPr>
        <w:t xml:space="preserve">Niniejsza Umowa wygasa przed upływem okresu jej trwania z dniem wyczerpania środków, o których </w:t>
      </w:r>
      <w:r w:rsidRPr="00ED0BCC">
        <w:rPr>
          <w:b w:val="0"/>
          <w:bCs w:val="0"/>
          <w:color w:val="auto"/>
          <w:sz w:val="22"/>
          <w:szCs w:val="22"/>
        </w:rPr>
        <w:t xml:space="preserve">mowa w § </w:t>
      </w:r>
      <w:r w:rsidR="004932D2" w:rsidRPr="00ED0BCC">
        <w:rPr>
          <w:b w:val="0"/>
          <w:bCs w:val="0"/>
          <w:color w:val="auto"/>
          <w:sz w:val="22"/>
          <w:szCs w:val="22"/>
        </w:rPr>
        <w:t>7</w:t>
      </w:r>
      <w:r w:rsidRPr="00ED0BCC">
        <w:rPr>
          <w:b w:val="0"/>
          <w:bCs w:val="0"/>
          <w:color w:val="auto"/>
          <w:sz w:val="22"/>
          <w:szCs w:val="22"/>
        </w:rPr>
        <w:t xml:space="preserve"> ust. 2</w:t>
      </w:r>
      <w:r w:rsidRPr="00ED0BCC">
        <w:rPr>
          <w:color w:val="auto"/>
          <w:sz w:val="22"/>
          <w:szCs w:val="22"/>
        </w:rPr>
        <w:t>.</w:t>
      </w:r>
    </w:p>
    <w:p w14:paraId="03028FBA" w14:textId="62286667" w:rsidR="0037463C" w:rsidRPr="004C4DDD" w:rsidRDefault="0037463C" w:rsidP="004C4DDD">
      <w:pPr>
        <w:pStyle w:val="western"/>
        <w:numPr>
          <w:ilvl w:val="0"/>
          <w:numId w:val="5"/>
        </w:numPr>
        <w:tabs>
          <w:tab w:val="left" w:pos="284"/>
        </w:tabs>
        <w:spacing w:before="0" w:beforeAutospacing="0" w:line="240" w:lineRule="auto"/>
        <w:ind w:left="284" w:right="-57" w:hanging="284"/>
        <w:jc w:val="both"/>
        <w:rPr>
          <w:b w:val="0"/>
          <w:bCs w:val="0"/>
          <w:sz w:val="22"/>
          <w:szCs w:val="22"/>
        </w:rPr>
      </w:pPr>
      <w:r w:rsidRPr="00ED0BCC">
        <w:rPr>
          <w:b w:val="0"/>
          <w:bCs w:val="0"/>
          <w:color w:val="auto"/>
          <w:sz w:val="22"/>
          <w:szCs w:val="22"/>
        </w:rPr>
        <w:t xml:space="preserve">Jeżeli w trakcie trwania umowy zostaną wyczerpane środki określone w § </w:t>
      </w:r>
      <w:r w:rsidR="004932D2" w:rsidRPr="00ED0BCC">
        <w:rPr>
          <w:b w:val="0"/>
          <w:bCs w:val="0"/>
          <w:color w:val="auto"/>
          <w:sz w:val="22"/>
          <w:szCs w:val="22"/>
        </w:rPr>
        <w:t>7</w:t>
      </w:r>
      <w:r w:rsidRPr="00ED0BCC">
        <w:rPr>
          <w:b w:val="0"/>
          <w:bCs w:val="0"/>
          <w:color w:val="auto"/>
          <w:sz w:val="22"/>
          <w:szCs w:val="22"/>
        </w:rPr>
        <w:t xml:space="preserve"> ust. 2 to </w:t>
      </w:r>
      <w:r w:rsidRPr="004C4DDD">
        <w:rPr>
          <w:b w:val="0"/>
          <w:bCs w:val="0"/>
          <w:sz w:val="22"/>
          <w:szCs w:val="22"/>
        </w:rPr>
        <w:t>Wykonawcy nie przysługują z tego powodu żadne roszczenia względem Zamawiającego.</w:t>
      </w:r>
    </w:p>
    <w:p w14:paraId="145080A7" w14:textId="77777777" w:rsidR="0037463C" w:rsidRPr="004C4DDD" w:rsidRDefault="0037463C" w:rsidP="004C4DDD">
      <w:pPr>
        <w:pStyle w:val="western"/>
        <w:numPr>
          <w:ilvl w:val="0"/>
          <w:numId w:val="5"/>
        </w:numPr>
        <w:tabs>
          <w:tab w:val="left" w:pos="284"/>
        </w:tabs>
        <w:spacing w:before="0" w:beforeAutospacing="0" w:line="240" w:lineRule="auto"/>
        <w:ind w:left="284" w:right="-57" w:hanging="284"/>
        <w:jc w:val="both"/>
        <w:rPr>
          <w:b w:val="0"/>
          <w:bCs w:val="0"/>
          <w:sz w:val="22"/>
          <w:szCs w:val="22"/>
        </w:rPr>
      </w:pPr>
      <w:r w:rsidRPr="004C4DDD">
        <w:rPr>
          <w:b w:val="0"/>
          <w:bCs w:val="0"/>
          <w:sz w:val="22"/>
          <w:szCs w:val="22"/>
        </w:rPr>
        <w:t>Wykonawca zobowiązany jest do dostarczania comiesięcznych raportów o ilości, rodzaju i wartości wykonanych dla Zamawiającego prac od początku obowiązywania niniejszej Umowy.</w:t>
      </w:r>
    </w:p>
    <w:p w14:paraId="6F645558" w14:textId="022C2168" w:rsidR="0037463C" w:rsidRPr="004C4DDD" w:rsidRDefault="0037463C" w:rsidP="004C4DDD">
      <w:pPr>
        <w:pStyle w:val="western"/>
        <w:numPr>
          <w:ilvl w:val="0"/>
          <w:numId w:val="5"/>
        </w:numPr>
        <w:tabs>
          <w:tab w:val="left" w:pos="284"/>
        </w:tabs>
        <w:spacing w:before="0" w:beforeAutospacing="0" w:line="240" w:lineRule="auto"/>
        <w:ind w:left="284" w:right="-57" w:hanging="284"/>
        <w:jc w:val="both"/>
        <w:rPr>
          <w:b w:val="0"/>
          <w:bCs w:val="0"/>
          <w:sz w:val="22"/>
          <w:szCs w:val="22"/>
        </w:rPr>
      </w:pPr>
      <w:r w:rsidRPr="004C4DDD">
        <w:rPr>
          <w:b w:val="0"/>
          <w:bCs w:val="0"/>
          <w:sz w:val="22"/>
          <w:szCs w:val="22"/>
        </w:rPr>
        <w:t xml:space="preserve">Zamawiający gwarantuje minimalna wartość wynagrodzenia za zrealizowane roboty na poziomie </w:t>
      </w:r>
      <w:r w:rsidR="008938E6" w:rsidRPr="004C4DDD">
        <w:rPr>
          <w:b w:val="0"/>
          <w:bCs w:val="0"/>
          <w:sz w:val="22"/>
          <w:szCs w:val="22"/>
        </w:rPr>
        <w:t>50</w:t>
      </w:r>
      <w:r w:rsidRPr="004C4DDD">
        <w:rPr>
          <w:b w:val="0"/>
          <w:bCs w:val="0"/>
          <w:sz w:val="22"/>
          <w:szCs w:val="22"/>
        </w:rPr>
        <w:t>% ceny oferty.</w:t>
      </w:r>
    </w:p>
    <w:p w14:paraId="6B8C26C4" w14:textId="5DCB0099" w:rsidR="0097361C" w:rsidRPr="004C4DDD" w:rsidRDefault="0097361C" w:rsidP="004C4DDD">
      <w:pPr>
        <w:widowControl/>
        <w:suppressAutoHyphens/>
        <w:overflowPunct/>
        <w:adjustRightInd/>
        <w:spacing w:after="0" w:line="240" w:lineRule="auto"/>
        <w:ind w:left="170"/>
        <w:mirrorIndents/>
        <w:jc w:val="both"/>
        <w:rPr>
          <w:rFonts w:ascii="Times New Roman" w:hAnsi="Times New Roman" w:cs="Times New Roman"/>
        </w:rPr>
      </w:pPr>
    </w:p>
    <w:p w14:paraId="402D133A" w14:textId="77777777" w:rsidR="0097361C" w:rsidRPr="004C4DDD" w:rsidRDefault="0097361C" w:rsidP="004C4DDD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lastRenderedPageBreak/>
        <w:t>§4</w:t>
      </w:r>
    </w:p>
    <w:p w14:paraId="4154F0CC" w14:textId="77777777" w:rsidR="0037463C" w:rsidRPr="004C4DDD" w:rsidRDefault="0037463C" w:rsidP="004C4DDD">
      <w:pPr>
        <w:pStyle w:val="Akapitzlist"/>
        <w:numPr>
          <w:ilvl w:val="0"/>
          <w:numId w:val="34"/>
        </w:numPr>
        <w:spacing w:after="0" w:line="240" w:lineRule="auto"/>
        <w:ind w:left="284" w:hanging="284"/>
        <w:mirrorIndents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Przedmiot zamówienia będzie zlecany sukcesywnie, w miarę zaistnienia potrzeb, w sposób określony niżej:</w:t>
      </w:r>
    </w:p>
    <w:p w14:paraId="2824043A" w14:textId="77777777" w:rsidR="0037463C" w:rsidRPr="004C4DDD" w:rsidRDefault="0037463C" w:rsidP="004C4DDD">
      <w:pPr>
        <w:widowControl/>
        <w:numPr>
          <w:ilvl w:val="0"/>
          <w:numId w:val="33"/>
        </w:numPr>
        <w:overflowPunct/>
        <w:adjustRightInd/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  <w:kern w:val="0"/>
        </w:rPr>
      </w:pPr>
      <w:r w:rsidRPr="004C4DDD">
        <w:rPr>
          <w:rFonts w:ascii="Times New Roman" w:hAnsi="Times New Roman" w:cs="Times New Roman"/>
          <w:color w:val="000000"/>
          <w:kern w:val="0"/>
        </w:rPr>
        <w:t>Przedstawiciele Zamawiającego (Inspektor Nadzoru i Użytkownik) przy udziale przedstawiciela Wykonawcy określą każdorazowo zakres robót do wykonania;</w:t>
      </w:r>
    </w:p>
    <w:p w14:paraId="08C2EDAE" w14:textId="2E289531" w:rsidR="0037463C" w:rsidRPr="004C4DDD" w:rsidRDefault="0037463C" w:rsidP="004C4DDD">
      <w:pPr>
        <w:widowControl/>
        <w:numPr>
          <w:ilvl w:val="0"/>
          <w:numId w:val="33"/>
        </w:numPr>
        <w:overflowPunct/>
        <w:adjustRightInd/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  <w:kern w:val="0"/>
        </w:rPr>
      </w:pPr>
      <w:r w:rsidRPr="004C4DDD">
        <w:rPr>
          <w:rFonts w:ascii="Times New Roman" w:hAnsi="Times New Roman" w:cs="Times New Roman"/>
          <w:b/>
          <w:bCs/>
          <w:color w:val="000000"/>
          <w:kern w:val="0"/>
        </w:rPr>
        <w:t>Wykonawca sporządzi</w:t>
      </w:r>
      <w:r w:rsidRPr="004C4DDD">
        <w:rPr>
          <w:rFonts w:ascii="Times New Roman" w:hAnsi="Times New Roman" w:cs="Times New Roman"/>
          <w:color w:val="000000"/>
          <w:kern w:val="0"/>
        </w:rPr>
        <w:t xml:space="preserve"> w oparciu o stawki ofertowe, przedmiar i kosztorys na wskazany zakres robót, </w:t>
      </w:r>
      <w:r w:rsidRPr="004C4DDD">
        <w:rPr>
          <w:rFonts w:ascii="Times New Roman" w:hAnsi="Times New Roman" w:cs="Times New Roman"/>
          <w:b/>
          <w:bCs/>
          <w:color w:val="000000"/>
          <w:kern w:val="0"/>
        </w:rPr>
        <w:t xml:space="preserve">w terminie </w:t>
      </w:r>
      <w:r w:rsidR="00661CDF" w:rsidRPr="004C4DDD">
        <w:rPr>
          <w:rFonts w:ascii="Times New Roman" w:hAnsi="Times New Roman" w:cs="Times New Roman"/>
          <w:b/>
          <w:bCs/>
          <w:color w:val="000000"/>
          <w:kern w:val="0"/>
        </w:rPr>
        <w:t>do 5</w:t>
      </w:r>
      <w:r w:rsidRPr="004C4DDD">
        <w:rPr>
          <w:rFonts w:ascii="Times New Roman" w:hAnsi="Times New Roman" w:cs="Times New Roman"/>
          <w:b/>
          <w:bCs/>
          <w:color w:val="000000"/>
          <w:kern w:val="0"/>
        </w:rPr>
        <w:t xml:space="preserve"> dni roboczych od momentu zgłoszenia przez Zamawiającego</w:t>
      </w:r>
      <w:r w:rsidRPr="004C4DDD">
        <w:rPr>
          <w:rFonts w:ascii="Times New Roman" w:hAnsi="Times New Roman" w:cs="Times New Roman"/>
          <w:color w:val="000000"/>
          <w:kern w:val="0"/>
        </w:rPr>
        <w:t xml:space="preserve">, który podlegać będzie akceptacji Zamawiającego. </w:t>
      </w:r>
      <w:r w:rsidRPr="004C4DDD">
        <w:rPr>
          <w:rFonts w:ascii="Times New Roman" w:hAnsi="Times New Roman" w:cs="Times New Roman"/>
          <w:b/>
          <w:bCs/>
          <w:color w:val="000000"/>
          <w:kern w:val="0"/>
        </w:rPr>
        <w:t xml:space="preserve">Zamawiający </w:t>
      </w:r>
      <w:r w:rsidR="00556133" w:rsidRPr="004C4DDD">
        <w:rPr>
          <w:rFonts w:ascii="Times New Roman" w:hAnsi="Times New Roman" w:cs="Times New Roman"/>
          <w:color w:val="000000"/>
          <w:kern w:val="0"/>
        </w:rPr>
        <w:t xml:space="preserve">dokona oceny przedstawionych </w:t>
      </w:r>
      <w:r w:rsidRPr="004C4DDD">
        <w:rPr>
          <w:rFonts w:ascii="Times New Roman" w:hAnsi="Times New Roman" w:cs="Times New Roman"/>
          <w:color w:val="000000"/>
          <w:kern w:val="0"/>
        </w:rPr>
        <w:t>kosztorys</w:t>
      </w:r>
      <w:r w:rsidR="00556133" w:rsidRPr="004C4DDD">
        <w:rPr>
          <w:rFonts w:ascii="Times New Roman" w:hAnsi="Times New Roman" w:cs="Times New Roman"/>
          <w:color w:val="000000"/>
          <w:kern w:val="0"/>
        </w:rPr>
        <w:t>ów</w:t>
      </w:r>
      <w:r w:rsidRPr="004C4DDD">
        <w:rPr>
          <w:rFonts w:ascii="Times New Roman" w:hAnsi="Times New Roman" w:cs="Times New Roman"/>
          <w:color w:val="000000"/>
          <w:kern w:val="0"/>
        </w:rPr>
        <w:t xml:space="preserve"> maksymalnie do 3 dni roboczych od momentu przekazania ich przez Wykonawcę.</w:t>
      </w:r>
    </w:p>
    <w:p w14:paraId="56B493F6" w14:textId="0D52EB05" w:rsidR="0037463C" w:rsidRPr="004C4DDD" w:rsidRDefault="00556133" w:rsidP="004C4DDD">
      <w:pPr>
        <w:widowControl/>
        <w:numPr>
          <w:ilvl w:val="0"/>
          <w:numId w:val="33"/>
        </w:numPr>
        <w:overflowPunct/>
        <w:adjustRightInd/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  <w:kern w:val="0"/>
        </w:rPr>
      </w:pPr>
      <w:r w:rsidRPr="004C4DDD">
        <w:rPr>
          <w:rFonts w:ascii="Times New Roman" w:hAnsi="Times New Roman" w:cs="Times New Roman"/>
          <w:color w:val="000000"/>
          <w:kern w:val="0"/>
        </w:rPr>
        <w:t>W przypadku</w:t>
      </w:r>
      <w:r w:rsidR="0037463C" w:rsidRPr="004C4DDD">
        <w:rPr>
          <w:rFonts w:ascii="Times New Roman" w:hAnsi="Times New Roman" w:cs="Times New Roman"/>
          <w:color w:val="000000"/>
          <w:kern w:val="0"/>
        </w:rPr>
        <w:t xml:space="preserve"> akceptacji kosztorysu Zamawiający zleci pisemnie Wykonawcy objęty nim zakres prac, określając jednocześnie (w porozumieniu z Wykonawcą) termin ich wykonania.</w:t>
      </w:r>
    </w:p>
    <w:p w14:paraId="3C0BBBBD" w14:textId="5C7088F6" w:rsidR="0071078F" w:rsidRPr="00E37F74" w:rsidRDefault="0071078F" w:rsidP="004C4DDD">
      <w:pPr>
        <w:pStyle w:val="Akapitzlist"/>
        <w:numPr>
          <w:ilvl w:val="0"/>
          <w:numId w:val="34"/>
        </w:numPr>
        <w:spacing w:after="0" w:line="240" w:lineRule="auto"/>
        <w:ind w:left="284" w:hanging="284"/>
        <w:rPr>
          <w:rFonts w:ascii="Times New Roman" w:hAnsi="Times New Roman"/>
        </w:rPr>
      </w:pPr>
      <w:r w:rsidRPr="00E37F74">
        <w:rPr>
          <w:rFonts w:ascii="Times New Roman" w:hAnsi="Times New Roman"/>
        </w:rPr>
        <w:t>Do obowiązków Zamawiającego należy:</w:t>
      </w:r>
    </w:p>
    <w:p w14:paraId="3825F043" w14:textId="77777777" w:rsidR="0071078F" w:rsidRPr="00E37F74" w:rsidRDefault="0071078F" w:rsidP="004C4DDD">
      <w:pPr>
        <w:pStyle w:val="Akapitzlist"/>
        <w:numPr>
          <w:ilvl w:val="0"/>
          <w:numId w:val="35"/>
        </w:numPr>
        <w:spacing w:after="0" w:line="240" w:lineRule="auto"/>
        <w:ind w:left="567" w:hanging="283"/>
        <w:rPr>
          <w:rFonts w:ascii="Times New Roman" w:hAnsi="Times New Roman"/>
        </w:rPr>
      </w:pPr>
      <w:r w:rsidRPr="00E37F74">
        <w:rPr>
          <w:rFonts w:ascii="Times New Roman" w:hAnsi="Times New Roman"/>
        </w:rPr>
        <w:t>Przekazanie terenu robót dla zleconego każdorazowo zakresu robót.</w:t>
      </w:r>
    </w:p>
    <w:p w14:paraId="6443377B" w14:textId="08BC30E9" w:rsidR="0071078F" w:rsidRPr="00E37F74" w:rsidRDefault="0071078F" w:rsidP="004C4DDD">
      <w:pPr>
        <w:pStyle w:val="Akapitzlist"/>
        <w:numPr>
          <w:ilvl w:val="0"/>
          <w:numId w:val="35"/>
        </w:numPr>
        <w:spacing w:after="0" w:line="240" w:lineRule="auto"/>
        <w:ind w:left="567" w:hanging="283"/>
        <w:rPr>
          <w:rFonts w:ascii="Times New Roman" w:hAnsi="Times New Roman"/>
        </w:rPr>
      </w:pPr>
      <w:r w:rsidRPr="00E37F74">
        <w:rPr>
          <w:rFonts w:ascii="Times New Roman" w:hAnsi="Times New Roman"/>
        </w:rPr>
        <w:t>Zapewnienie nadzoru inwestorskiego.</w:t>
      </w:r>
    </w:p>
    <w:p w14:paraId="0D0B940D" w14:textId="77777777" w:rsidR="00FD3025" w:rsidRPr="004C4DDD" w:rsidRDefault="00FD3025" w:rsidP="004C4DDD">
      <w:pPr>
        <w:widowControl/>
        <w:suppressAutoHyphens/>
        <w:overflowPunct/>
        <w:adjustRightInd/>
        <w:spacing w:after="0" w:line="240" w:lineRule="auto"/>
        <w:ind w:left="170"/>
        <w:mirrorIndents/>
        <w:jc w:val="both"/>
        <w:rPr>
          <w:rFonts w:ascii="Times New Roman" w:hAnsi="Times New Roman" w:cs="Times New Roman"/>
        </w:rPr>
      </w:pPr>
    </w:p>
    <w:p w14:paraId="36567C78" w14:textId="77777777" w:rsidR="0097361C" w:rsidRPr="004C4DDD" w:rsidRDefault="0097361C" w:rsidP="004C4DDD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§5</w:t>
      </w:r>
    </w:p>
    <w:p w14:paraId="3F2FFE6C" w14:textId="77777777" w:rsidR="0097361C" w:rsidRPr="004C4DDD" w:rsidRDefault="0097361C" w:rsidP="004C4DDD">
      <w:pPr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Do obowiązków Wykonawcy należy:</w:t>
      </w:r>
    </w:p>
    <w:p w14:paraId="37F0379C" w14:textId="77777777" w:rsidR="0097361C" w:rsidRPr="004C4DDD" w:rsidRDefault="0097361C" w:rsidP="004C4DDD">
      <w:pPr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284" w:hanging="284"/>
        <w:mirrorIndents/>
        <w:jc w:val="both"/>
        <w:rPr>
          <w:rFonts w:ascii="Times New Roman" w:hAnsi="Times New Roman" w:cs="Times New Roman"/>
          <w:strike/>
        </w:rPr>
      </w:pPr>
      <w:r w:rsidRPr="004C4DDD">
        <w:rPr>
          <w:rFonts w:ascii="Times New Roman" w:hAnsi="Times New Roman" w:cs="Times New Roman"/>
        </w:rPr>
        <w:t xml:space="preserve">Przedłożenie Zamawiającemu, najpóźniej w dniu zawarcia </w:t>
      </w:r>
      <w:r w:rsidR="008F0F2A" w:rsidRPr="004C4DDD">
        <w:rPr>
          <w:rFonts w:ascii="Times New Roman" w:hAnsi="Times New Roman" w:cs="Times New Roman"/>
        </w:rPr>
        <w:t>U</w:t>
      </w:r>
      <w:r w:rsidRPr="004C4DDD">
        <w:rPr>
          <w:rFonts w:ascii="Times New Roman" w:hAnsi="Times New Roman" w:cs="Times New Roman"/>
        </w:rPr>
        <w:t>mowy:</w:t>
      </w:r>
    </w:p>
    <w:p w14:paraId="48F5D598" w14:textId="77777777" w:rsidR="004720E2" w:rsidRPr="004C4DDD" w:rsidRDefault="004720E2" w:rsidP="004C4DDD">
      <w:pPr>
        <w:pStyle w:val="Akapitzlist"/>
        <w:numPr>
          <w:ilvl w:val="1"/>
          <w:numId w:val="41"/>
        </w:numPr>
        <w:tabs>
          <w:tab w:val="clear" w:pos="737"/>
          <w:tab w:val="num" w:pos="567"/>
        </w:tabs>
        <w:suppressAutoHyphens/>
        <w:spacing w:after="0" w:line="240" w:lineRule="auto"/>
        <w:ind w:hanging="283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Pr="004C4DDD" w:rsidRDefault="0049684D" w:rsidP="004C4DDD">
      <w:pPr>
        <w:pStyle w:val="Akapitzlist"/>
        <w:numPr>
          <w:ilvl w:val="1"/>
          <w:numId w:val="41"/>
        </w:numPr>
        <w:tabs>
          <w:tab w:val="clear" w:pos="737"/>
          <w:tab w:val="num" w:pos="567"/>
        </w:tabs>
        <w:suppressAutoHyphens/>
        <w:spacing w:after="0" w:line="240" w:lineRule="auto"/>
        <w:ind w:hanging="283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004C4DDD">
          <w:rPr>
            <w:rStyle w:val="Hipercze"/>
            <w:rFonts w:ascii="Times New Roman" w:hAnsi="Times New Roman"/>
          </w:rPr>
          <w:t>http://di.adm.agh.edu.pl/public/Wytyczne_dla_projektantow/wytyczne_do_prowadzenia_prac_pozarowo_niebezpiecznych.pdf</w:t>
        </w:r>
      </w:hyperlink>
      <w:r w:rsidRPr="004C4DDD">
        <w:rPr>
          <w:rFonts w:ascii="Times New Roman" w:hAnsi="Times New Roman"/>
        </w:rPr>
        <w:t xml:space="preserve"> ;</w:t>
      </w:r>
    </w:p>
    <w:p w14:paraId="0D2F8ABE" w14:textId="77777777" w:rsidR="004720E2" w:rsidRPr="004C4DDD" w:rsidRDefault="004720E2" w:rsidP="004C4DDD">
      <w:pPr>
        <w:pStyle w:val="Akapitzlist"/>
        <w:numPr>
          <w:ilvl w:val="1"/>
          <w:numId w:val="41"/>
        </w:numPr>
        <w:tabs>
          <w:tab w:val="clear" w:pos="737"/>
          <w:tab w:val="num" w:pos="567"/>
        </w:tabs>
        <w:suppressAutoHyphens/>
        <w:spacing w:after="0" w:line="240" w:lineRule="auto"/>
        <w:ind w:hanging="283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pozostałych dokumen</w:t>
      </w:r>
      <w:r w:rsidR="0049684D" w:rsidRPr="004C4DDD">
        <w:rPr>
          <w:rFonts w:ascii="Times New Roman" w:hAnsi="Times New Roman"/>
        </w:rPr>
        <w:t>tów formalno-prawnych ujętych w </w:t>
      </w:r>
      <w:r w:rsidRPr="004C4DDD">
        <w:rPr>
          <w:rFonts w:ascii="Times New Roman" w:hAnsi="Times New Roman"/>
        </w:rPr>
        <w:t>specyfikacji istotnych warunków zamówienia.</w:t>
      </w:r>
    </w:p>
    <w:p w14:paraId="473C9D60" w14:textId="7FAEE3C8" w:rsidR="0097361C" w:rsidRPr="004C4DDD" w:rsidRDefault="004720E2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284" w:hanging="284"/>
        <w:mirrorIndents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Uzyskanie wszystkich</w:t>
      </w:r>
      <w:r w:rsidR="00422BC1" w:rsidRPr="004C4DDD">
        <w:rPr>
          <w:rFonts w:ascii="Times New Roman" w:hAnsi="Times New Roman"/>
        </w:rPr>
        <w:t xml:space="preserve"> decyzji,</w:t>
      </w:r>
      <w:r w:rsidR="0097361C" w:rsidRPr="004C4DDD">
        <w:rPr>
          <w:rFonts w:ascii="Times New Roman" w:hAnsi="Times New Roman"/>
        </w:rPr>
        <w:t xml:space="preserve"> uzgodnień, pozwoleń </w:t>
      </w:r>
      <w:r w:rsidR="00422BC1" w:rsidRPr="004C4DDD">
        <w:rPr>
          <w:rFonts w:ascii="Times New Roman" w:hAnsi="Times New Roman"/>
        </w:rPr>
        <w:t xml:space="preserve">i pozostałych dokumentów niezbędnych do prawidłowej realizacji przedmiotu </w:t>
      </w:r>
      <w:r w:rsidR="008F0F2A" w:rsidRPr="004C4DDD">
        <w:rPr>
          <w:rFonts w:ascii="Times New Roman" w:hAnsi="Times New Roman"/>
        </w:rPr>
        <w:t>U</w:t>
      </w:r>
      <w:r w:rsidR="00422BC1" w:rsidRPr="004C4DDD">
        <w:rPr>
          <w:rFonts w:ascii="Times New Roman" w:hAnsi="Times New Roman"/>
        </w:rPr>
        <w:t>mowy</w:t>
      </w:r>
      <w:r w:rsidR="0097361C" w:rsidRPr="004C4DDD">
        <w:rPr>
          <w:rFonts w:ascii="Times New Roman" w:hAnsi="Times New Roman"/>
        </w:rPr>
        <w:t>.</w:t>
      </w:r>
    </w:p>
    <w:p w14:paraId="6E5BB2D3" w14:textId="77777777" w:rsidR="000A3637" w:rsidRPr="004C4DDD" w:rsidRDefault="004720E2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284" w:hanging="284"/>
        <w:mirrorIndents/>
        <w:jc w:val="both"/>
        <w:rPr>
          <w:rFonts w:ascii="Times New Roman" w:hAnsi="Times New Roman"/>
          <w:iCs/>
        </w:rPr>
      </w:pPr>
      <w:r w:rsidRPr="004C4DDD">
        <w:rPr>
          <w:rFonts w:ascii="Times New Roman" w:hAnsi="Times New Roman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4C4DDD">
        <w:rPr>
          <w:rFonts w:ascii="Times New Roman" w:hAnsi="Times New Roman"/>
          <w:i/>
        </w:rPr>
        <w:t xml:space="preserve">„Podwykonawco! Sprawdź czy </w:t>
      </w:r>
      <w:r w:rsidR="0097361C" w:rsidRPr="004C4DDD">
        <w:rPr>
          <w:rFonts w:ascii="Times New Roman" w:hAnsi="Times New Roman"/>
          <w:i/>
          <w:iCs/>
        </w:rPr>
        <w:t>Twoja umowa z Wykonawcą</w:t>
      </w:r>
      <w:r w:rsidR="0097361C" w:rsidRPr="004C4DDD">
        <w:rPr>
          <w:rFonts w:ascii="Times New Roman" w:hAnsi="Times New Roman"/>
          <w:i/>
        </w:rPr>
        <w:t xml:space="preserve"> została </w:t>
      </w:r>
      <w:r w:rsidR="0097361C" w:rsidRPr="004C4DDD">
        <w:rPr>
          <w:rFonts w:ascii="Times New Roman" w:hAnsi="Times New Roman"/>
          <w:i/>
          <w:iCs/>
        </w:rPr>
        <w:t>przedłożona i zaakceptowana przez AGH (Zamawiającego)”</w:t>
      </w:r>
      <w:r w:rsidRPr="004C4DDD">
        <w:rPr>
          <w:rFonts w:ascii="Times New Roman" w:hAnsi="Times New Roman"/>
          <w:iCs/>
        </w:rPr>
        <w:t>.</w:t>
      </w:r>
    </w:p>
    <w:p w14:paraId="72062544" w14:textId="77777777" w:rsidR="004720E2" w:rsidRPr="004C4DDD" w:rsidRDefault="0097361C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Wykonanie przedmiotu </w:t>
      </w:r>
      <w:r w:rsidR="008F0F2A" w:rsidRPr="004C4DDD">
        <w:rPr>
          <w:rFonts w:ascii="Times New Roman" w:hAnsi="Times New Roman"/>
        </w:rPr>
        <w:t>U</w:t>
      </w:r>
      <w:r w:rsidRPr="004C4DDD">
        <w:rPr>
          <w:rFonts w:ascii="Times New Roman" w:hAnsi="Times New Roman"/>
        </w:rPr>
        <w:t>mowy zgodnie z dokumentacją projektową, specyfikacjami technicznymi wykonania i odbioru robót</w:t>
      </w:r>
      <w:r w:rsidR="008F0F2A" w:rsidRPr="004C4DDD">
        <w:rPr>
          <w:rFonts w:ascii="Times New Roman" w:hAnsi="Times New Roman"/>
        </w:rPr>
        <w:t xml:space="preserve"> budowlanych</w:t>
      </w:r>
      <w:r w:rsidRPr="004C4DDD">
        <w:rPr>
          <w:rFonts w:ascii="Times New Roman" w:hAnsi="Times New Roman"/>
        </w:rPr>
        <w:t>, obowiązującymi prz</w:t>
      </w:r>
      <w:r w:rsidR="00D2087F" w:rsidRPr="004C4DDD">
        <w:rPr>
          <w:rFonts w:ascii="Times New Roman" w:hAnsi="Times New Roman"/>
        </w:rPr>
        <w:t>episami, normami, wskazówkami i </w:t>
      </w:r>
      <w:r w:rsidRPr="004C4DDD">
        <w:rPr>
          <w:rFonts w:ascii="Times New Roman" w:hAnsi="Times New Roman"/>
        </w:rPr>
        <w:t xml:space="preserve">uwagami Inspektorów nadzoru Zamawiającego dotyczącymi prawidłowości realizacji robót, ustaleniami Rad </w:t>
      </w:r>
      <w:r w:rsidR="00DB6754" w:rsidRPr="004C4DDD">
        <w:rPr>
          <w:rFonts w:ascii="Times New Roman" w:hAnsi="Times New Roman"/>
        </w:rPr>
        <w:t>B</w:t>
      </w:r>
      <w:r w:rsidRPr="004C4DDD">
        <w:rPr>
          <w:rFonts w:ascii="Times New Roman" w:hAnsi="Times New Roman"/>
        </w:rPr>
        <w:t>udowy oraz zasadami wiedzy technicznej i sztuką budowlaną.</w:t>
      </w:r>
    </w:p>
    <w:p w14:paraId="26C66222" w14:textId="542F90F8" w:rsidR="00D2087F" w:rsidRPr="004C4DDD" w:rsidRDefault="0097361C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Prowadzenie roboczego dziennika budowy będącego do</w:t>
      </w:r>
      <w:r w:rsidR="00D2087F" w:rsidRPr="004C4DDD">
        <w:rPr>
          <w:rFonts w:ascii="Times New Roman" w:hAnsi="Times New Roman"/>
        </w:rPr>
        <w:t>kumentacją robót realizowanych.</w:t>
      </w:r>
    </w:p>
    <w:p w14:paraId="21CA9874" w14:textId="3FD965D7" w:rsidR="00D2087F" w:rsidRPr="004C4DDD" w:rsidRDefault="0097361C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Zgłoszenie wykonanych robót do odbioru wpisem do roboczego dziennika budowy.</w:t>
      </w:r>
    </w:p>
    <w:p w14:paraId="168A928D" w14:textId="77777777" w:rsidR="00D2087F" w:rsidRPr="004C4DDD" w:rsidRDefault="0097361C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4C4DDD" w:rsidRDefault="0097361C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Prowadzenie robót z zapewnieniem warunków zgodnych z przepisami BHP, w tym z Rozporządzeniem Ministra Infrastruktury z dnia 6 lutego 20</w:t>
      </w:r>
      <w:r w:rsidR="00A87AA1" w:rsidRPr="004C4DDD">
        <w:rPr>
          <w:rFonts w:ascii="Times New Roman" w:hAnsi="Times New Roman"/>
        </w:rPr>
        <w:t>03r. w sprawie bezpieczeństwa i </w:t>
      </w:r>
      <w:r w:rsidRPr="004C4DDD">
        <w:rPr>
          <w:rFonts w:ascii="Times New Roman" w:hAnsi="Times New Roman"/>
        </w:rPr>
        <w:t>higieny pracy podczas wykonywania robót budowlanych, ppoż. i ochrony przed kradzieżą.</w:t>
      </w:r>
    </w:p>
    <w:p w14:paraId="63A2E439" w14:textId="77777777" w:rsidR="00D2087F" w:rsidRPr="004C4DDD" w:rsidRDefault="0097361C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4C4DDD" w:rsidRDefault="0097361C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W przypadku wyrządzenia szkód osobom trzecim zaspokojenie ich ewentualnych roszczeń. </w:t>
      </w:r>
    </w:p>
    <w:p w14:paraId="32BFFF39" w14:textId="1224CA97" w:rsidR="00D2087F" w:rsidRPr="004C4DDD" w:rsidRDefault="0097361C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</w:t>
      </w:r>
      <w:r w:rsidRPr="004C4DDD">
        <w:rPr>
          <w:rFonts w:ascii="Times New Roman" w:hAnsi="Times New Roman"/>
        </w:rPr>
        <w:lastRenderedPageBreak/>
        <w:t xml:space="preserve">Nadzoru, odkryć wykonane fragmenty robót, a następnie przywrócić stan poprzedni na własny koszt. </w:t>
      </w:r>
    </w:p>
    <w:p w14:paraId="03161CC2" w14:textId="77777777" w:rsidR="00D2087F" w:rsidRPr="004C4DDD" w:rsidRDefault="00DA74D3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Zgłoszenie właściwemu Inspektorowi Nadzoru do sprawdzenia lub odbioru elementów podlegających demontażowi wraz z wykonaniem ich dokumentacji zdjęciowej oraz wpisem do roboczego</w:t>
      </w:r>
      <w:r w:rsidR="00A87AA1" w:rsidRPr="004C4DDD">
        <w:rPr>
          <w:rFonts w:ascii="Times New Roman" w:hAnsi="Times New Roman"/>
        </w:rPr>
        <w:t>*</w:t>
      </w:r>
      <w:r w:rsidRPr="004C4DDD">
        <w:rPr>
          <w:rFonts w:ascii="Times New Roman" w:hAnsi="Times New Roman"/>
        </w:rPr>
        <w:t xml:space="preserve"> dziennika budowy.</w:t>
      </w:r>
    </w:p>
    <w:p w14:paraId="741B203E" w14:textId="0A5446E4" w:rsidR="00DC4345" w:rsidRPr="004C4DDD" w:rsidRDefault="0097361C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Usunięcie z obiektu/terenu zdemontowanych elementów nienadających się do ponownego zamontowania/wykorzystania i postępowanie z nimi</w:t>
      </w:r>
      <w:r w:rsidR="00A87AA1" w:rsidRPr="004C4DDD">
        <w:rPr>
          <w:rFonts w:ascii="Times New Roman" w:hAnsi="Times New Roman"/>
        </w:rPr>
        <w:t xml:space="preserve"> zgodnie z ustawą o odpadach. W </w:t>
      </w:r>
      <w:r w:rsidRPr="004C4DDD">
        <w:rPr>
          <w:rFonts w:ascii="Times New Roman" w:hAnsi="Times New Roman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4C4DDD">
        <w:rPr>
          <w:rFonts w:ascii="Times New Roman" w:hAnsi="Times New Roman"/>
        </w:rPr>
        <w:t>Potwierdzenie przyjęcia do skupu winno być wystawione na rzecz Zamawiającego. Wykonawca zobowiązany jest do przekazania Zamawiającemu dokumentu potwierdzającego przyjęcie złomu</w:t>
      </w:r>
      <w:r w:rsidR="004224CA" w:rsidRPr="004C4DDD">
        <w:rPr>
          <w:rFonts w:ascii="Times New Roman" w:hAnsi="Times New Roman"/>
        </w:rPr>
        <w:t xml:space="preserve"> </w:t>
      </w:r>
      <w:r w:rsidR="00DC4345" w:rsidRPr="004C4DDD">
        <w:rPr>
          <w:rFonts w:ascii="Times New Roman" w:hAnsi="Times New Roman"/>
        </w:rPr>
        <w:t xml:space="preserve">w terminie do 5 dni </w:t>
      </w:r>
      <w:r w:rsidR="0098573B" w:rsidRPr="004C4DDD">
        <w:rPr>
          <w:rFonts w:ascii="Times New Roman" w:hAnsi="Times New Roman"/>
        </w:rPr>
        <w:t xml:space="preserve">roboczych </w:t>
      </w:r>
      <w:r w:rsidR="00DC4345" w:rsidRPr="004C4DDD">
        <w:rPr>
          <w:rFonts w:ascii="Times New Roman" w:hAnsi="Times New Roman"/>
        </w:rPr>
        <w:t xml:space="preserve">od daty jego wystawienia. </w:t>
      </w:r>
    </w:p>
    <w:p w14:paraId="6AA04793" w14:textId="77777777" w:rsidR="00D2087F" w:rsidRPr="004C4DDD" w:rsidRDefault="0097361C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Nadzór nad pracami wykonywanymi przez podwykonawcę/ów i koordynacja tych prac.</w:t>
      </w:r>
    </w:p>
    <w:p w14:paraId="56A6754D" w14:textId="0DBE7D95" w:rsidR="00D2087F" w:rsidRPr="004C4DDD" w:rsidRDefault="0097361C" w:rsidP="004C4DDD">
      <w:pPr>
        <w:pStyle w:val="Akapitzlist"/>
        <w:numPr>
          <w:ilvl w:val="1"/>
          <w:numId w:val="42"/>
        </w:numPr>
        <w:tabs>
          <w:tab w:val="clear" w:pos="737"/>
          <w:tab w:val="num" w:pos="709"/>
        </w:tabs>
        <w:suppressAutoHyphens/>
        <w:spacing w:after="0" w:line="240" w:lineRule="auto"/>
        <w:ind w:left="709" w:hanging="283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Przeprowadzenie </w:t>
      </w:r>
      <w:r w:rsidR="00F73C5A" w:rsidRPr="004C4DDD">
        <w:rPr>
          <w:rFonts w:ascii="Times New Roman" w:hAnsi="Times New Roman"/>
        </w:rPr>
        <w:t xml:space="preserve">i uzyskanie </w:t>
      </w:r>
      <w:r w:rsidRPr="004C4DDD">
        <w:rPr>
          <w:rFonts w:ascii="Times New Roman" w:hAnsi="Times New Roman"/>
        </w:rPr>
        <w:t>wynikających z obowiązujących przepisów oraz zapisów specyfikacji istotnych warunków zamówienia</w:t>
      </w:r>
      <w:r w:rsidR="00EF5E78" w:rsidRPr="004C4DDD">
        <w:rPr>
          <w:rFonts w:ascii="Times New Roman" w:hAnsi="Times New Roman"/>
        </w:rPr>
        <w:t xml:space="preserve"> </w:t>
      </w:r>
      <w:r w:rsidR="00CB0BCB" w:rsidRPr="004C4DDD">
        <w:rPr>
          <w:rFonts w:ascii="Times New Roman" w:hAnsi="Times New Roman"/>
        </w:rPr>
        <w:t>procedur zgłoszeniowych w jednostkach administracji Zamawiającego, umożliwiających użytkowanie przedmiotu Umowy.</w:t>
      </w:r>
    </w:p>
    <w:p w14:paraId="69D56B68" w14:textId="77777777" w:rsidR="00D2087F" w:rsidRPr="004C4DDD" w:rsidRDefault="0097361C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Uczestnictwo w spotkaniach dotyczących realizacji robót budowlanych.</w:t>
      </w:r>
    </w:p>
    <w:p w14:paraId="11AB35A4" w14:textId="77777777" w:rsidR="00D2087F" w:rsidRPr="004C4DDD" w:rsidRDefault="0097361C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W </w:t>
      </w:r>
      <w:r w:rsidR="00D2087F" w:rsidRPr="004C4DDD">
        <w:rPr>
          <w:rFonts w:ascii="Times New Roman" w:hAnsi="Times New Roman"/>
        </w:rPr>
        <w:t>sytuacji, gdy</w:t>
      </w:r>
      <w:r w:rsidRPr="004C4DDD">
        <w:rPr>
          <w:rFonts w:ascii="Times New Roman" w:hAnsi="Times New Roman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C4DDD" w:rsidRDefault="00430900" w:rsidP="004C4DDD">
      <w:pPr>
        <w:pStyle w:val="Akapitzlist"/>
        <w:numPr>
          <w:ilvl w:val="0"/>
          <w:numId w:val="7"/>
        </w:numPr>
        <w:tabs>
          <w:tab w:val="left" w:pos="142"/>
          <w:tab w:val="left" w:pos="426"/>
          <w:tab w:val="left" w:pos="8360"/>
        </w:tabs>
        <w:suppressAutoHyphens/>
        <w:spacing w:after="0" w:line="240" w:lineRule="auto"/>
        <w:ind w:left="426" w:hanging="426"/>
        <w:mirrorIndents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Zapewnienie sprzętu niezbędnego do prawidłowego i terminowego wykonania przedmiotu Umowy.</w:t>
      </w:r>
    </w:p>
    <w:p w14:paraId="376D3C5F" w14:textId="77777777" w:rsidR="00D2087F" w:rsidRPr="004C4DDD" w:rsidRDefault="0097361C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Wykonawca zobowiązuje się do zatrudnienia (przez siebie lub prze</w:t>
      </w:r>
      <w:r w:rsidR="00937028" w:rsidRPr="004C4DDD">
        <w:rPr>
          <w:rFonts w:ascii="Times New Roman" w:hAnsi="Times New Roman"/>
        </w:rPr>
        <w:t xml:space="preserve">z podwykonawcę) </w:t>
      </w:r>
      <w:r w:rsidR="00D2087F" w:rsidRPr="004C4DDD">
        <w:rPr>
          <w:rFonts w:ascii="Times New Roman" w:hAnsi="Times New Roman"/>
        </w:rPr>
        <w:t>w oparciu o </w:t>
      </w:r>
      <w:r w:rsidRPr="004C4DDD">
        <w:rPr>
          <w:rFonts w:ascii="Times New Roman" w:hAnsi="Times New Roman"/>
        </w:rPr>
        <w:t>umowę o pracę w sposób określony w art. 22 §1 ustawy z dnia 26 czerwca 1974 r. – Kodeks pracy</w:t>
      </w:r>
      <w:r w:rsidR="00F2799F" w:rsidRPr="004C4DDD">
        <w:rPr>
          <w:rFonts w:ascii="Times New Roman" w:hAnsi="Times New Roman"/>
        </w:rPr>
        <w:t xml:space="preserve">, </w:t>
      </w:r>
      <w:r w:rsidR="00887EBB" w:rsidRPr="004C4DDD">
        <w:rPr>
          <w:rFonts w:ascii="Times New Roman" w:hAnsi="Times New Roman"/>
        </w:rPr>
        <w:t>osób</w:t>
      </w:r>
      <w:r w:rsidR="00F2799F" w:rsidRPr="004C4DDD">
        <w:rPr>
          <w:rFonts w:ascii="Times New Roman" w:hAnsi="Times New Roman"/>
        </w:rPr>
        <w:t xml:space="preserve"> wykonujących </w:t>
      </w:r>
      <w:r w:rsidR="00FC4FD0" w:rsidRPr="004C4DDD">
        <w:rPr>
          <w:rFonts w:ascii="Times New Roman" w:hAnsi="Times New Roman"/>
        </w:rPr>
        <w:t>czynności</w:t>
      </w:r>
      <w:r w:rsidR="00D2087F" w:rsidRPr="004C4DDD">
        <w:rPr>
          <w:rFonts w:ascii="Times New Roman" w:hAnsi="Times New Roman"/>
        </w:rPr>
        <w:t xml:space="preserve"> polegające na wykonaniu:</w:t>
      </w:r>
    </w:p>
    <w:p w14:paraId="0A5C4A52" w14:textId="782CE947" w:rsidR="00D2087F" w:rsidRPr="004C4DDD" w:rsidRDefault="0041275B" w:rsidP="004C4DDD">
      <w:pPr>
        <w:pStyle w:val="Akapitzlist"/>
        <w:numPr>
          <w:ilvl w:val="0"/>
          <w:numId w:val="43"/>
        </w:numPr>
        <w:tabs>
          <w:tab w:val="left" w:pos="851"/>
        </w:tabs>
        <w:suppressAutoHyphens/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…………………</w:t>
      </w:r>
      <w:r w:rsidR="005B6B14" w:rsidRPr="004C4DDD">
        <w:rPr>
          <w:rFonts w:ascii="Times New Roman" w:hAnsi="Times New Roman"/>
        </w:rPr>
        <w:t>……………………………</w:t>
      </w:r>
      <w:r w:rsidRPr="004C4DDD">
        <w:rPr>
          <w:rFonts w:ascii="Times New Roman" w:hAnsi="Times New Roman"/>
        </w:rPr>
        <w:t>….</w:t>
      </w:r>
      <w:r w:rsidR="00556133" w:rsidRPr="004C4DDD">
        <w:rPr>
          <w:rFonts w:ascii="Times New Roman" w:hAnsi="Times New Roman"/>
        </w:rPr>
        <w:t>;</w:t>
      </w:r>
    </w:p>
    <w:p w14:paraId="58CF30FD" w14:textId="4CF8CAC4" w:rsidR="00D2087F" w:rsidRPr="004C4DDD" w:rsidRDefault="00556133" w:rsidP="004C4DDD">
      <w:pPr>
        <w:pStyle w:val="Akapitzlist"/>
        <w:numPr>
          <w:ilvl w:val="0"/>
          <w:numId w:val="43"/>
        </w:numPr>
        <w:tabs>
          <w:tab w:val="left" w:pos="851"/>
        </w:tabs>
        <w:suppressAutoHyphens/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………………………………………………….;</w:t>
      </w:r>
    </w:p>
    <w:p w14:paraId="2C47BED2" w14:textId="10D240FB" w:rsidR="00D2087F" w:rsidRPr="004C4DDD" w:rsidRDefault="00556133" w:rsidP="004C4DDD">
      <w:pPr>
        <w:pStyle w:val="Akapitzlist"/>
        <w:numPr>
          <w:ilvl w:val="0"/>
          <w:numId w:val="43"/>
        </w:numPr>
        <w:tabs>
          <w:tab w:val="left" w:pos="851"/>
        </w:tabs>
        <w:suppressAutoHyphens/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………………………………………………….;</w:t>
      </w:r>
    </w:p>
    <w:p w14:paraId="0825B543" w14:textId="2428637B" w:rsidR="00056AE0" w:rsidRPr="004C4DDD" w:rsidRDefault="00556133" w:rsidP="004C4DDD">
      <w:pPr>
        <w:pStyle w:val="Akapitzlist"/>
        <w:numPr>
          <w:ilvl w:val="0"/>
          <w:numId w:val="43"/>
        </w:numPr>
        <w:tabs>
          <w:tab w:val="left" w:pos="142"/>
          <w:tab w:val="left" w:pos="851"/>
          <w:tab w:val="left" w:pos="8360"/>
        </w:tabs>
        <w:suppressAutoHyphens/>
        <w:spacing w:after="0" w:line="240" w:lineRule="auto"/>
        <w:ind w:left="851" w:hanging="284"/>
        <w:mirrorIndents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………………………………………………….;</w:t>
      </w:r>
    </w:p>
    <w:p w14:paraId="2D0BD251" w14:textId="77777777" w:rsidR="00887EBB" w:rsidRPr="004C4DDD" w:rsidRDefault="00FC4FD0" w:rsidP="004C4DDD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objętych</w:t>
      </w:r>
      <w:r w:rsidR="00F2799F" w:rsidRPr="004C4DDD">
        <w:rPr>
          <w:rFonts w:ascii="Times New Roman" w:hAnsi="Times New Roman"/>
        </w:rPr>
        <w:t xml:space="preserve"> przedmiotem </w:t>
      </w:r>
      <w:r w:rsidR="00A3051C" w:rsidRPr="004C4DDD">
        <w:rPr>
          <w:rFonts w:ascii="Times New Roman" w:hAnsi="Times New Roman"/>
        </w:rPr>
        <w:t>Umowy</w:t>
      </w:r>
      <w:r w:rsidR="00887EBB" w:rsidRPr="004C4DDD">
        <w:rPr>
          <w:rFonts w:ascii="Times New Roman" w:hAnsi="Times New Roman"/>
        </w:rPr>
        <w:t>.</w:t>
      </w:r>
    </w:p>
    <w:p w14:paraId="7DEDB123" w14:textId="7FF6530A" w:rsidR="00D2087F" w:rsidRPr="004C4DDD" w:rsidRDefault="00BC09EB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426" w:hanging="426"/>
        <w:mirrorIndents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  <w:bCs/>
          <w:iCs/>
          <w:lang w:eastAsia="zh-CN"/>
        </w:rPr>
        <w:t>W odniesieniu do osób wykonujących czynności po</w:t>
      </w:r>
      <w:r w:rsidR="00A3051C" w:rsidRPr="004C4DDD">
        <w:rPr>
          <w:rFonts w:ascii="Times New Roman" w:hAnsi="Times New Roman"/>
          <w:bCs/>
          <w:iCs/>
          <w:lang w:eastAsia="zh-CN"/>
        </w:rPr>
        <w:t>legające na wykonywaniu pracy w </w:t>
      </w:r>
      <w:r w:rsidRPr="004C4DDD">
        <w:rPr>
          <w:rFonts w:ascii="Times New Roman" w:hAnsi="Times New Roman"/>
          <w:bCs/>
          <w:iCs/>
          <w:lang w:eastAsia="zh-CN"/>
        </w:rPr>
        <w:t xml:space="preserve">rozumieniu </w:t>
      </w:r>
      <w:r w:rsidR="00A3051C" w:rsidRPr="004C4DDD">
        <w:rPr>
          <w:rFonts w:ascii="Times New Roman" w:hAnsi="Times New Roman"/>
          <w:bCs/>
          <w:iCs/>
          <w:lang w:eastAsia="zh-CN"/>
        </w:rPr>
        <w:t xml:space="preserve">art. </w:t>
      </w:r>
      <w:r w:rsidRPr="004C4DDD">
        <w:rPr>
          <w:rFonts w:ascii="Times New Roman" w:hAnsi="Times New Roman"/>
          <w:bCs/>
          <w:iCs/>
          <w:lang w:eastAsia="zh-CN"/>
        </w:rPr>
        <w:t xml:space="preserve">22 §1 Kodeksu pracy, o których mowa powyżej, na żądanie Zamawiającego na każdym etapie realizacji </w:t>
      </w:r>
      <w:r w:rsidR="005B6B14" w:rsidRPr="004C4DDD">
        <w:rPr>
          <w:rFonts w:ascii="Times New Roman" w:hAnsi="Times New Roman"/>
          <w:bCs/>
          <w:iCs/>
          <w:lang w:eastAsia="zh-CN"/>
        </w:rPr>
        <w:t>U</w:t>
      </w:r>
      <w:r w:rsidRPr="004C4DDD">
        <w:rPr>
          <w:rFonts w:ascii="Times New Roman" w:hAnsi="Times New Roman"/>
          <w:bCs/>
          <w:iCs/>
          <w:lang w:eastAsia="zh-CN"/>
        </w:rPr>
        <w:t xml:space="preserve">mowy Wykonawca winien udokumentować fakt zatrudnienia, poprzez przedłożenie przez Wykonawcę, </w:t>
      </w:r>
      <w:r w:rsidR="00BD462F" w:rsidRPr="004C4DDD">
        <w:rPr>
          <w:rFonts w:ascii="Times New Roman" w:hAnsi="Times New Roman"/>
          <w:bCs/>
          <w:iCs/>
          <w:lang w:eastAsia="zh-CN"/>
        </w:rPr>
        <w:t>poświadczon</w:t>
      </w:r>
      <w:r w:rsidR="0049684D" w:rsidRPr="004C4DDD">
        <w:rPr>
          <w:rFonts w:ascii="Times New Roman" w:hAnsi="Times New Roman"/>
          <w:bCs/>
          <w:iCs/>
          <w:lang w:eastAsia="zh-CN"/>
        </w:rPr>
        <w:t>ych</w:t>
      </w:r>
      <w:r w:rsidR="00BD462F" w:rsidRPr="004C4DDD">
        <w:rPr>
          <w:rFonts w:ascii="Times New Roman" w:hAnsi="Times New Roman"/>
          <w:bCs/>
          <w:iCs/>
          <w:lang w:eastAsia="zh-CN"/>
        </w:rPr>
        <w:t xml:space="preserve"> za zgodność z oryginałem </w:t>
      </w:r>
      <w:r w:rsidRPr="004C4DDD">
        <w:rPr>
          <w:rFonts w:ascii="Times New Roman" w:hAnsi="Times New Roman"/>
          <w:bCs/>
          <w:iCs/>
          <w:lang w:eastAsia="zh-CN"/>
        </w:rPr>
        <w:t>kopii umów o pracę osób</w:t>
      </w:r>
      <w:r w:rsidR="00887EBB" w:rsidRPr="004C4DDD">
        <w:rPr>
          <w:rFonts w:ascii="Times New Roman" w:hAnsi="Times New Roman"/>
          <w:bCs/>
          <w:iCs/>
          <w:lang w:eastAsia="zh-CN"/>
        </w:rPr>
        <w:t xml:space="preserve"> wykonujących ww. czynności</w:t>
      </w:r>
      <w:r w:rsidR="00056AE0" w:rsidRPr="004C4DDD">
        <w:rPr>
          <w:rFonts w:ascii="Times New Roman" w:hAnsi="Times New Roman"/>
          <w:bCs/>
          <w:iCs/>
          <w:lang w:eastAsia="zh-CN"/>
        </w:rPr>
        <w:t xml:space="preserve">, </w:t>
      </w:r>
      <w:r w:rsidR="00BD462F" w:rsidRPr="004C4DDD">
        <w:rPr>
          <w:rFonts w:ascii="Times New Roman" w:hAnsi="Times New Roman"/>
          <w:bCs/>
          <w:iCs/>
          <w:lang w:eastAsia="zh-CN"/>
        </w:rPr>
        <w:t>zawierających w szczególności</w:t>
      </w:r>
      <w:r w:rsidR="00056AE0" w:rsidRPr="004C4DDD">
        <w:rPr>
          <w:rFonts w:ascii="Times New Roman" w:hAnsi="Times New Roman"/>
          <w:bCs/>
          <w:iCs/>
          <w:lang w:eastAsia="zh-CN"/>
        </w:rPr>
        <w:t>: imię i </w:t>
      </w:r>
      <w:r w:rsidRPr="004C4DDD">
        <w:rPr>
          <w:rFonts w:ascii="Times New Roman" w:hAnsi="Times New Roman"/>
          <w:bCs/>
          <w:iCs/>
          <w:lang w:eastAsia="zh-CN"/>
        </w:rPr>
        <w:t>nazwisko zatrudnionego,</w:t>
      </w:r>
      <w:r w:rsidR="00C90E9B" w:rsidRPr="004C4DDD">
        <w:rPr>
          <w:rFonts w:ascii="Times New Roman" w:hAnsi="Times New Roman"/>
          <w:bCs/>
          <w:iCs/>
          <w:lang w:eastAsia="zh-CN"/>
        </w:rPr>
        <w:t xml:space="preserve"> rodzaj wykonywanych czynności</w:t>
      </w:r>
      <w:r w:rsidRPr="004C4DDD">
        <w:rPr>
          <w:rFonts w:ascii="Times New Roman" w:hAnsi="Times New Roman"/>
          <w:bCs/>
          <w:iCs/>
          <w:lang w:eastAsia="zh-CN"/>
        </w:rPr>
        <w:t>, okres zatrudnienia, pracodawcę (</w:t>
      </w:r>
      <w:r w:rsidRPr="004C4DDD">
        <w:rPr>
          <w:rFonts w:ascii="Times New Roman" w:hAnsi="Times New Roman"/>
          <w:b/>
          <w:bCs/>
          <w:iCs/>
          <w:lang w:eastAsia="zh-CN"/>
        </w:rPr>
        <w:t xml:space="preserve">pozostałe dane osobowe dotyczące pracownika należy zaczernić) </w:t>
      </w:r>
      <w:r w:rsidRPr="004C4DDD">
        <w:rPr>
          <w:rFonts w:ascii="Times New Roman" w:hAnsi="Times New Roman"/>
          <w:bCs/>
          <w:iCs/>
          <w:lang w:eastAsia="zh-CN"/>
        </w:rPr>
        <w:t>lub inne dokumenty zawierające w/w informacje potwierdzające zatrudnienie osób</w:t>
      </w:r>
      <w:r w:rsidR="00887EBB" w:rsidRPr="004C4DDD">
        <w:rPr>
          <w:rFonts w:ascii="Times New Roman" w:hAnsi="Times New Roman"/>
          <w:bCs/>
          <w:iCs/>
          <w:lang w:eastAsia="zh-CN"/>
        </w:rPr>
        <w:t xml:space="preserve"> wykonujących ww. czynności</w:t>
      </w:r>
      <w:r w:rsidRPr="004C4DDD">
        <w:rPr>
          <w:rFonts w:ascii="Times New Roman" w:hAnsi="Times New Roman"/>
          <w:bCs/>
          <w:iCs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="00D2087F" w:rsidRPr="004C4DDD">
        <w:rPr>
          <w:rFonts w:ascii="Times New Roman" w:hAnsi="Times New Roman"/>
          <w:bCs/>
          <w:iCs/>
          <w:lang w:eastAsia="zh-CN"/>
        </w:rPr>
        <w:t>wątpliwości, co</w:t>
      </w:r>
      <w:r w:rsidRPr="004C4DDD">
        <w:rPr>
          <w:rFonts w:ascii="Times New Roman" w:hAnsi="Times New Roman"/>
          <w:bCs/>
          <w:iCs/>
          <w:lang w:eastAsia="zh-CN"/>
        </w:rPr>
        <w:t xml:space="preserve"> do ich autentyczności lub co do </w:t>
      </w:r>
      <w:r w:rsidR="00D2087F" w:rsidRPr="004C4DDD">
        <w:rPr>
          <w:rFonts w:ascii="Times New Roman" w:hAnsi="Times New Roman"/>
          <w:bCs/>
          <w:iCs/>
          <w:lang w:eastAsia="zh-CN"/>
        </w:rPr>
        <w:t>okoliczności, które</w:t>
      </w:r>
      <w:r w:rsidRPr="004C4DDD">
        <w:rPr>
          <w:rFonts w:ascii="Times New Roman" w:hAnsi="Times New Roman"/>
          <w:bCs/>
          <w:iCs/>
          <w:lang w:eastAsia="zh-CN"/>
        </w:rPr>
        <w:t xml:space="preserve"> powinny potwierdzać. W takim przypadku wykonawca zobowiązany jest do przedstawienia dodatkowych dokumentów w terminie</w:t>
      </w:r>
      <w:r w:rsidR="00D2087F" w:rsidRPr="004C4DDD">
        <w:rPr>
          <w:rFonts w:ascii="Times New Roman" w:hAnsi="Times New Roman"/>
          <w:bCs/>
          <w:iCs/>
          <w:lang w:eastAsia="zh-CN"/>
        </w:rPr>
        <w:t xml:space="preserve"> wyznaczonym przez Z</w:t>
      </w:r>
      <w:r w:rsidR="00471E33" w:rsidRPr="004C4DDD">
        <w:rPr>
          <w:rFonts w:ascii="Times New Roman" w:hAnsi="Times New Roman"/>
          <w:bCs/>
          <w:iCs/>
          <w:lang w:eastAsia="zh-CN"/>
        </w:rPr>
        <w:t>a</w:t>
      </w:r>
      <w:r w:rsidR="00D2087F" w:rsidRPr="004C4DDD">
        <w:rPr>
          <w:rFonts w:ascii="Times New Roman" w:hAnsi="Times New Roman"/>
          <w:bCs/>
          <w:iCs/>
          <w:lang w:eastAsia="zh-CN"/>
        </w:rPr>
        <w:t>mawiającego.</w:t>
      </w:r>
    </w:p>
    <w:p w14:paraId="54C533DD" w14:textId="79EF0DDE" w:rsidR="004735D7" w:rsidRPr="004C4DDD" w:rsidRDefault="002E353E" w:rsidP="004C4DDD">
      <w:pPr>
        <w:pStyle w:val="Akapitzlist"/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 sytuacji</w:t>
      </w:r>
      <w:r w:rsidR="5391ACE7" w:rsidRPr="004C4DDD">
        <w:rPr>
          <w:rFonts w:ascii="Times New Roman" w:hAnsi="Times New Roman"/>
        </w:rPr>
        <w:t>,</w:t>
      </w:r>
      <w:r w:rsidRPr="004C4DDD">
        <w:rPr>
          <w:rFonts w:ascii="Times New Roman" w:hAnsi="Times New Roman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004C4DDD">
        <w:rPr>
          <w:rFonts w:ascii="Times New Roman" w:hAnsi="Times New Roman"/>
        </w:rPr>
        <w:t xml:space="preserve"> </w:t>
      </w:r>
    </w:p>
    <w:p w14:paraId="357F432F" w14:textId="77777777" w:rsidR="002E353E" w:rsidRPr="004C4DDD" w:rsidRDefault="004735D7" w:rsidP="004C4DDD">
      <w:pPr>
        <w:pStyle w:val="Akapitzlist"/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Stosowanie widocznego oznakowania pracowników przebywających na terenie budowy (oznakowanie ubrań roboczych, kamizelek odblaskowych), samochodów, ciężkiego sprzętu, itp.</w:t>
      </w:r>
    </w:p>
    <w:p w14:paraId="1D63F5D1" w14:textId="4CA3EA2B" w:rsidR="0071078F" w:rsidRPr="004C4DDD" w:rsidRDefault="0071078F" w:rsidP="004C4DDD">
      <w:pPr>
        <w:pStyle w:val="Akapitzlist"/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 przypadku prac wymagających szybkiej interwencji i pilnej naprawy przystąpienie do realizacji robót nastąpi nie później niż w ciągu ………………………… godzin od momentu zgłoszenia przez Zamawiającego. Rozliczenie w takim przypadku nastąpi kosztorysem powykonawczym.</w:t>
      </w:r>
    </w:p>
    <w:p w14:paraId="0FE4D311" w14:textId="41689FB1" w:rsidR="0071078F" w:rsidRPr="004C4DDD" w:rsidRDefault="0071078F" w:rsidP="004C4DDD">
      <w:pPr>
        <w:pStyle w:val="Akapitzlist"/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lastRenderedPageBreak/>
        <w:t>Przedłożenie kosztorysu powykonawczego, który winien zostać opracowany na podstawie cen jednostkowych wskazanych w ofercie lub danych wyjściowych do kosztorysowania przyjętych do sporządzenia kosztorysu ofertowego Wykonawcy, a w odniesieniu do niewystępujących w kosztorysie ofertowym materiałów i sprzętu według cen jednostkowych zaproponowanych przez Wykonawcę, ale nie wyższych niż średnie ceny SEKOCENBUD dla kwartału poprzedzającego termin wykonania robót budowlanych dla rejonu Małopolski oraz roboczogodziny, w terminie nie dłuższym niż 7 dni od spisania protokołu odbioru.</w:t>
      </w:r>
    </w:p>
    <w:p w14:paraId="60061E4C" w14:textId="77777777" w:rsidR="002E353E" w:rsidRPr="004C4DDD" w:rsidRDefault="002E353E" w:rsidP="004C4DDD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Times New Roman" w:hAnsi="Times New Roman"/>
        </w:rPr>
      </w:pPr>
    </w:p>
    <w:p w14:paraId="774C71BE" w14:textId="77777777" w:rsidR="0097361C" w:rsidRPr="004C4DDD" w:rsidRDefault="006147FC" w:rsidP="004C4DDD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§</w:t>
      </w:r>
      <w:r w:rsidR="0097361C" w:rsidRPr="004C4DDD">
        <w:rPr>
          <w:rFonts w:ascii="Times New Roman" w:hAnsi="Times New Roman" w:cs="Times New Roman"/>
        </w:rPr>
        <w:t>6</w:t>
      </w:r>
    </w:p>
    <w:p w14:paraId="7C2B78F2" w14:textId="749BA89A" w:rsidR="004A56D0" w:rsidRPr="004C4DDD" w:rsidRDefault="004A56D0" w:rsidP="004C4DDD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mirrorIndents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Wykonawca wykona osobiście: …………</w:t>
      </w:r>
      <w:r w:rsidR="004224CA" w:rsidRPr="004C4DDD">
        <w:rPr>
          <w:rFonts w:ascii="Times New Roman" w:hAnsi="Times New Roman" w:cs="Times New Roman"/>
        </w:rPr>
        <w:t>.</w:t>
      </w:r>
      <w:r w:rsidRPr="004C4DDD">
        <w:rPr>
          <w:rFonts w:ascii="Times New Roman" w:hAnsi="Times New Roman" w:cs="Times New Roman"/>
        </w:rPr>
        <w:t xml:space="preserve">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3-33 niniejszego paragrafu.</w:t>
      </w:r>
    </w:p>
    <w:p w14:paraId="3076209C" w14:textId="77777777" w:rsidR="00512114" w:rsidRPr="004C4DDD" w:rsidRDefault="0097361C" w:rsidP="004C4DDD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mirrorIndents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Wykonawca jest odpowiedzialny za działania lub zaniechania Podwykonawcy, jego przedstawicieli lub pracowników, jak za własne działania lub zaniechania.</w:t>
      </w:r>
      <w:r w:rsidR="00512114" w:rsidRPr="004C4DDD">
        <w:rPr>
          <w:rFonts w:ascii="Times New Roman" w:hAnsi="Times New Roman" w:cs="Times New Roman"/>
        </w:rPr>
        <w:t xml:space="preserve"> </w:t>
      </w:r>
    </w:p>
    <w:p w14:paraId="0D2F4B9A" w14:textId="77777777" w:rsidR="0097361C" w:rsidRPr="004C4DDD" w:rsidRDefault="0097361C" w:rsidP="004C4DDD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mirrorIndents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Przed przystąpieniem do wykonania </w:t>
      </w:r>
      <w:r w:rsidR="0017777A" w:rsidRPr="004C4DDD">
        <w:rPr>
          <w:rFonts w:ascii="Times New Roman" w:hAnsi="Times New Roman" w:cs="Times New Roman"/>
        </w:rPr>
        <w:t xml:space="preserve">przedmiotu Umowy </w:t>
      </w:r>
      <w:r w:rsidRPr="004C4DDD">
        <w:rPr>
          <w:rFonts w:ascii="Times New Roman" w:hAnsi="Times New Roman" w:cs="Times New Roman"/>
        </w:rPr>
        <w:t>Wykonawca zobowiązany jest, o ile są już znane, do podania nazwy albo imiona i nazwiska oraz dan</w:t>
      </w:r>
      <w:r w:rsidR="004F487C" w:rsidRPr="004C4DDD">
        <w:rPr>
          <w:rFonts w:ascii="Times New Roman" w:hAnsi="Times New Roman" w:cs="Times New Roman"/>
        </w:rPr>
        <w:t>ych</w:t>
      </w:r>
      <w:r w:rsidRPr="004C4DDD">
        <w:rPr>
          <w:rFonts w:ascii="Times New Roman" w:hAnsi="Times New Roman" w:cs="Times New Roman"/>
        </w:rPr>
        <w:t xml:space="preserve"> kontaktow</w:t>
      </w:r>
      <w:r w:rsidR="004F487C" w:rsidRPr="004C4DDD">
        <w:rPr>
          <w:rFonts w:ascii="Times New Roman" w:hAnsi="Times New Roman" w:cs="Times New Roman"/>
        </w:rPr>
        <w:t>ych</w:t>
      </w:r>
      <w:r w:rsidRPr="004C4DDD">
        <w:rPr>
          <w:rFonts w:ascii="Times New Roman" w:hAnsi="Times New Roman" w:cs="Times New Roman"/>
        </w:rPr>
        <w:t xml:space="preserve"> podw</w:t>
      </w:r>
      <w:r w:rsidR="004F487C" w:rsidRPr="004C4DDD">
        <w:rPr>
          <w:rFonts w:ascii="Times New Roman" w:hAnsi="Times New Roman" w:cs="Times New Roman"/>
        </w:rPr>
        <w:t>ykonawców i </w:t>
      </w:r>
      <w:r w:rsidRPr="004C4DDD">
        <w:rPr>
          <w:rFonts w:ascii="Times New Roman" w:hAnsi="Times New Roman" w:cs="Times New Roman"/>
        </w:rPr>
        <w:t xml:space="preserve">osób do kontaktu z nimi, zaangażowanych w takie roboty budowlane lub usługi. Wykonawca zawiadamia </w:t>
      </w:r>
      <w:r w:rsidR="00056AE0" w:rsidRPr="004C4DDD">
        <w:rPr>
          <w:rFonts w:ascii="Times New Roman" w:hAnsi="Times New Roman" w:cs="Times New Roman"/>
        </w:rPr>
        <w:t>Z</w:t>
      </w:r>
      <w:r w:rsidRPr="004C4DDD">
        <w:rPr>
          <w:rFonts w:ascii="Times New Roman" w:hAnsi="Times New Roman" w:cs="Times New Roman"/>
        </w:rPr>
        <w:t xml:space="preserve">amawiającego o wszelkich zmianach danych, o których mowa w zdaniu pierwszym, w trakcie realizacji </w:t>
      </w:r>
      <w:r w:rsidR="0017777A" w:rsidRPr="004C4DDD">
        <w:rPr>
          <w:rFonts w:ascii="Times New Roman" w:hAnsi="Times New Roman" w:cs="Times New Roman"/>
        </w:rPr>
        <w:t>przedmiotu Umowy</w:t>
      </w:r>
      <w:r w:rsidRPr="004C4DDD">
        <w:rPr>
          <w:rFonts w:ascii="Times New Roman" w:hAnsi="Times New Roman" w:cs="Times New Roman"/>
        </w:rPr>
        <w:t>, a także przekazuje informacje na temat nowych podwykonawców, którym w późniejszym okresie zamierza powierzyć realizację robót budowlanych lub usług.</w:t>
      </w:r>
    </w:p>
    <w:p w14:paraId="5BD550B5" w14:textId="77777777" w:rsidR="0097361C" w:rsidRPr="004C4DDD" w:rsidRDefault="0097361C" w:rsidP="004C4DDD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mirrorIndents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Umowa pomiędzy Wykonawcą, a Podwykonawcą </w:t>
      </w:r>
      <w:r w:rsidR="004F487C" w:rsidRPr="004C4DDD">
        <w:rPr>
          <w:rFonts w:ascii="Times New Roman" w:hAnsi="Times New Roman" w:cs="Times New Roman"/>
        </w:rPr>
        <w:t>nie może</w:t>
      </w:r>
      <w:r w:rsidR="00A3051C" w:rsidRPr="004C4DDD">
        <w:rPr>
          <w:rFonts w:ascii="Times New Roman" w:hAnsi="Times New Roman" w:cs="Times New Roman"/>
        </w:rPr>
        <w:t xml:space="preserve"> pozostawać w sprzeczności z </w:t>
      </w:r>
      <w:r w:rsidRPr="004C4DDD">
        <w:rPr>
          <w:rFonts w:ascii="Times New Roman" w:hAnsi="Times New Roman" w:cs="Times New Roman"/>
        </w:rPr>
        <w:t xml:space="preserve">postanowieniami niniejszej Umowy a w szczególności: </w:t>
      </w:r>
    </w:p>
    <w:p w14:paraId="461A8D07" w14:textId="283896FA" w:rsidR="0097361C" w:rsidRPr="004C4DDD" w:rsidRDefault="0097361C" w:rsidP="004C4DDD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przedmiot umowy z </w:t>
      </w:r>
      <w:r w:rsidR="00056AE0" w:rsidRPr="004C4DDD">
        <w:rPr>
          <w:rFonts w:ascii="Times New Roman" w:hAnsi="Times New Roman" w:cs="Times New Roman"/>
        </w:rPr>
        <w:t>Podwykonawcą powinien</w:t>
      </w:r>
      <w:r w:rsidRPr="004C4DDD">
        <w:rPr>
          <w:rFonts w:ascii="Times New Roman" w:hAnsi="Times New Roman" w:cs="Times New Roman"/>
        </w:rPr>
        <w:t xml:space="preserve"> być zgodny z zakresem wskazanym w zał</w:t>
      </w:r>
      <w:r w:rsidR="005B6B14" w:rsidRPr="004C4DDD">
        <w:rPr>
          <w:rFonts w:ascii="Times New Roman" w:hAnsi="Times New Roman" w:cs="Times New Roman"/>
        </w:rPr>
        <w:t>ączniku</w:t>
      </w:r>
      <w:r w:rsidRPr="004C4DDD">
        <w:rPr>
          <w:rFonts w:ascii="Times New Roman" w:hAnsi="Times New Roman" w:cs="Times New Roman"/>
        </w:rPr>
        <w:t xml:space="preserve"> nr </w:t>
      </w:r>
      <w:r w:rsidR="002E2CF0" w:rsidRPr="004C4DDD">
        <w:rPr>
          <w:rFonts w:ascii="Times New Roman" w:hAnsi="Times New Roman" w:cs="Times New Roman"/>
        </w:rPr>
        <w:t>………</w:t>
      </w:r>
      <w:r w:rsidR="004224CA" w:rsidRPr="004C4DDD">
        <w:rPr>
          <w:rFonts w:ascii="Times New Roman" w:hAnsi="Times New Roman" w:cs="Times New Roman"/>
        </w:rPr>
        <w:t>…</w:t>
      </w:r>
      <w:r w:rsidRPr="004C4DDD">
        <w:rPr>
          <w:rFonts w:ascii="Times New Roman" w:hAnsi="Times New Roman" w:cs="Times New Roman"/>
        </w:rPr>
        <w:t xml:space="preserve"> do Umowy zawartej pomiędzy Zamawiającym a Wykonawcą;</w:t>
      </w:r>
    </w:p>
    <w:p w14:paraId="4259732B" w14:textId="77777777" w:rsidR="0097361C" w:rsidRPr="004C4DDD" w:rsidRDefault="0097361C" w:rsidP="004C4DDD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materiały</w:t>
      </w:r>
      <w:r w:rsidR="00A3051C" w:rsidRPr="004C4DDD">
        <w:rPr>
          <w:rFonts w:ascii="Times New Roman" w:hAnsi="Times New Roman" w:cs="Times New Roman"/>
        </w:rPr>
        <w:t xml:space="preserve"> i urządzenia</w:t>
      </w:r>
      <w:r w:rsidRPr="004C4DDD">
        <w:rPr>
          <w:rFonts w:ascii="Times New Roman" w:hAnsi="Times New Roman" w:cs="Times New Roman"/>
        </w:rPr>
        <w:t xml:space="preserve"> muszą być zgodne z dokumentacją</w:t>
      </w:r>
      <w:r w:rsidR="00A3051C" w:rsidRPr="004C4DDD">
        <w:rPr>
          <w:rFonts w:ascii="Times New Roman" w:hAnsi="Times New Roman" w:cs="Times New Roman"/>
        </w:rPr>
        <w:t xml:space="preserve"> projektową i STWiORB,</w:t>
      </w:r>
      <w:r w:rsidRPr="004C4DDD">
        <w:rPr>
          <w:rFonts w:ascii="Times New Roman" w:hAnsi="Times New Roman" w:cs="Times New Roman"/>
        </w:rPr>
        <w:t xml:space="preserve"> </w:t>
      </w:r>
      <w:r w:rsidR="00A3051C" w:rsidRPr="004C4DDD">
        <w:rPr>
          <w:rFonts w:ascii="Times New Roman" w:hAnsi="Times New Roman" w:cs="Times New Roman"/>
        </w:rPr>
        <w:t xml:space="preserve">stanowiącymi załącznik do </w:t>
      </w:r>
      <w:r w:rsidR="004F487C" w:rsidRPr="004C4DDD">
        <w:rPr>
          <w:rFonts w:ascii="Times New Roman" w:hAnsi="Times New Roman" w:cs="Times New Roman"/>
        </w:rPr>
        <w:t>SWZ</w:t>
      </w:r>
      <w:r w:rsidR="00A3051C" w:rsidRPr="004C4DDD">
        <w:rPr>
          <w:rFonts w:ascii="Times New Roman" w:hAnsi="Times New Roman" w:cs="Times New Roman"/>
        </w:rPr>
        <w:t xml:space="preserve">, </w:t>
      </w:r>
      <w:r w:rsidRPr="004C4DDD">
        <w:rPr>
          <w:rFonts w:ascii="Times New Roman" w:hAnsi="Times New Roman" w:cs="Times New Roman"/>
        </w:rPr>
        <w:t>na podstawi</w:t>
      </w:r>
      <w:r w:rsidR="00A3051C" w:rsidRPr="004C4DDD">
        <w:rPr>
          <w:rFonts w:ascii="Times New Roman" w:hAnsi="Times New Roman" w:cs="Times New Roman"/>
        </w:rPr>
        <w:t>e których należy wykonać przedmiot Umowy</w:t>
      </w:r>
      <w:r w:rsidR="00056AE0" w:rsidRPr="004C4DDD">
        <w:rPr>
          <w:rFonts w:ascii="Times New Roman" w:hAnsi="Times New Roman" w:cs="Times New Roman"/>
        </w:rPr>
        <w:t>;</w:t>
      </w:r>
      <w:r w:rsidRPr="004C4DDD">
        <w:rPr>
          <w:rFonts w:ascii="Times New Roman" w:hAnsi="Times New Roman" w:cs="Times New Roman"/>
        </w:rPr>
        <w:t xml:space="preserve"> </w:t>
      </w:r>
    </w:p>
    <w:p w14:paraId="0084FE87" w14:textId="77777777" w:rsidR="0097361C" w:rsidRPr="004C4DDD" w:rsidRDefault="0097361C" w:rsidP="004C4DDD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termin zapłaty wynagrodzenia podwykonawcy nie może być dłuższy niż 1</w:t>
      </w:r>
      <w:r w:rsidR="00C82D21" w:rsidRPr="004C4DDD">
        <w:rPr>
          <w:rFonts w:ascii="Times New Roman" w:hAnsi="Times New Roman" w:cs="Times New Roman"/>
        </w:rPr>
        <w:t>3</w:t>
      </w:r>
      <w:r w:rsidRPr="004C4DDD">
        <w:rPr>
          <w:rFonts w:ascii="Times New Roman" w:hAnsi="Times New Roman" w:cs="Times New Roman"/>
        </w:rPr>
        <w:t xml:space="preserve"> dni od daty otrzymania faktury przez Wykonawcę ze względu na konieczność przedłożenia przez Wykonawcę Zamawiają</w:t>
      </w:r>
      <w:r w:rsidR="00512114" w:rsidRPr="004C4DDD">
        <w:rPr>
          <w:rFonts w:ascii="Times New Roman" w:hAnsi="Times New Roman" w:cs="Times New Roman"/>
        </w:rPr>
        <w:t xml:space="preserve">cemu dokumentu określonego w </w:t>
      </w:r>
      <w:r w:rsidRPr="004C4DDD">
        <w:rPr>
          <w:rFonts w:ascii="Times New Roman" w:hAnsi="Times New Roman" w:cs="Times New Roman"/>
        </w:rPr>
        <w:t xml:space="preserve">ust. </w:t>
      </w:r>
      <w:r w:rsidR="00F12CE1" w:rsidRPr="004C4DDD">
        <w:rPr>
          <w:rFonts w:ascii="Times New Roman" w:hAnsi="Times New Roman" w:cs="Times New Roman"/>
        </w:rPr>
        <w:t>2</w:t>
      </w:r>
      <w:r w:rsidRPr="004C4DDD">
        <w:rPr>
          <w:rFonts w:ascii="Times New Roman" w:hAnsi="Times New Roman" w:cs="Times New Roman"/>
        </w:rPr>
        <w:t>1;</w:t>
      </w:r>
    </w:p>
    <w:p w14:paraId="51E5856C" w14:textId="77777777" w:rsidR="0097361C" w:rsidRPr="004C4DDD" w:rsidRDefault="0097361C" w:rsidP="004C4DDD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4C4DDD" w:rsidRDefault="0097361C" w:rsidP="004C4DDD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 w:rsidRPr="004C4DDD">
        <w:rPr>
          <w:rFonts w:ascii="Times New Roman" w:hAnsi="Times New Roman" w:cs="Times New Roman"/>
        </w:rPr>
        <w:t xml:space="preserve"> </w:t>
      </w:r>
      <w:r w:rsidRPr="004C4DDD">
        <w:rPr>
          <w:rFonts w:ascii="Times New Roman" w:hAnsi="Times New Roman" w:cs="Times New Roman"/>
        </w:rPr>
        <w:t>jako data podpisania protokołu odbioru końcowego;</w:t>
      </w:r>
    </w:p>
    <w:p w14:paraId="27A0AED1" w14:textId="77777777" w:rsidR="0097361C" w:rsidRPr="004C4DDD" w:rsidRDefault="0097361C" w:rsidP="004C4DDD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zawierać zobowiązanie podwykonawcy do zatrudnienia (przez siebie lub przez dalszego podwykonawcę) </w:t>
      </w:r>
      <w:r w:rsidR="00C90E9B" w:rsidRPr="004C4DDD">
        <w:rPr>
          <w:rFonts w:ascii="Times New Roman" w:hAnsi="Times New Roman" w:cs="Times New Roman"/>
        </w:rPr>
        <w:t xml:space="preserve">osób wykonujących czynności określone w §5 ust. </w:t>
      </w:r>
      <w:r w:rsidR="0070245B" w:rsidRPr="004C4DDD">
        <w:rPr>
          <w:rFonts w:ascii="Times New Roman" w:hAnsi="Times New Roman" w:cs="Times New Roman"/>
        </w:rPr>
        <w:t>19</w:t>
      </w:r>
      <w:r w:rsidR="00851029" w:rsidRPr="004C4DDD">
        <w:rPr>
          <w:rFonts w:ascii="Times New Roman" w:hAnsi="Times New Roman" w:cs="Times New Roman"/>
        </w:rPr>
        <w:t>, w oparciu o umowę o </w:t>
      </w:r>
      <w:r w:rsidRPr="004C4DDD">
        <w:rPr>
          <w:rFonts w:ascii="Times New Roman" w:hAnsi="Times New Roman" w:cs="Times New Roman"/>
        </w:rPr>
        <w:t>pracę w sposób określony w art. 22</w:t>
      </w:r>
      <w:r w:rsidR="00F1288D" w:rsidRPr="004C4DDD">
        <w:rPr>
          <w:rFonts w:ascii="Times New Roman" w:hAnsi="Times New Roman" w:cs="Times New Roman"/>
        </w:rPr>
        <w:t xml:space="preserve"> </w:t>
      </w:r>
      <w:r w:rsidRPr="004C4DDD">
        <w:rPr>
          <w:rFonts w:ascii="Times New Roman" w:hAnsi="Times New Roman" w:cs="Times New Roman"/>
        </w:rPr>
        <w:t>§ 1 ustawy z dnia 26 czerwca 1974 r. – Kodeks pracy, co najmniej na okres realizacji robót będących przedmiotem umowy o podwykonawstwo</w:t>
      </w:r>
      <w:r w:rsidR="00851029" w:rsidRPr="004C4DDD">
        <w:rPr>
          <w:rFonts w:ascii="Times New Roman" w:hAnsi="Times New Roman" w:cs="Times New Roman"/>
        </w:rPr>
        <w:t>;</w:t>
      </w:r>
    </w:p>
    <w:p w14:paraId="15A0A610" w14:textId="5563EC85" w:rsidR="0097361C" w:rsidRPr="004C4DDD" w:rsidRDefault="0097361C" w:rsidP="004C4DDD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zawierać zobowiązanie do przedłożenia w terminie umożliwiającym przedłożenie przez Wykonawcę </w:t>
      </w:r>
      <w:r w:rsidR="00BC09EB" w:rsidRPr="004C4DDD">
        <w:rPr>
          <w:rFonts w:ascii="Times New Roman" w:hAnsi="Times New Roman" w:cs="Times New Roman"/>
        </w:rPr>
        <w:t>na każde żądanie Zamawiającego</w:t>
      </w:r>
      <w:r w:rsidRPr="004C4DDD">
        <w:rPr>
          <w:rFonts w:ascii="Times New Roman" w:hAnsi="Times New Roman" w:cs="Times New Roman"/>
        </w:rPr>
        <w:t>,</w:t>
      </w:r>
      <w:r w:rsidR="00C44DCE" w:rsidRPr="004C4DDD">
        <w:rPr>
          <w:rFonts w:ascii="Times New Roman" w:hAnsi="Times New Roman" w:cs="Times New Roman"/>
        </w:rPr>
        <w:t xml:space="preserve"> poświadczonych za zgodność z oryginałem,</w:t>
      </w:r>
      <w:r w:rsidRPr="004C4DDD">
        <w:rPr>
          <w:rFonts w:ascii="Times New Roman" w:hAnsi="Times New Roman" w:cs="Times New Roman"/>
        </w:rPr>
        <w:t xml:space="preserve"> kopii umów o pracę osób</w:t>
      </w:r>
      <w:r w:rsidR="003F70DD" w:rsidRPr="004C4DDD">
        <w:rPr>
          <w:rFonts w:ascii="Times New Roman" w:hAnsi="Times New Roman" w:cs="Times New Roman"/>
        </w:rPr>
        <w:t xml:space="preserve"> wykonujących czynności</w:t>
      </w:r>
      <w:r w:rsidR="3F6BD252" w:rsidRPr="004C4DDD">
        <w:rPr>
          <w:rFonts w:ascii="Times New Roman" w:hAnsi="Times New Roman" w:cs="Times New Roman"/>
        </w:rPr>
        <w:t>,</w:t>
      </w:r>
      <w:r w:rsidR="003F70DD" w:rsidRPr="004C4DDD">
        <w:rPr>
          <w:rFonts w:ascii="Times New Roman" w:hAnsi="Times New Roman" w:cs="Times New Roman"/>
        </w:rPr>
        <w:t xml:space="preserve"> o których mowa w §5 ust. </w:t>
      </w:r>
      <w:r w:rsidR="0070245B" w:rsidRPr="004C4DDD">
        <w:rPr>
          <w:rFonts w:ascii="Times New Roman" w:hAnsi="Times New Roman" w:cs="Times New Roman"/>
        </w:rPr>
        <w:t>19</w:t>
      </w:r>
      <w:r w:rsidRPr="004C4DDD">
        <w:rPr>
          <w:rFonts w:ascii="Times New Roman" w:hAnsi="Times New Roman" w:cs="Times New Roman"/>
        </w:rPr>
        <w:t>, potwierdzających: imię i nazwisko zatrudnionego,</w:t>
      </w:r>
      <w:r w:rsidR="00C90E9B" w:rsidRPr="004C4DDD">
        <w:rPr>
          <w:rFonts w:ascii="Times New Roman" w:hAnsi="Times New Roman" w:cs="Times New Roman"/>
        </w:rPr>
        <w:t xml:space="preserve"> rodzaj wykonywanych czynności</w:t>
      </w:r>
      <w:r w:rsidRPr="004C4DDD">
        <w:rPr>
          <w:rFonts w:ascii="Times New Roman" w:hAnsi="Times New Roman" w:cs="Times New Roman"/>
        </w:rPr>
        <w:t>, okres zatrudnienia, pracodawcę</w:t>
      </w:r>
      <w:r w:rsidR="00BC09EB" w:rsidRPr="004C4DDD">
        <w:rPr>
          <w:rFonts w:ascii="Times New Roman" w:hAnsi="Times New Roman" w:cs="Times New Roman"/>
        </w:rPr>
        <w:t>, lub innych dokumentów zawierających w/w informacje potwierdzające zatrudnienie ww. osób</w:t>
      </w:r>
      <w:r w:rsidR="00851029" w:rsidRPr="004C4DDD">
        <w:rPr>
          <w:rFonts w:ascii="Times New Roman" w:hAnsi="Times New Roman" w:cs="Times New Roman"/>
        </w:rPr>
        <w:t>;</w:t>
      </w:r>
      <w:r w:rsidRPr="004C4DDD">
        <w:rPr>
          <w:rFonts w:ascii="Times New Roman" w:hAnsi="Times New Roman" w:cs="Times New Roman"/>
        </w:rPr>
        <w:t xml:space="preserve"> </w:t>
      </w:r>
    </w:p>
    <w:p w14:paraId="1F0DBB59" w14:textId="77777777" w:rsidR="0097361C" w:rsidRPr="004C4DDD" w:rsidRDefault="0097361C" w:rsidP="004C4DDD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zawierać oświadczenie </w:t>
      </w:r>
      <w:r w:rsidR="003D1DB9" w:rsidRPr="004C4DDD">
        <w:rPr>
          <w:rFonts w:ascii="Times New Roman" w:hAnsi="Times New Roman" w:cs="Times New Roman"/>
        </w:rPr>
        <w:t>P</w:t>
      </w:r>
      <w:r w:rsidRPr="004C4DDD">
        <w:rPr>
          <w:rFonts w:ascii="Times New Roman" w:hAnsi="Times New Roman" w:cs="Times New Roman"/>
        </w:rPr>
        <w:t>odwykonawcy, iż dysponuje sprzętem niezbędnym do prawidł</w:t>
      </w:r>
      <w:r w:rsidR="00851029" w:rsidRPr="004C4DDD">
        <w:rPr>
          <w:rFonts w:ascii="Times New Roman" w:hAnsi="Times New Roman" w:cs="Times New Roman"/>
        </w:rPr>
        <w:t>owego i </w:t>
      </w:r>
      <w:r w:rsidRPr="004C4DDD">
        <w:rPr>
          <w:rFonts w:ascii="Times New Roman" w:hAnsi="Times New Roman" w:cs="Times New Roman"/>
        </w:rPr>
        <w:t>terminowego wykonania powierzonego zakresu robót.</w:t>
      </w:r>
    </w:p>
    <w:p w14:paraId="6D411DD2" w14:textId="77777777" w:rsidR="00CA0E79" w:rsidRPr="004C4DDD" w:rsidRDefault="00CA0E79" w:rsidP="004C4DDD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4C4DDD">
        <w:rPr>
          <w:rFonts w:ascii="Times New Roman" w:hAnsi="Times New Roman" w:cs="Times New Roman"/>
        </w:rPr>
        <w:t>późn</w:t>
      </w:r>
      <w:proofErr w:type="spellEnd"/>
      <w:r w:rsidRPr="004C4DDD">
        <w:rPr>
          <w:rFonts w:ascii="Times New Roman" w:hAnsi="Times New Roman" w:cs="Times New Roman"/>
        </w:rPr>
        <w:t xml:space="preserve">. zm.) umowa winna zawierać zobowiązanie Podwykonawcy do zamieszczenia w wystawionej fakturze za wykonane roboty zapisu o treści: „MECHANIZM PODZIELONEJ </w:t>
      </w:r>
      <w:r w:rsidRPr="004C4DDD">
        <w:rPr>
          <w:rFonts w:ascii="Times New Roman" w:hAnsi="Times New Roman" w:cs="Times New Roman"/>
        </w:rPr>
        <w:lastRenderedPageBreak/>
        <w:t>PŁATNOŚCI”</w:t>
      </w:r>
      <w:r w:rsidR="00C44DCE" w:rsidRPr="004C4DDD">
        <w:rPr>
          <w:rFonts w:ascii="Times New Roman" w:hAnsi="Times New Roman" w:cs="Times New Roman"/>
        </w:rPr>
        <w:t>;</w:t>
      </w:r>
    </w:p>
    <w:p w14:paraId="3FC9AE8C" w14:textId="77777777" w:rsidR="00C44DCE" w:rsidRPr="004C4DDD" w:rsidRDefault="00C44DCE" w:rsidP="004C4DDD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nie może zawierać postanowień kształtujących prawa i obowiązki Podwykonawcy, w zakresie kar umownych oraz postanowień dotyczących warunków wypłaty wynagrodzenia, w sposób dla Podwykonawcy mniej korzystny niż prawa i obowiązki Wykonawcy, ukształtowane postanowieniami niniejszej umowy;</w:t>
      </w:r>
    </w:p>
    <w:p w14:paraId="53D8002B" w14:textId="77777777" w:rsidR="0097361C" w:rsidRPr="004C4DDD" w:rsidRDefault="0097361C" w:rsidP="004C4DDD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4C4DDD" w:rsidRDefault="0097361C" w:rsidP="004C4DDD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Zawarcie umowy o podwykonawstwo,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4C4DDD">
        <w:rPr>
          <w:rFonts w:ascii="Times New Roman" w:hAnsi="Times New Roman" w:cs="Times New Roman"/>
        </w:rPr>
        <w:t>wyłącznie po akceptacji umowy o </w:t>
      </w:r>
      <w:r w:rsidRPr="004C4DDD">
        <w:rPr>
          <w:rFonts w:ascii="Times New Roman" w:hAnsi="Times New Roman" w:cs="Times New Roman"/>
        </w:rPr>
        <w:t xml:space="preserve">podwykonawstwo przez Zamawiającego. </w:t>
      </w:r>
    </w:p>
    <w:p w14:paraId="3E68230D" w14:textId="4E2925CD" w:rsidR="00CB60EF" w:rsidRPr="004C4DDD" w:rsidRDefault="0097361C" w:rsidP="004C4DDD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Wykonawca zobowiązany jest do przedłożenia Zamawiają</w:t>
      </w:r>
      <w:r w:rsidR="003E2FA5" w:rsidRPr="004C4DDD">
        <w:rPr>
          <w:rFonts w:ascii="Times New Roman" w:hAnsi="Times New Roman" w:cs="Times New Roman"/>
        </w:rPr>
        <w:t xml:space="preserve">cemu w </w:t>
      </w:r>
      <w:r w:rsidR="004224CA" w:rsidRPr="004C4DDD">
        <w:rPr>
          <w:rFonts w:ascii="Times New Roman" w:hAnsi="Times New Roman" w:cs="Times New Roman"/>
        </w:rPr>
        <w:t>Sekretariacie MS</w:t>
      </w:r>
      <w:r w:rsidR="003E2FA5" w:rsidRPr="004C4DDD">
        <w:rPr>
          <w:rFonts w:ascii="Times New Roman" w:hAnsi="Times New Roman" w:cs="Times New Roman"/>
        </w:rPr>
        <w:t xml:space="preserve"> (</w:t>
      </w:r>
      <w:r w:rsidR="004224CA" w:rsidRPr="004C4DDD">
        <w:rPr>
          <w:rFonts w:ascii="Times New Roman" w:hAnsi="Times New Roman" w:cs="Times New Roman"/>
        </w:rPr>
        <w:t xml:space="preserve">z siedzibą w </w:t>
      </w:r>
      <w:r w:rsidR="00851029" w:rsidRPr="004C4DDD">
        <w:rPr>
          <w:rFonts w:ascii="Times New Roman" w:hAnsi="Times New Roman" w:cs="Times New Roman"/>
        </w:rPr>
        <w:t>Krakowie przy ul. R</w:t>
      </w:r>
      <w:r w:rsidR="004224CA" w:rsidRPr="004C4DDD">
        <w:rPr>
          <w:rFonts w:ascii="Times New Roman" w:hAnsi="Times New Roman" w:cs="Times New Roman"/>
        </w:rPr>
        <w:t>ostafińskiego 8</w:t>
      </w:r>
      <w:r w:rsidRPr="004C4DDD">
        <w:rPr>
          <w:rFonts w:ascii="Times New Roman" w:hAnsi="Times New Roman" w:cs="Times New Roman"/>
        </w:rPr>
        <w:t>), projektu umowy o podwykonawstwo,</w:t>
      </w:r>
      <w:r w:rsidR="00C44DCE" w:rsidRPr="004C4DDD">
        <w:rPr>
          <w:rFonts w:ascii="Times New Roman" w:hAnsi="Times New Roman" w:cs="Times New Roman"/>
        </w:rPr>
        <w:t xml:space="preserve"> przy czym Podwykonawca lub dalszy Podwykonawca jest obowiązany dołączyć zgodę Wykonawcy na zawarcie umowy o podwykonawstwo o treści zgodnej z projektem umowy,</w:t>
      </w:r>
      <w:r w:rsidRPr="004C4DDD">
        <w:rPr>
          <w:rFonts w:ascii="Times New Roman" w:hAnsi="Times New Roman" w:cs="Times New Roman"/>
        </w:rPr>
        <w:t xml:space="preserve"> której przedmiotem są roboty budowlane, wra</w:t>
      </w:r>
      <w:r w:rsidR="00851029" w:rsidRPr="004C4DDD">
        <w:rPr>
          <w:rFonts w:ascii="Times New Roman" w:hAnsi="Times New Roman" w:cs="Times New Roman"/>
        </w:rPr>
        <w:t>z z zestawieniem ilości robót i </w:t>
      </w:r>
      <w:r w:rsidR="00BD343B" w:rsidRPr="004C4DDD">
        <w:rPr>
          <w:rFonts w:ascii="Times New Roman" w:hAnsi="Times New Roman" w:cs="Times New Roman"/>
        </w:rPr>
        <w:t>ich wyceną oraz z </w:t>
      </w:r>
      <w:r w:rsidRPr="004C4DDD">
        <w:rPr>
          <w:rFonts w:ascii="Times New Roman" w:hAnsi="Times New Roman" w:cs="Times New Roman"/>
        </w:rPr>
        <w:t>częścią dokumentacji dotyczącej wykonania robót, które mają być r</w:t>
      </w:r>
      <w:r w:rsidR="003E2FA5" w:rsidRPr="004C4DDD">
        <w:rPr>
          <w:rFonts w:ascii="Times New Roman" w:hAnsi="Times New Roman" w:cs="Times New Roman"/>
        </w:rPr>
        <w:t>ealizowane na podstawie umowy o </w:t>
      </w:r>
      <w:r w:rsidRPr="004C4DDD">
        <w:rPr>
          <w:rFonts w:ascii="Times New Roman" w:hAnsi="Times New Roman" w:cs="Times New Roman"/>
        </w:rPr>
        <w:t xml:space="preserve">podwykonawstwo lub ze wskazaniem tej części dokumentacji, nie później niż 14 dni przed planowanym terminem jej zawarcia. </w:t>
      </w:r>
      <w:r w:rsidR="004A56D0" w:rsidRPr="004C4DDD">
        <w:rPr>
          <w:rFonts w:ascii="Times New Roman" w:hAnsi="Times New Roman" w:cs="Times New Roman"/>
        </w:rPr>
        <w:t>Treść umowy Wykonawcy z </w:t>
      </w:r>
      <w:r w:rsidR="00CB60EF" w:rsidRPr="004C4DDD">
        <w:rPr>
          <w:rFonts w:ascii="Times New Roman" w:hAnsi="Times New Roman" w:cs="Times New Roman"/>
        </w:rPr>
        <w:t>Podwykonawcą/dalszym Podwykonawcą musi zawierać:</w:t>
      </w:r>
    </w:p>
    <w:p w14:paraId="5644487A" w14:textId="77777777" w:rsidR="00BD4E4C" w:rsidRPr="004C4DDD" w:rsidRDefault="0098573B" w:rsidP="004C4DDD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lang w:eastAsia="en-US"/>
        </w:rPr>
      </w:pPr>
      <w:r w:rsidRPr="004C4DDD">
        <w:rPr>
          <w:rFonts w:ascii="Times New Roman" w:eastAsia="Calibri" w:hAnsi="Times New Roman" w:cs="Times New Roman"/>
          <w:kern w:val="0"/>
          <w:lang w:eastAsia="en-US"/>
        </w:rPr>
        <w:t>wysokość wynagrodzenia ustaloną pomiędzy Wykonawcą a Podwykonawcą za roboty budowlane stanowiące przedmiot umowy o podwykonawstwo,</w:t>
      </w:r>
    </w:p>
    <w:p w14:paraId="50749799" w14:textId="3B232850" w:rsidR="00CB60EF" w:rsidRPr="004C4DDD" w:rsidRDefault="00970743" w:rsidP="004C4DDD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lang w:eastAsia="en-US"/>
        </w:rPr>
      </w:pPr>
      <w:r w:rsidRPr="004C4DDD">
        <w:rPr>
          <w:rFonts w:ascii="Times New Roman" w:eastAsia="Calibri" w:hAnsi="Times New Roman" w:cs="Times New Roman"/>
          <w:kern w:val="0"/>
          <w:lang w:eastAsia="en-US"/>
        </w:rPr>
        <w:t>w przypadku</w:t>
      </w:r>
      <w:r w:rsidR="733E0668" w:rsidRPr="004C4DDD">
        <w:rPr>
          <w:rFonts w:ascii="Times New Roman" w:eastAsia="Calibri" w:hAnsi="Times New Roman" w:cs="Times New Roman"/>
          <w:kern w:val="0"/>
          <w:lang w:eastAsia="en-US"/>
        </w:rPr>
        <w:t>,</w:t>
      </w:r>
      <w:r w:rsidRPr="004C4DDD">
        <w:rPr>
          <w:rFonts w:ascii="Times New Roman" w:eastAsia="Calibri" w:hAnsi="Times New Roman" w:cs="Times New Roman"/>
          <w:kern w:val="0"/>
          <w:lang w:eastAsia="en-US"/>
        </w:rPr>
        <w:t xml:space="preserve"> kiedy wynagrodzenie jest niższe niż ustalone pomiędzy Wykonawcą a Podwykonawcą za roboty budowlane stanowiące przedmiot umowy o podwykonawstwo, umowa musi zawierać wysokość wynagrodzenia ustaloną pomiędzy Zamawiającym a Wykonawcą za roboty budowlane stanowiące przedmiot umowy o podwykonawstwo</w:t>
      </w:r>
      <w:r w:rsidR="004B0865" w:rsidRPr="004C4DDD">
        <w:rPr>
          <w:rFonts w:ascii="Times New Roman" w:eastAsia="Calibri" w:hAnsi="Times New Roman" w:cs="Times New Roman"/>
          <w:kern w:val="0"/>
          <w:lang w:eastAsia="en-US"/>
        </w:rPr>
        <w:t>,</w:t>
      </w:r>
    </w:p>
    <w:p w14:paraId="120DB0A9" w14:textId="12E83708" w:rsidR="00CB60EF" w:rsidRPr="004C4DDD" w:rsidRDefault="00CB60EF" w:rsidP="004C4DDD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lang w:eastAsia="en-US"/>
        </w:rPr>
      </w:pPr>
      <w:r w:rsidRPr="004C4DDD">
        <w:rPr>
          <w:rFonts w:ascii="Times New Roman" w:eastAsia="Calibri" w:hAnsi="Times New Roman" w:cs="Times New Roman"/>
          <w:kern w:val="0"/>
          <w:lang w:eastAsia="en-US"/>
        </w:rPr>
        <w:t xml:space="preserve">oświadczenie </w:t>
      </w:r>
      <w:r w:rsidR="004B0865" w:rsidRPr="004C4DDD">
        <w:rPr>
          <w:rFonts w:ascii="Times New Roman" w:eastAsia="Calibri" w:hAnsi="Times New Roman" w:cs="Times New Roman"/>
          <w:kern w:val="0"/>
          <w:lang w:eastAsia="en-US"/>
        </w:rPr>
        <w:t>P</w:t>
      </w:r>
      <w:r w:rsidRPr="004C4DDD">
        <w:rPr>
          <w:rFonts w:ascii="Times New Roman" w:eastAsia="Calibri" w:hAnsi="Times New Roman" w:cs="Times New Roman"/>
          <w:kern w:val="0"/>
          <w:lang w:eastAsia="en-US"/>
        </w:rPr>
        <w:t>odwykonawcy, że przyjmuje do wiadomości</w:t>
      </w:r>
      <w:r w:rsidR="1280F5B6" w:rsidRPr="004C4DDD">
        <w:rPr>
          <w:rFonts w:ascii="Times New Roman" w:eastAsia="Calibri" w:hAnsi="Times New Roman" w:cs="Times New Roman"/>
          <w:kern w:val="0"/>
          <w:lang w:eastAsia="en-US"/>
        </w:rPr>
        <w:t>,</w:t>
      </w:r>
      <w:r w:rsidRPr="004C4DDD">
        <w:rPr>
          <w:rFonts w:ascii="Times New Roman" w:eastAsia="Calibri" w:hAnsi="Times New Roman" w:cs="Times New Roman"/>
          <w:kern w:val="0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4C4DDD" w:rsidRDefault="0097361C" w:rsidP="004C4DDD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4C4DDD">
        <w:rPr>
          <w:rFonts w:ascii="Times New Roman" w:hAnsi="Times New Roman" w:cs="Times New Roman"/>
        </w:rPr>
        <w:t>owiązany jest przedłożyć wraz z </w:t>
      </w:r>
      <w:r w:rsidRPr="004C4DDD">
        <w:rPr>
          <w:rFonts w:ascii="Times New Roman" w:hAnsi="Times New Roman" w:cs="Times New Roman"/>
        </w:rPr>
        <w:t>projektem umowy pisemne oświadc</w:t>
      </w:r>
      <w:r w:rsidR="003E2FA5" w:rsidRPr="004C4DDD">
        <w:rPr>
          <w:rFonts w:ascii="Times New Roman" w:hAnsi="Times New Roman" w:cs="Times New Roman"/>
        </w:rPr>
        <w:t>zenie Wykonawcy, Podwykonawcy i </w:t>
      </w:r>
      <w:r w:rsidRPr="004C4DDD">
        <w:rPr>
          <w:rFonts w:ascii="Times New Roman" w:hAnsi="Times New Roman" w:cs="Times New Roman"/>
        </w:rPr>
        <w:t xml:space="preserve">dalszego Podwykonawcy o akceptacji tego projektu. </w:t>
      </w:r>
    </w:p>
    <w:p w14:paraId="22A389EA" w14:textId="39248BA5" w:rsidR="0097361C" w:rsidRPr="004C4DDD" w:rsidRDefault="0097361C" w:rsidP="004C4DDD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Projekt umowy o podwykonawstwo, której przedmiotem są roboty budowlane, będzie uważany za zaakceptowany przez Zamawiającego, jeżeli Zamawiający w terminie </w:t>
      </w:r>
      <w:r w:rsidR="00222EDB" w:rsidRPr="004C4DDD">
        <w:rPr>
          <w:rFonts w:ascii="Times New Roman" w:hAnsi="Times New Roman" w:cs="Times New Roman"/>
        </w:rPr>
        <w:t>30</w:t>
      </w:r>
      <w:r w:rsidRPr="004C4DDD">
        <w:rPr>
          <w:rFonts w:ascii="Times New Roman" w:hAnsi="Times New Roman" w:cs="Times New Roman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4C4DDD">
        <w:rPr>
          <w:rFonts w:ascii="Times New Roman" w:hAnsi="Times New Roman" w:cs="Times New Roman"/>
        </w:rPr>
        <w:t xml:space="preserve">w </w:t>
      </w:r>
      <w:r w:rsidR="004224CA" w:rsidRPr="004C4DDD">
        <w:rPr>
          <w:rFonts w:ascii="Times New Roman" w:hAnsi="Times New Roman" w:cs="Times New Roman"/>
        </w:rPr>
        <w:t>Sekretariacie MS</w:t>
      </w:r>
      <w:r w:rsidR="00591FC5" w:rsidRPr="004C4DDD">
        <w:rPr>
          <w:rFonts w:ascii="Times New Roman" w:hAnsi="Times New Roman" w:cs="Times New Roman"/>
        </w:rPr>
        <w:t xml:space="preserve"> </w:t>
      </w:r>
      <w:r w:rsidR="00DB79C0" w:rsidRPr="004C4DDD">
        <w:rPr>
          <w:rFonts w:ascii="Times New Roman" w:hAnsi="Times New Roman" w:cs="Times New Roman"/>
        </w:rPr>
        <w:t>(z siedzibą w </w:t>
      </w:r>
      <w:r w:rsidR="00591FC5" w:rsidRPr="004C4DDD">
        <w:rPr>
          <w:rFonts w:ascii="Times New Roman" w:hAnsi="Times New Roman" w:cs="Times New Roman"/>
        </w:rPr>
        <w:t>Krakowie przy ul. R</w:t>
      </w:r>
      <w:r w:rsidR="004224CA" w:rsidRPr="004C4DDD">
        <w:rPr>
          <w:rFonts w:ascii="Times New Roman" w:hAnsi="Times New Roman" w:cs="Times New Roman"/>
        </w:rPr>
        <w:t>ostafińskiego</w:t>
      </w:r>
      <w:r w:rsidR="00591FC5" w:rsidRPr="004C4DDD">
        <w:rPr>
          <w:rFonts w:ascii="Times New Roman" w:hAnsi="Times New Roman" w:cs="Times New Roman"/>
        </w:rPr>
        <w:t xml:space="preserve"> </w:t>
      </w:r>
      <w:r w:rsidR="004224CA" w:rsidRPr="004C4DDD">
        <w:rPr>
          <w:rFonts w:ascii="Times New Roman" w:hAnsi="Times New Roman" w:cs="Times New Roman"/>
        </w:rPr>
        <w:t>8</w:t>
      </w:r>
      <w:r w:rsidR="00591FC5" w:rsidRPr="004C4DDD">
        <w:rPr>
          <w:rFonts w:ascii="Times New Roman" w:hAnsi="Times New Roman" w:cs="Times New Roman"/>
        </w:rPr>
        <w:t>),</w:t>
      </w:r>
      <w:r w:rsidRPr="004C4DDD">
        <w:rPr>
          <w:rFonts w:ascii="Times New Roman" w:hAnsi="Times New Roman" w:cs="Times New Roman"/>
        </w:rPr>
        <w:t xml:space="preserve"> na zasadach określonych w ust. </w:t>
      </w:r>
      <w:r w:rsidR="00072B5D" w:rsidRPr="004C4DDD">
        <w:rPr>
          <w:rFonts w:ascii="Times New Roman" w:hAnsi="Times New Roman" w:cs="Times New Roman"/>
        </w:rPr>
        <w:t>7</w:t>
      </w:r>
      <w:r w:rsidRPr="004C4DDD">
        <w:rPr>
          <w:rFonts w:ascii="Times New Roman" w:hAnsi="Times New Roman" w:cs="Times New Roman"/>
        </w:rPr>
        <w:t>.</w:t>
      </w:r>
    </w:p>
    <w:p w14:paraId="2503945F" w14:textId="77777777" w:rsidR="0097361C" w:rsidRPr="004C4DDD" w:rsidRDefault="0097361C" w:rsidP="004C4DDD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Zamawiający zgłosi w terminie określonym w ust. </w:t>
      </w:r>
      <w:r w:rsidR="00072B5D" w:rsidRPr="004C4DDD">
        <w:rPr>
          <w:rFonts w:ascii="Times New Roman" w:hAnsi="Times New Roman" w:cs="Times New Roman"/>
        </w:rPr>
        <w:t>8</w:t>
      </w:r>
      <w:r w:rsidRPr="004C4DDD">
        <w:rPr>
          <w:rFonts w:ascii="Times New Roman" w:hAnsi="Times New Roman" w:cs="Times New Roman"/>
        </w:rPr>
        <w:t xml:space="preserve"> w formie pisemnej zastrzeżenia do projektu umowy o podwykonawstwo, której prz</w:t>
      </w:r>
      <w:r w:rsidR="003E2FA5" w:rsidRPr="004C4DDD">
        <w:rPr>
          <w:rFonts w:ascii="Times New Roman" w:hAnsi="Times New Roman" w:cs="Times New Roman"/>
        </w:rPr>
        <w:t>edmiotem są roboty budowlane, w </w:t>
      </w:r>
      <w:r w:rsidR="00512114" w:rsidRPr="004C4DDD">
        <w:rPr>
          <w:rFonts w:ascii="Times New Roman" w:hAnsi="Times New Roman" w:cs="Times New Roman"/>
        </w:rPr>
        <w:t>szczególności w </w:t>
      </w:r>
      <w:r w:rsidRPr="004C4DDD">
        <w:rPr>
          <w:rFonts w:ascii="Times New Roman" w:hAnsi="Times New Roman" w:cs="Times New Roman"/>
        </w:rPr>
        <w:t xml:space="preserve">następujących przypadkach: </w:t>
      </w:r>
    </w:p>
    <w:p w14:paraId="50E2DC35" w14:textId="77777777" w:rsidR="0097361C" w:rsidRPr="004C4DDD" w:rsidRDefault="0097361C" w:rsidP="004C4DDD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niespełniania przez projekt wymagań dotyczących umowy </w:t>
      </w:r>
      <w:r w:rsidR="00851029" w:rsidRPr="004C4DDD">
        <w:rPr>
          <w:rFonts w:ascii="Times New Roman" w:hAnsi="Times New Roman" w:cs="Times New Roman"/>
        </w:rPr>
        <w:t>o podwykonawstwo, określonych w </w:t>
      </w:r>
      <w:r w:rsidR="004F487C" w:rsidRPr="004C4DDD">
        <w:rPr>
          <w:rFonts w:ascii="Times New Roman" w:hAnsi="Times New Roman" w:cs="Times New Roman"/>
        </w:rPr>
        <w:t>SWZ</w:t>
      </w:r>
      <w:r w:rsidRPr="004C4DDD">
        <w:rPr>
          <w:rFonts w:ascii="Times New Roman" w:hAnsi="Times New Roman" w:cs="Times New Roman"/>
        </w:rPr>
        <w:t xml:space="preserve">, w szczególności w zakresie oznaczenia Stron tej </w:t>
      </w:r>
      <w:r w:rsidR="00447837" w:rsidRPr="004C4DDD">
        <w:rPr>
          <w:rFonts w:ascii="Times New Roman" w:hAnsi="Times New Roman" w:cs="Times New Roman"/>
        </w:rPr>
        <w:t>umowy</w:t>
      </w:r>
      <w:r w:rsidR="00851029" w:rsidRPr="004C4DDD">
        <w:rPr>
          <w:rFonts w:ascii="Times New Roman" w:hAnsi="Times New Roman" w:cs="Times New Roman"/>
          <w:strike/>
        </w:rPr>
        <w:t>;</w:t>
      </w:r>
    </w:p>
    <w:p w14:paraId="1C5EEE41" w14:textId="77777777" w:rsidR="0097361C" w:rsidRPr="004C4DDD" w:rsidRDefault="0097361C" w:rsidP="004C4DDD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niezałączenia do projektu zestawień, dokumentów lub informacji, o których mowa w ust. </w:t>
      </w:r>
      <w:r w:rsidR="00072B5D" w:rsidRPr="004C4DDD">
        <w:rPr>
          <w:rFonts w:ascii="Times New Roman" w:hAnsi="Times New Roman" w:cs="Times New Roman"/>
        </w:rPr>
        <w:t>7</w:t>
      </w:r>
      <w:r w:rsidR="00851029" w:rsidRPr="004C4DDD">
        <w:rPr>
          <w:rFonts w:ascii="Times New Roman" w:hAnsi="Times New Roman" w:cs="Times New Roman"/>
        </w:rPr>
        <w:t>;</w:t>
      </w:r>
    </w:p>
    <w:p w14:paraId="5A2B380F" w14:textId="77777777" w:rsidR="0097361C" w:rsidRPr="004C4DDD" w:rsidRDefault="0097361C" w:rsidP="004C4DDD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niespełniania przez Podwykonawcę warunków określonych w </w:t>
      </w:r>
      <w:r w:rsidR="004F487C" w:rsidRPr="004C4DDD">
        <w:rPr>
          <w:rFonts w:ascii="Times New Roman" w:hAnsi="Times New Roman" w:cs="Times New Roman"/>
        </w:rPr>
        <w:t>SWZ</w:t>
      </w:r>
      <w:r w:rsidRPr="004C4DDD">
        <w:rPr>
          <w:rFonts w:ascii="Times New Roman" w:hAnsi="Times New Roman" w:cs="Times New Roman"/>
        </w:rPr>
        <w:t xml:space="preserve"> dla Podwykonawców</w:t>
      </w:r>
      <w:r w:rsidR="00851029" w:rsidRPr="004C4DDD">
        <w:rPr>
          <w:rFonts w:ascii="Times New Roman" w:hAnsi="Times New Roman" w:cs="Times New Roman"/>
        </w:rPr>
        <w:t>;</w:t>
      </w:r>
    </w:p>
    <w:p w14:paraId="2655B937" w14:textId="77777777" w:rsidR="0097361C" w:rsidRPr="004C4DDD" w:rsidRDefault="0097361C" w:rsidP="004C4DDD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określenia terminu zapłaty wynagrodzenia dłuższego niż 1</w:t>
      </w:r>
      <w:r w:rsidR="00C82D21" w:rsidRPr="004C4DDD">
        <w:rPr>
          <w:rFonts w:ascii="Times New Roman" w:hAnsi="Times New Roman" w:cs="Times New Roman"/>
        </w:rPr>
        <w:t>3</w:t>
      </w:r>
      <w:r w:rsidRPr="004C4DDD">
        <w:rPr>
          <w:rFonts w:ascii="Times New Roman" w:hAnsi="Times New Roman" w:cs="Times New Roman"/>
        </w:rPr>
        <w:t xml:space="preserve"> dni od doręczenia Wykonawcy, Podwykonawcy lub dalszemu Podwykonawcy faktury lub rachunku za wykonane roboty budowlane</w:t>
      </w:r>
      <w:r w:rsidR="00851029" w:rsidRPr="004C4DDD">
        <w:rPr>
          <w:rFonts w:ascii="Times New Roman" w:hAnsi="Times New Roman" w:cs="Times New Roman"/>
        </w:rPr>
        <w:t>;</w:t>
      </w:r>
    </w:p>
    <w:p w14:paraId="7F11C741" w14:textId="77777777" w:rsidR="0097361C" w:rsidRPr="004C4DDD" w:rsidRDefault="0097361C" w:rsidP="004C4DDD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 w:rsidRPr="004C4DDD">
        <w:rPr>
          <w:rFonts w:ascii="Times New Roman" w:hAnsi="Times New Roman" w:cs="Times New Roman"/>
        </w:rPr>
        <w:t>;</w:t>
      </w:r>
    </w:p>
    <w:p w14:paraId="79772B37" w14:textId="77777777" w:rsidR="0097361C" w:rsidRPr="004C4DDD" w:rsidRDefault="0097361C" w:rsidP="004C4DDD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gdy termin realizacji robót budowlanych określonych projektem jest dłuższy niż przewidywany </w:t>
      </w:r>
      <w:r w:rsidRPr="004C4DDD">
        <w:rPr>
          <w:rFonts w:ascii="Times New Roman" w:hAnsi="Times New Roman" w:cs="Times New Roman"/>
        </w:rPr>
        <w:lastRenderedPageBreak/>
        <w:t>Umową dla tych robót</w:t>
      </w:r>
      <w:r w:rsidR="00851029" w:rsidRPr="004C4DDD">
        <w:rPr>
          <w:rFonts w:ascii="Times New Roman" w:hAnsi="Times New Roman" w:cs="Times New Roman"/>
        </w:rPr>
        <w:t>;</w:t>
      </w:r>
    </w:p>
    <w:p w14:paraId="5253B21A" w14:textId="77777777" w:rsidR="0097361C" w:rsidRPr="004C4DDD" w:rsidRDefault="0097361C" w:rsidP="004C4DDD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gdy projekt zawiera postanowienia dotyczące sposobu rozliczeń za wykonane roboty uniemożliwiające rozliczenie tych robót pomiędzy Zamawiającym a Wykonawcą na podstawie Umowy.</w:t>
      </w:r>
      <w:r w:rsidR="008601CF" w:rsidRPr="004C4DDD">
        <w:rPr>
          <w:rFonts w:ascii="Times New Roman" w:hAnsi="Times New Roman" w:cs="Times New Roman"/>
        </w:rPr>
        <w:t xml:space="preserve"> </w:t>
      </w:r>
    </w:p>
    <w:p w14:paraId="05B2E9E5" w14:textId="77777777" w:rsidR="00D304B9" w:rsidRPr="004C4DDD" w:rsidRDefault="00D304B9" w:rsidP="004C4DDD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gdy projekt umowy zawiera postanowienia dotyczące kar umownych określne w sposób dla Podwykonawcy mniej korzystny niż kary umowne Wykonawcy wskazane w § 14.</w:t>
      </w:r>
    </w:p>
    <w:p w14:paraId="1985E9BB" w14:textId="77777777" w:rsidR="008601CF" w:rsidRPr="004C4DDD" w:rsidRDefault="008601CF" w:rsidP="004C4DDD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W </w:t>
      </w:r>
      <w:r w:rsidR="0097361C" w:rsidRPr="004C4DDD">
        <w:rPr>
          <w:rFonts w:ascii="Times New Roman" w:hAnsi="Times New Roman" w:cs="Times New Roman"/>
        </w:rPr>
        <w:t xml:space="preserve">przypadku zgłoszenia przez Zamawiającego zastrzeżeń do projektu umowy o podwykonawstwo w terminie określonym w ust. </w:t>
      </w:r>
      <w:r w:rsidR="00072B5D" w:rsidRPr="004C4DDD">
        <w:rPr>
          <w:rFonts w:ascii="Times New Roman" w:hAnsi="Times New Roman" w:cs="Times New Roman"/>
        </w:rPr>
        <w:t>8</w:t>
      </w:r>
      <w:r w:rsidR="0097361C" w:rsidRPr="004C4DDD">
        <w:rPr>
          <w:rFonts w:ascii="Times New Roman" w:hAnsi="Times New Roman" w:cs="Times New Roman"/>
        </w:rPr>
        <w:t xml:space="preserve"> Wykonawca może przed</w:t>
      </w:r>
      <w:r w:rsidR="00447837" w:rsidRPr="004C4DDD">
        <w:rPr>
          <w:rFonts w:ascii="Times New Roman" w:hAnsi="Times New Roman" w:cs="Times New Roman"/>
        </w:rPr>
        <w:t>łożyć zmieniony projekt umowy o </w:t>
      </w:r>
      <w:r w:rsidR="0097361C" w:rsidRPr="004C4DDD">
        <w:rPr>
          <w:rFonts w:ascii="Times New Roman" w:hAnsi="Times New Roman" w:cs="Times New Roman"/>
        </w:rPr>
        <w:t>podwykonawstwo, uwzględniający w całości zastrzeżenia Zamawiającego.</w:t>
      </w:r>
    </w:p>
    <w:p w14:paraId="6C7B5F99" w14:textId="77777777" w:rsidR="008601CF" w:rsidRPr="004C4DDD" w:rsidRDefault="0097361C" w:rsidP="004C4DDD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 w:rsidRPr="004C4DDD">
        <w:rPr>
          <w:rFonts w:ascii="Times New Roman" w:hAnsi="Times New Roman" w:cs="Times New Roman"/>
        </w:rPr>
        <w:t>o realizacji robót budowlanych.</w:t>
      </w:r>
    </w:p>
    <w:p w14:paraId="0A0206E2" w14:textId="77777777" w:rsidR="008601CF" w:rsidRPr="004C4DDD" w:rsidRDefault="0097361C" w:rsidP="004C4DDD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Pr="004C4DDD" w:rsidRDefault="00B54EDE" w:rsidP="004C4DDD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Z</w:t>
      </w:r>
      <w:r w:rsidR="0097361C" w:rsidRPr="004C4DDD">
        <w:rPr>
          <w:rFonts w:ascii="Times New Roman" w:hAnsi="Times New Roman" w:cs="Times New Roman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Pr="004C4DDD" w:rsidRDefault="0097361C" w:rsidP="004C4DDD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1E04C9DE" w:rsidR="008601CF" w:rsidRPr="004C4DDD" w:rsidRDefault="0097361C" w:rsidP="004C4DDD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Wykonawca, Podwykonawca, lub dalszy Podwykonawca </w:t>
      </w:r>
      <w:r w:rsidR="0017777A" w:rsidRPr="004C4DDD">
        <w:rPr>
          <w:rFonts w:ascii="Times New Roman" w:hAnsi="Times New Roman" w:cs="Times New Roman"/>
        </w:rPr>
        <w:t>przedmiotu niniejszej Umowy</w:t>
      </w:r>
      <w:r w:rsidRPr="004C4DDD">
        <w:rPr>
          <w:rFonts w:ascii="Times New Roman" w:hAnsi="Times New Roman" w:cs="Times New Roman"/>
        </w:rPr>
        <w:t xml:space="preserve"> na roboty budowlane, przedkłada Zamawiają</w:t>
      </w:r>
      <w:r w:rsidR="0017777A" w:rsidRPr="004C4DDD">
        <w:rPr>
          <w:rFonts w:ascii="Times New Roman" w:hAnsi="Times New Roman" w:cs="Times New Roman"/>
        </w:rPr>
        <w:t xml:space="preserve">cemu </w:t>
      </w:r>
      <w:r w:rsidR="0051271D" w:rsidRPr="004C4DDD">
        <w:rPr>
          <w:rFonts w:ascii="Times New Roman" w:hAnsi="Times New Roman" w:cs="Times New Roman"/>
        </w:rPr>
        <w:t xml:space="preserve">oraz Wykonawcy </w:t>
      </w:r>
      <w:r w:rsidR="0017777A" w:rsidRPr="004C4DDD">
        <w:rPr>
          <w:rFonts w:ascii="Times New Roman" w:hAnsi="Times New Roman" w:cs="Times New Roman"/>
        </w:rPr>
        <w:t>poświadczoną za zgodność z </w:t>
      </w:r>
      <w:r w:rsidRPr="004C4DDD">
        <w:rPr>
          <w:rFonts w:ascii="Times New Roman" w:hAnsi="Times New Roman" w:cs="Times New Roman"/>
        </w:rPr>
        <w:t>orygi</w:t>
      </w:r>
      <w:r w:rsidR="002B4002" w:rsidRPr="004C4DDD">
        <w:rPr>
          <w:rFonts w:ascii="Times New Roman" w:hAnsi="Times New Roman" w:cs="Times New Roman"/>
        </w:rPr>
        <w:t>nałem kopię umowy o </w:t>
      </w:r>
      <w:r w:rsidRPr="004C4DDD">
        <w:rPr>
          <w:rFonts w:ascii="Times New Roman" w:hAnsi="Times New Roman" w:cs="Times New Roman"/>
        </w:rPr>
        <w:t>podwykonawstwo, której przed</w:t>
      </w:r>
      <w:r w:rsidR="0017777A" w:rsidRPr="004C4DDD">
        <w:rPr>
          <w:rFonts w:ascii="Times New Roman" w:hAnsi="Times New Roman" w:cs="Times New Roman"/>
        </w:rPr>
        <w:t>miotem są dostawy lub usługi, w </w:t>
      </w:r>
      <w:r w:rsidRPr="004C4DDD">
        <w:rPr>
          <w:rFonts w:ascii="Times New Roman" w:hAnsi="Times New Roman" w:cs="Times New Roman"/>
        </w:rPr>
        <w:t xml:space="preserve">terminie 7 dni od dnia jej zawarcia, z wyłączeniem umów o podwykonawstwo o wartości mniejszej niż 0,5% wartości Umowy oraz umów o podwykonawstwo, których przedmiot został wskazany w </w:t>
      </w:r>
      <w:r w:rsidR="004F487C" w:rsidRPr="004C4DDD">
        <w:rPr>
          <w:rFonts w:ascii="Times New Roman" w:hAnsi="Times New Roman" w:cs="Times New Roman"/>
        </w:rPr>
        <w:t>SWZ</w:t>
      </w:r>
      <w:r w:rsidRPr="004C4DDD">
        <w:rPr>
          <w:rFonts w:ascii="Times New Roman" w:hAnsi="Times New Roman" w:cs="Times New Roman"/>
        </w:rPr>
        <w:t xml:space="preserve"> jako niepodlegający temu obowiązkowi, przy czy</w:t>
      </w:r>
      <w:r w:rsidR="002B4002" w:rsidRPr="004C4DDD">
        <w:rPr>
          <w:rFonts w:ascii="Times New Roman" w:hAnsi="Times New Roman" w:cs="Times New Roman"/>
        </w:rPr>
        <w:t>m wyłączenie nie dotyczy umów o </w:t>
      </w:r>
      <w:r w:rsidR="0051271D" w:rsidRPr="004C4DDD">
        <w:rPr>
          <w:rFonts w:ascii="Times New Roman" w:hAnsi="Times New Roman" w:cs="Times New Roman"/>
        </w:rPr>
        <w:t>podwykonawstwo o wartości większej niż 50.000 zł</w:t>
      </w:r>
      <w:r w:rsidRPr="004C4DDD">
        <w:rPr>
          <w:rFonts w:ascii="Times New Roman" w:hAnsi="Times New Roman" w:cs="Times New Roman"/>
        </w:rPr>
        <w:t>.</w:t>
      </w:r>
      <w:r w:rsidR="0051271D" w:rsidRPr="004C4DDD">
        <w:rPr>
          <w:rFonts w:ascii="Times New Roman" w:hAnsi="Times New Roman" w:cs="Times New Roman"/>
        </w:rPr>
        <w:t xml:space="preserve"> 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Pr="004C4DDD" w:rsidRDefault="0097361C" w:rsidP="004C4DDD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Wykonawca ma obowiązek doprowadzenia do zmiany umowy o podwykonawstwo w przypadku określonym w ust. 1</w:t>
      </w:r>
      <w:r w:rsidR="00F12CE1" w:rsidRPr="004C4DDD">
        <w:rPr>
          <w:rFonts w:ascii="Times New Roman" w:hAnsi="Times New Roman" w:cs="Times New Roman"/>
        </w:rPr>
        <w:t>3</w:t>
      </w:r>
      <w:r w:rsidRPr="004C4DDD">
        <w:rPr>
          <w:rFonts w:ascii="Times New Roman" w:hAnsi="Times New Roman" w:cs="Times New Roman"/>
        </w:rPr>
        <w:t xml:space="preserve"> oraz na wezwanie Zamawiającego w</w:t>
      </w:r>
      <w:r w:rsidR="002B4002" w:rsidRPr="004C4DDD">
        <w:rPr>
          <w:rFonts w:ascii="Times New Roman" w:hAnsi="Times New Roman" w:cs="Times New Roman"/>
        </w:rPr>
        <w:t xml:space="preserve"> przypadku przedłożenia umowy o </w:t>
      </w:r>
      <w:r w:rsidRPr="004C4DDD">
        <w:rPr>
          <w:rFonts w:ascii="Times New Roman" w:hAnsi="Times New Roman" w:cs="Times New Roman"/>
        </w:rPr>
        <w:t xml:space="preserve">podwykonawstwo, o której mowa w ust. </w:t>
      </w:r>
      <w:r w:rsidR="00072B5D" w:rsidRPr="004C4DDD">
        <w:rPr>
          <w:rFonts w:ascii="Times New Roman" w:hAnsi="Times New Roman" w:cs="Times New Roman"/>
        </w:rPr>
        <w:t>15</w:t>
      </w:r>
      <w:r w:rsidRPr="004C4DDD">
        <w:rPr>
          <w:rFonts w:ascii="Times New Roman" w:hAnsi="Times New Roman" w:cs="Times New Roman"/>
        </w:rPr>
        <w:t>, zawierającej termin zapłaty wynagrodzenia dłuższy niż 1</w:t>
      </w:r>
      <w:r w:rsidR="00C82D21" w:rsidRPr="004C4DDD">
        <w:rPr>
          <w:rFonts w:ascii="Times New Roman" w:hAnsi="Times New Roman" w:cs="Times New Roman"/>
        </w:rPr>
        <w:t>3</w:t>
      </w:r>
      <w:r w:rsidRPr="004C4DDD">
        <w:rPr>
          <w:rFonts w:ascii="Times New Roman" w:hAnsi="Times New Roman" w:cs="Times New Roman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Pr="004C4DDD" w:rsidRDefault="0097361C" w:rsidP="004C4DDD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Wykonawca przedłoży, wraz z kopią umowy z podwykonawstwo, o której mowa w ust. 1</w:t>
      </w:r>
      <w:r w:rsidR="00072B5D" w:rsidRPr="004C4DDD">
        <w:rPr>
          <w:rFonts w:ascii="Times New Roman" w:hAnsi="Times New Roman" w:cs="Times New Roman"/>
        </w:rPr>
        <w:t>1</w:t>
      </w:r>
      <w:r w:rsidRPr="004C4DDD">
        <w:rPr>
          <w:rFonts w:ascii="Times New Roman" w:hAnsi="Times New Roman" w:cs="Times New Roman"/>
        </w:rPr>
        <w:t xml:space="preserve"> i 1</w:t>
      </w:r>
      <w:r w:rsidR="00072B5D" w:rsidRPr="004C4DDD">
        <w:rPr>
          <w:rFonts w:ascii="Times New Roman" w:hAnsi="Times New Roman" w:cs="Times New Roman"/>
        </w:rPr>
        <w:t>5</w:t>
      </w:r>
      <w:r w:rsidRPr="004C4DDD">
        <w:rPr>
          <w:rFonts w:ascii="Times New Roman" w:hAnsi="Times New Roman" w:cs="Times New Roman"/>
        </w:rPr>
        <w:t xml:space="preserve">, </w:t>
      </w:r>
      <w:r w:rsidR="0051271D" w:rsidRPr="004C4DDD">
        <w:rPr>
          <w:rFonts w:ascii="Times New Roman" w:hAnsi="Times New Roman" w:cs="Times New Roman"/>
        </w:rPr>
        <w:t xml:space="preserve">dokumenty potwierdzające </w:t>
      </w:r>
      <w:r w:rsidRPr="004C4DDD">
        <w:rPr>
          <w:rFonts w:ascii="Times New Roman" w:hAnsi="Times New Roman" w:cs="Times New Roman"/>
        </w:rPr>
        <w:t>uprawni</w:t>
      </w:r>
      <w:r w:rsidR="00D13ECA" w:rsidRPr="004C4DDD">
        <w:rPr>
          <w:rFonts w:ascii="Times New Roman" w:hAnsi="Times New Roman" w:cs="Times New Roman"/>
        </w:rPr>
        <w:t>enia osób zawierających umowę w </w:t>
      </w:r>
      <w:r w:rsidRPr="004C4DDD">
        <w:rPr>
          <w:rFonts w:ascii="Times New Roman" w:hAnsi="Times New Roman" w:cs="Times New Roman"/>
        </w:rPr>
        <w:t>imieniu Podwykonawcy.</w:t>
      </w:r>
    </w:p>
    <w:p w14:paraId="359E7BAC" w14:textId="77777777" w:rsidR="008601CF" w:rsidRPr="004C4DDD" w:rsidRDefault="0097361C" w:rsidP="004C4DDD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 w:rsidRPr="004C4DDD">
        <w:rPr>
          <w:rFonts w:ascii="Times New Roman" w:hAnsi="Times New Roman" w:cs="Times New Roman"/>
        </w:rPr>
        <w:t>go w trybie określonym w ust. 3</w:t>
      </w:r>
      <w:r w:rsidRPr="004C4DDD">
        <w:rPr>
          <w:rFonts w:ascii="Times New Roman" w:hAnsi="Times New Roman" w:cs="Times New Roman"/>
        </w:rPr>
        <w:t>÷1</w:t>
      </w:r>
      <w:r w:rsidR="00072B5D" w:rsidRPr="004C4DDD">
        <w:rPr>
          <w:rFonts w:ascii="Times New Roman" w:hAnsi="Times New Roman" w:cs="Times New Roman"/>
        </w:rPr>
        <w:t>7</w:t>
      </w:r>
      <w:r w:rsidRPr="004C4DDD">
        <w:rPr>
          <w:rFonts w:ascii="Times New Roman" w:hAnsi="Times New Roman" w:cs="Times New Roman"/>
        </w:rPr>
        <w:t>.</w:t>
      </w:r>
    </w:p>
    <w:p w14:paraId="04CC8A1B" w14:textId="38C10358" w:rsidR="008601CF" w:rsidRPr="004C4DDD" w:rsidRDefault="0097361C" w:rsidP="004C4DDD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Do zmian istotnych postanowień umów o podwykonawstwo, innych niż określone w ust. 1</w:t>
      </w:r>
      <w:r w:rsidR="00072B5D" w:rsidRPr="004C4DDD">
        <w:rPr>
          <w:rFonts w:ascii="Times New Roman" w:hAnsi="Times New Roman" w:cs="Times New Roman"/>
        </w:rPr>
        <w:t>8</w:t>
      </w:r>
      <w:r w:rsidRPr="004C4DDD">
        <w:rPr>
          <w:rFonts w:ascii="Times New Roman" w:hAnsi="Times New Roman" w:cs="Times New Roman"/>
        </w:rPr>
        <w:t xml:space="preserve"> stosuje się zasady określone w ust 3÷1</w:t>
      </w:r>
      <w:r w:rsidR="00072B5D" w:rsidRPr="004C4DDD">
        <w:rPr>
          <w:rFonts w:ascii="Times New Roman" w:hAnsi="Times New Roman" w:cs="Times New Roman"/>
        </w:rPr>
        <w:t>7</w:t>
      </w:r>
      <w:r w:rsidRPr="004C4DDD">
        <w:rPr>
          <w:rFonts w:ascii="Times New Roman" w:hAnsi="Times New Roman" w:cs="Times New Roman"/>
        </w:rPr>
        <w:t xml:space="preserve">. </w:t>
      </w:r>
    </w:p>
    <w:p w14:paraId="61E05076" w14:textId="77777777" w:rsidR="008601CF" w:rsidRPr="004C4DDD" w:rsidRDefault="0097361C" w:rsidP="004C4DDD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021E43A8" w14:textId="77777777" w:rsidR="00BA42AA" w:rsidRPr="004C4DDD" w:rsidRDefault="0097361C" w:rsidP="004C4DDD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i/>
        </w:rPr>
      </w:pPr>
      <w:r w:rsidRPr="004C4DDD">
        <w:rPr>
          <w:rFonts w:ascii="Times New Roman" w:hAnsi="Times New Roman" w:cs="Times New Roman"/>
        </w:rPr>
        <w:t>Wykonawca jest zobowiązany przedłożyć wraz z okresowym rozliczeniem należnego mu wynagrodzenia oświadczenia Podwykonawców lub dowody</w:t>
      </w:r>
      <w:r w:rsidRPr="004C4DDD">
        <w:rPr>
          <w:rFonts w:ascii="Times New Roman" w:hAnsi="Times New Roman" w:cs="Times New Roman"/>
          <w:i/>
        </w:rPr>
        <w:t>*</w:t>
      </w:r>
      <w:r w:rsidRPr="004C4DDD">
        <w:rPr>
          <w:rFonts w:ascii="Times New Roman" w:hAnsi="Times New Roman" w:cs="Times New Roman"/>
        </w:rPr>
        <w:t xml:space="preserve"> dotyczące zapłaty wynagrodzenia Podwykonawcom za ten okres. Oświadczenia, podpisane przez osoby upoważnione do </w:t>
      </w:r>
      <w:r w:rsidRPr="004C4DDD">
        <w:rPr>
          <w:rFonts w:ascii="Times New Roman" w:hAnsi="Times New Roman" w:cs="Times New Roman"/>
        </w:rPr>
        <w:lastRenderedPageBreak/>
        <w:t>reprezentowania składających je Podwykonawców lub inne dowody na potwierdzenie dokonanej zapłaty wynagrodzenia powinny potwierd</w:t>
      </w:r>
      <w:r w:rsidR="002B4002" w:rsidRPr="004C4DDD">
        <w:rPr>
          <w:rFonts w:ascii="Times New Roman" w:hAnsi="Times New Roman" w:cs="Times New Roman"/>
        </w:rPr>
        <w:t>zać brak zaległości Wykonawcy w </w:t>
      </w:r>
      <w:r w:rsidRPr="004C4DDD">
        <w:rPr>
          <w:rFonts w:ascii="Times New Roman" w:hAnsi="Times New Roman" w:cs="Times New Roman"/>
        </w:rPr>
        <w:t>uregulowaniu wszystkich wymagalnych za ten okres rozliczeniowy wynagrodzeń Podwykonawców wynikających z umów o podwykonawstwo.</w:t>
      </w:r>
    </w:p>
    <w:p w14:paraId="45DB943C" w14:textId="5E163F60" w:rsidR="008601CF" w:rsidRPr="004C4DDD" w:rsidRDefault="0097361C" w:rsidP="004C4DDD">
      <w:pPr>
        <w:spacing w:after="0" w:line="240" w:lineRule="auto"/>
        <w:ind w:left="426"/>
        <w:jc w:val="both"/>
        <w:rPr>
          <w:rFonts w:ascii="Times New Roman" w:hAnsi="Times New Roman" w:cs="Times New Roman"/>
          <w:i/>
        </w:rPr>
      </w:pPr>
      <w:r w:rsidRPr="004C4DDD">
        <w:rPr>
          <w:rFonts w:ascii="Times New Roman" w:hAnsi="Times New Roman" w:cs="Times New Roman"/>
          <w:i/>
        </w:rPr>
        <w:t xml:space="preserve">*) Oświadczenie lub inny dowód powinny zawierać </w:t>
      </w:r>
      <w:r w:rsidR="008601CF" w:rsidRPr="004C4DDD">
        <w:rPr>
          <w:rFonts w:ascii="Times New Roman" w:hAnsi="Times New Roman" w:cs="Times New Roman"/>
          <w:i/>
        </w:rPr>
        <w:t>co najmniej</w:t>
      </w:r>
      <w:r w:rsidRPr="004C4DDD">
        <w:rPr>
          <w:rFonts w:ascii="Times New Roman" w:hAnsi="Times New Roman" w:cs="Times New Roman"/>
          <w:i/>
        </w:rPr>
        <w:t>:</w:t>
      </w:r>
    </w:p>
    <w:p w14:paraId="002CA965" w14:textId="77777777" w:rsidR="008601CF" w:rsidRPr="004C4DDD" w:rsidRDefault="0097361C" w:rsidP="004C4DDD">
      <w:pPr>
        <w:numPr>
          <w:ilvl w:val="1"/>
          <w:numId w:val="8"/>
        </w:numPr>
        <w:spacing w:after="0" w:line="240" w:lineRule="auto"/>
        <w:ind w:left="709"/>
        <w:jc w:val="both"/>
        <w:rPr>
          <w:rFonts w:ascii="Times New Roman" w:hAnsi="Times New Roman" w:cs="Times New Roman"/>
          <w:i/>
        </w:rPr>
      </w:pPr>
      <w:r w:rsidRPr="004C4DDD">
        <w:rPr>
          <w:rFonts w:ascii="Times New Roman" w:hAnsi="Times New Roman" w:cs="Times New Roman"/>
          <w:i/>
        </w:rPr>
        <w:t>rodzaj wykonywanych robót</w:t>
      </w:r>
      <w:r w:rsidR="008601CF" w:rsidRPr="004C4DDD">
        <w:rPr>
          <w:rFonts w:ascii="Times New Roman" w:hAnsi="Times New Roman" w:cs="Times New Roman"/>
          <w:i/>
        </w:rPr>
        <w:t>;</w:t>
      </w:r>
    </w:p>
    <w:p w14:paraId="46B74498" w14:textId="77777777" w:rsidR="008601CF" w:rsidRPr="004C4DDD" w:rsidRDefault="0097361C" w:rsidP="004C4DDD">
      <w:pPr>
        <w:numPr>
          <w:ilvl w:val="1"/>
          <w:numId w:val="8"/>
        </w:numPr>
        <w:spacing w:after="0" w:line="240" w:lineRule="auto"/>
        <w:ind w:left="709"/>
        <w:jc w:val="both"/>
        <w:rPr>
          <w:rFonts w:ascii="Times New Roman" w:hAnsi="Times New Roman" w:cs="Times New Roman"/>
          <w:i/>
        </w:rPr>
      </w:pPr>
      <w:r w:rsidRPr="004C4DDD">
        <w:rPr>
          <w:rFonts w:ascii="Times New Roman" w:hAnsi="Times New Roman" w:cs="Times New Roman"/>
          <w:i/>
        </w:rPr>
        <w:t>nazwę zadania</w:t>
      </w:r>
      <w:r w:rsidR="008601CF" w:rsidRPr="004C4DDD">
        <w:rPr>
          <w:rFonts w:ascii="Times New Roman" w:hAnsi="Times New Roman" w:cs="Times New Roman"/>
          <w:i/>
        </w:rPr>
        <w:t>;</w:t>
      </w:r>
    </w:p>
    <w:p w14:paraId="54E182B3" w14:textId="77777777" w:rsidR="008601CF" w:rsidRPr="004C4DDD" w:rsidRDefault="0097361C" w:rsidP="004C4DDD">
      <w:pPr>
        <w:numPr>
          <w:ilvl w:val="1"/>
          <w:numId w:val="8"/>
        </w:numPr>
        <w:spacing w:after="0" w:line="240" w:lineRule="auto"/>
        <w:ind w:left="709"/>
        <w:jc w:val="both"/>
        <w:rPr>
          <w:rFonts w:ascii="Times New Roman" w:hAnsi="Times New Roman" w:cs="Times New Roman"/>
          <w:i/>
        </w:rPr>
      </w:pPr>
      <w:r w:rsidRPr="004C4DDD">
        <w:rPr>
          <w:rFonts w:ascii="Times New Roman" w:hAnsi="Times New Roman" w:cs="Times New Roman"/>
          <w:i/>
        </w:rPr>
        <w:t>numer umowy wykonawcy z podwykonawcą lub podwykonawcy z dalszym podwykonawcą</w:t>
      </w:r>
      <w:r w:rsidR="008601CF" w:rsidRPr="004C4DDD">
        <w:rPr>
          <w:rFonts w:ascii="Times New Roman" w:hAnsi="Times New Roman" w:cs="Times New Roman"/>
          <w:i/>
        </w:rPr>
        <w:t>;</w:t>
      </w:r>
    </w:p>
    <w:p w14:paraId="5F9418B8" w14:textId="77777777" w:rsidR="008601CF" w:rsidRPr="004C4DDD" w:rsidRDefault="0097361C" w:rsidP="004C4DDD">
      <w:pPr>
        <w:numPr>
          <w:ilvl w:val="1"/>
          <w:numId w:val="8"/>
        </w:numPr>
        <w:spacing w:after="0" w:line="240" w:lineRule="auto"/>
        <w:ind w:left="709"/>
        <w:jc w:val="both"/>
        <w:rPr>
          <w:rFonts w:ascii="Times New Roman" w:hAnsi="Times New Roman" w:cs="Times New Roman"/>
          <w:i/>
        </w:rPr>
      </w:pPr>
      <w:r w:rsidRPr="004C4DDD">
        <w:rPr>
          <w:rFonts w:ascii="Times New Roman" w:hAnsi="Times New Roman" w:cs="Times New Roman"/>
          <w:i/>
        </w:rPr>
        <w:t>okres rozliczeniowy za który dokonano zapłaty wynagrodzenia podwykonawcy lub dalszemu podwykonawcy</w:t>
      </w:r>
      <w:r w:rsidR="008601CF" w:rsidRPr="004C4DDD">
        <w:rPr>
          <w:rFonts w:ascii="Times New Roman" w:hAnsi="Times New Roman" w:cs="Times New Roman"/>
          <w:i/>
        </w:rPr>
        <w:t>;</w:t>
      </w:r>
    </w:p>
    <w:p w14:paraId="5B7F1B5B" w14:textId="77777777" w:rsidR="008601CF" w:rsidRPr="004C4DDD" w:rsidRDefault="0097361C" w:rsidP="004C4DDD">
      <w:pPr>
        <w:numPr>
          <w:ilvl w:val="1"/>
          <w:numId w:val="8"/>
        </w:numPr>
        <w:spacing w:after="0" w:line="240" w:lineRule="auto"/>
        <w:ind w:left="709"/>
        <w:jc w:val="both"/>
        <w:rPr>
          <w:rFonts w:ascii="Times New Roman" w:hAnsi="Times New Roman" w:cs="Times New Roman"/>
          <w:i/>
        </w:rPr>
      </w:pPr>
      <w:r w:rsidRPr="004C4DDD">
        <w:rPr>
          <w:rFonts w:ascii="Times New Roman" w:hAnsi="Times New Roman" w:cs="Times New Roman"/>
          <w:i/>
        </w:rPr>
        <w:t>datę otrzymania faktury przez Wykonawcę</w:t>
      </w:r>
      <w:r w:rsidR="008601CF" w:rsidRPr="004C4DDD">
        <w:rPr>
          <w:rFonts w:ascii="Times New Roman" w:hAnsi="Times New Roman" w:cs="Times New Roman"/>
          <w:i/>
        </w:rPr>
        <w:t>;</w:t>
      </w:r>
    </w:p>
    <w:p w14:paraId="22F3B083" w14:textId="77777777" w:rsidR="008601CF" w:rsidRPr="004C4DDD" w:rsidRDefault="0097361C" w:rsidP="004C4DDD">
      <w:pPr>
        <w:numPr>
          <w:ilvl w:val="1"/>
          <w:numId w:val="8"/>
        </w:numPr>
        <w:spacing w:after="0" w:line="240" w:lineRule="auto"/>
        <w:ind w:left="709"/>
        <w:jc w:val="both"/>
        <w:rPr>
          <w:rFonts w:ascii="Times New Roman" w:hAnsi="Times New Roman" w:cs="Times New Roman"/>
          <w:i/>
        </w:rPr>
      </w:pPr>
      <w:r w:rsidRPr="004C4DDD">
        <w:rPr>
          <w:rFonts w:ascii="Times New Roman" w:hAnsi="Times New Roman" w:cs="Times New Roman"/>
          <w:i/>
        </w:rPr>
        <w:t>datę zapłacenia faktury Podwykonawcy</w:t>
      </w:r>
      <w:r w:rsidR="008601CF" w:rsidRPr="004C4DDD">
        <w:rPr>
          <w:rFonts w:ascii="Times New Roman" w:hAnsi="Times New Roman" w:cs="Times New Roman"/>
          <w:i/>
        </w:rPr>
        <w:t>;</w:t>
      </w:r>
    </w:p>
    <w:p w14:paraId="49E857B4" w14:textId="77777777" w:rsidR="008601CF" w:rsidRPr="004C4DDD" w:rsidRDefault="0097361C" w:rsidP="004C4DDD">
      <w:pPr>
        <w:numPr>
          <w:ilvl w:val="1"/>
          <w:numId w:val="8"/>
        </w:numPr>
        <w:spacing w:after="0" w:line="240" w:lineRule="auto"/>
        <w:ind w:left="709"/>
        <w:jc w:val="both"/>
        <w:rPr>
          <w:rFonts w:ascii="Times New Roman" w:hAnsi="Times New Roman" w:cs="Times New Roman"/>
          <w:i/>
        </w:rPr>
      </w:pPr>
      <w:r w:rsidRPr="004C4DDD">
        <w:rPr>
          <w:rFonts w:ascii="Times New Roman" w:hAnsi="Times New Roman" w:cs="Times New Roman"/>
          <w:i/>
        </w:rPr>
        <w:t>kwotę dokonanej zapłaty</w:t>
      </w:r>
    </w:p>
    <w:p w14:paraId="5F93C5B7" w14:textId="77777777" w:rsidR="00CA0E79" w:rsidRPr="004C4DDD" w:rsidRDefault="00CA0E79" w:rsidP="004C4DDD">
      <w:pPr>
        <w:numPr>
          <w:ilvl w:val="1"/>
          <w:numId w:val="8"/>
        </w:numPr>
        <w:spacing w:after="0" w:line="240" w:lineRule="auto"/>
        <w:ind w:left="709"/>
        <w:jc w:val="both"/>
        <w:rPr>
          <w:rFonts w:ascii="Times New Roman" w:hAnsi="Times New Roman" w:cs="Times New Roman"/>
          <w:i/>
        </w:rPr>
      </w:pPr>
      <w:r w:rsidRPr="004C4DDD">
        <w:rPr>
          <w:rFonts w:ascii="Times New Roman" w:hAnsi="Times New Roman" w:cs="Times New Roman"/>
          <w:i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4C4DDD">
        <w:rPr>
          <w:rFonts w:ascii="Times New Roman" w:hAnsi="Times New Roman" w:cs="Times New Roman"/>
          <w:i/>
        </w:rPr>
        <w:t>późn</w:t>
      </w:r>
      <w:proofErr w:type="spellEnd"/>
      <w:r w:rsidRPr="004C4DDD">
        <w:rPr>
          <w:rFonts w:ascii="Times New Roman" w:hAnsi="Times New Roman" w:cs="Times New Roman"/>
          <w:i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58E05D76" w14:textId="77777777" w:rsidR="00261BFF" w:rsidRPr="004C4DDD" w:rsidRDefault="0097361C" w:rsidP="004C4DDD">
      <w:pPr>
        <w:spacing w:after="0" w:line="240" w:lineRule="auto"/>
        <w:ind w:left="709"/>
        <w:jc w:val="both"/>
        <w:rPr>
          <w:rFonts w:ascii="Times New Roman" w:hAnsi="Times New Roman" w:cs="Times New Roman"/>
          <w:i/>
        </w:rPr>
      </w:pPr>
      <w:r w:rsidRPr="004C4DDD">
        <w:rPr>
          <w:rFonts w:ascii="Times New Roman" w:hAnsi="Times New Roman" w:cs="Times New Roman"/>
        </w:rPr>
        <w:t xml:space="preserve">W przypadku wystąpienia jakichkolwiek potrąceń pomiędzy </w:t>
      </w:r>
      <w:r w:rsidR="00250F05" w:rsidRPr="004C4DDD">
        <w:rPr>
          <w:rFonts w:ascii="Times New Roman" w:hAnsi="Times New Roman" w:cs="Times New Roman"/>
        </w:rPr>
        <w:t>W</w:t>
      </w:r>
      <w:r w:rsidRPr="004C4DDD">
        <w:rPr>
          <w:rFonts w:ascii="Times New Roman" w:hAnsi="Times New Roman" w:cs="Times New Roman"/>
        </w:rPr>
        <w:t xml:space="preserve">ykonawcą a </w:t>
      </w:r>
      <w:r w:rsidR="00250F05" w:rsidRPr="004C4DDD">
        <w:rPr>
          <w:rFonts w:ascii="Times New Roman" w:hAnsi="Times New Roman" w:cs="Times New Roman"/>
        </w:rPr>
        <w:t>P</w:t>
      </w:r>
      <w:r w:rsidRPr="004C4DDD">
        <w:rPr>
          <w:rFonts w:ascii="Times New Roman" w:hAnsi="Times New Roman" w:cs="Times New Roman"/>
        </w:rPr>
        <w:t xml:space="preserve">odwykonawcą lub dalszym </w:t>
      </w:r>
      <w:r w:rsidR="00250F05" w:rsidRPr="004C4DDD">
        <w:rPr>
          <w:rFonts w:ascii="Times New Roman" w:hAnsi="Times New Roman" w:cs="Times New Roman"/>
        </w:rPr>
        <w:t>P</w:t>
      </w:r>
      <w:r w:rsidRPr="004C4DDD">
        <w:rPr>
          <w:rFonts w:ascii="Times New Roman" w:hAnsi="Times New Roman" w:cs="Times New Roman"/>
        </w:rPr>
        <w:t>odwykonawcą oświadczenie powinno zawierać informację o akceptacji dokonanego potracenia.</w:t>
      </w:r>
      <w:r w:rsidR="00B54EDE" w:rsidRPr="004C4DDD">
        <w:rPr>
          <w:rFonts w:ascii="Times New Roman" w:hAnsi="Times New Roman" w:cs="Times New Roman"/>
        </w:rPr>
        <w:t xml:space="preserve"> </w:t>
      </w:r>
      <w:r w:rsidRPr="004C4DDD">
        <w:rPr>
          <w:rFonts w:ascii="Times New Roman" w:hAnsi="Times New Roman" w:cs="Times New Roman"/>
        </w:rPr>
        <w:t>Oświadczenie winno być podpisane przez osobę upoważnioną do reprezentacji podwykonawcy na zewnątrz.</w:t>
      </w:r>
      <w:r w:rsidR="00B54EDE" w:rsidRPr="004C4DDD">
        <w:rPr>
          <w:rFonts w:ascii="Times New Roman" w:hAnsi="Times New Roman" w:cs="Times New Roman"/>
        </w:rPr>
        <w:t xml:space="preserve"> </w:t>
      </w:r>
      <w:r w:rsidRPr="004C4DDD">
        <w:rPr>
          <w:rFonts w:ascii="Times New Roman" w:hAnsi="Times New Roman" w:cs="Times New Roman"/>
        </w:rPr>
        <w:t>Jeżeli oświadczenie będzie podp</w:t>
      </w:r>
      <w:r w:rsidR="00B54EDE" w:rsidRPr="004C4DDD">
        <w:rPr>
          <w:rFonts w:ascii="Times New Roman" w:hAnsi="Times New Roman" w:cs="Times New Roman"/>
        </w:rPr>
        <w:t>isane przez pełnomocnika wraz z </w:t>
      </w:r>
      <w:r w:rsidRPr="004C4DDD">
        <w:rPr>
          <w:rFonts w:ascii="Times New Roman" w:hAnsi="Times New Roman" w:cs="Times New Roman"/>
        </w:rPr>
        <w:t>oświadczeniem należy przedłożyć pełnomocnictwo (oryginał lub uwierzytelniona kopia pełnomocnictwa). Wzór oświadczenia Podwykonawcy stanowi załącznik nr …</w:t>
      </w:r>
      <w:r w:rsidR="00B54EDE" w:rsidRPr="004C4DDD">
        <w:rPr>
          <w:rFonts w:ascii="Times New Roman" w:hAnsi="Times New Roman" w:cs="Times New Roman"/>
        </w:rPr>
        <w:t xml:space="preserve">… </w:t>
      </w:r>
      <w:r w:rsidRPr="004C4DDD">
        <w:rPr>
          <w:rFonts w:ascii="Times New Roman" w:hAnsi="Times New Roman" w:cs="Times New Roman"/>
        </w:rPr>
        <w:t xml:space="preserve">do </w:t>
      </w:r>
      <w:r w:rsidR="00B54EDE" w:rsidRPr="004C4DDD">
        <w:rPr>
          <w:rFonts w:ascii="Times New Roman" w:hAnsi="Times New Roman" w:cs="Times New Roman"/>
        </w:rPr>
        <w:t>U</w:t>
      </w:r>
      <w:r w:rsidR="00261BFF" w:rsidRPr="004C4DDD">
        <w:rPr>
          <w:rFonts w:ascii="Times New Roman" w:hAnsi="Times New Roman" w:cs="Times New Roman"/>
        </w:rPr>
        <w:t>mowy.</w:t>
      </w:r>
    </w:p>
    <w:p w14:paraId="29F35C24" w14:textId="77777777" w:rsidR="0070245B" w:rsidRPr="004C4DDD" w:rsidRDefault="00044CA1" w:rsidP="004C4DDD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</w:t>
      </w:r>
      <w:r w:rsidR="0070245B" w:rsidRPr="004C4DDD">
        <w:rPr>
          <w:rFonts w:ascii="Times New Roman" w:hAnsi="Times New Roman" w:cs="Times New Roman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Pr="004C4DDD" w:rsidRDefault="0070245B" w:rsidP="004C4DDD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zaakceptowaną przez Zamawiającego umowę o Podwykonawstwo, której przedmiotem są roboty budowlane lub</w:t>
      </w:r>
      <w:r w:rsidR="00250F05" w:rsidRPr="004C4DDD">
        <w:rPr>
          <w:rFonts w:ascii="Times New Roman" w:hAnsi="Times New Roman" w:cs="Times New Roman"/>
        </w:rPr>
        <w:t>;</w:t>
      </w:r>
    </w:p>
    <w:p w14:paraId="74EB3BA5" w14:textId="77777777" w:rsidR="00250F05" w:rsidRPr="004C4DDD" w:rsidRDefault="0070245B" w:rsidP="004C4DDD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przedłożoną Zamawiającemu umowę o Podwykonawstwo, której przedmiotem są dostawy lub usługi, </w:t>
      </w:r>
    </w:p>
    <w:p w14:paraId="47824447" w14:textId="77777777" w:rsidR="00250F05" w:rsidRPr="004C4DDD" w:rsidRDefault="0070245B" w:rsidP="004C4DDD">
      <w:pPr>
        <w:spacing w:after="0" w:line="240" w:lineRule="auto"/>
        <w:ind w:left="567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Zamawiający zapłaci bezpośrednio Podwykonawcy kwotę należnego wynagrodzenia bez odsetek należnych Podwykonawcy, zgodnie z t</w:t>
      </w:r>
      <w:r w:rsidR="00D57CF9" w:rsidRPr="004C4DDD">
        <w:rPr>
          <w:rFonts w:ascii="Times New Roman" w:hAnsi="Times New Roman" w:cs="Times New Roman"/>
        </w:rPr>
        <w:t>reścią umowy o podwykonawstwo z </w:t>
      </w:r>
      <w:r w:rsidRPr="004C4DDD">
        <w:rPr>
          <w:rFonts w:ascii="Times New Roman" w:hAnsi="Times New Roman" w:cs="Times New Roman"/>
        </w:rPr>
        <w:t>zastrzeżeniem ust. 2</w:t>
      </w:r>
      <w:r w:rsidR="00072B5D" w:rsidRPr="004C4DDD">
        <w:rPr>
          <w:rFonts w:ascii="Times New Roman" w:hAnsi="Times New Roman" w:cs="Times New Roman"/>
        </w:rPr>
        <w:t>4</w:t>
      </w:r>
      <w:r w:rsidRPr="004C4DDD">
        <w:rPr>
          <w:rFonts w:ascii="Times New Roman" w:hAnsi="Times New Roman" w:cs="Times New Roman"/>
        </w:rPr>
        <w:t>-2</w:t>
      </w:r>
      <w:r w:rsidR="00072B5D" w:rsidRPr="004C4DDD">
        <w:rPr>
          <w:rFonts w:ascii="Times New Roman" w:hAnsi="Times New Roman" w:cs="Times New Roman"/>
        </w:rPr>
        <w:t>7</w:t>
      </w:r>
      <w:r w:rsidR="00FA1B70" w:rsidRPr="004C4DDD">
        <w:rPr>
          <w:rFonts w:ascii="Times New Roman" w:hAnsi="Times New Roman" w:cs="Times New Roman"/>
        </w:rPr>
        <w:t xml:space="preserve"> oraz</w:t>
      </w:r>
      <w:r w:rsidR="003255AB" w:rsidRPr="004C4DDD">
        <w:rPr>
          <w:rFonts w:ascii="Times New Roman" w:hAnsi="Times New Roman" w:cs="Times New Roman"/>
        </w:rPr>
        <w:t xml:space="preserve"> z uwzględnieniem treści art. 647</w:t>
      </w:r>
      <w:r w:rsidR="003255AB" w:rsidRPr="004C4DDD">
        <w:rPr>
          <w:rFonts w:ascii="Times New Roman" w:hAnsi="Times New Roman" w:cs="Times New Roman"/>
          <w:vertAlign w:val="superscript"/>
        </w:rPr>
        <w:t xml:space="preserve">1 </w:t>
      </w:r>
      <w:r w:rsidR="003255AB" w:rsidRPr="004C4DDD">
        <w:rPr>
          <w:rFonts w:ascii="Times New Roman" w:hAnsi="Times New Roman" w:cs="Times New Roman"/>
        </w:rPr>
        <w:t xml:space="preserve">§ 3 KC wraz z </w:t>
      </w:r>
      <w:proofErr w:type="spellStart"/>
      <w:r w:rsidR="003255AB" w:rsidRPr="004C4DDD">
        <w:rPr>
          <w:rFonts w:ascii="Times New Roman" w:hAnsi="Times New Roman" w:cs="Times New Roman"/>
        </w:rPr>
        <w:t>poźn</w:t>
      </w:r>
      <w:proofErr w:type="spellEnd"/>
      <w:r w:rsidR="003255AB" w:rsidRPr="004C4DDD">
        <w:rPr>
          <w:rFonts w:ascii="Times New Roman" w:hAnsi="Times New Roman" w:cs="Times New Roman"/>
        </w:rPr>
        <w:t>. zm.</w:t>
      </w:r>
    </w:p>
    <w:p w14:paraId="51F8D434" w14:textId="77777777" w:rsidR="001F46BF" w:rsidRPr="004C4DDD" w:rsidRDefault="0097361C" w:rsidP="004C4DDD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4C4DDD" w:rsidRDefault="0097361C" w:rsidP="004C4DDD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Przed dokonaniem zapłaty na żądanie, o którym mowa w ust. 2</w:t>
      </w:r>
      <w:r w:rsidR="00072B5D" w:rsidRPr="004C4DDD">
        <w:rPr>
          <w:rFonts w:ascii="Times New Roman" w:hAnsi="Times New Roman" w:cs="Times New Roman"/>
        </w:rPr>
        <w:t>3</w:t>
      </w:r>
      <w:r w:rsidRPr="004C4DDD">
        <w:rPr>
          <w:rFonts w:ascii="Times New Roman" w:hAnsi="Times New Roman" w:cs="Times New Roman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4C4DDD" w:rsidRDefault="0097361C" w:rsidP="004C4DDD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W przypadku zgłoszenia przez Wykonawcę uwag, o których mowa w ust. </w:t>
      </w:r>
      <w:r w:rsidR="00072B5D" w:rsidRPr="004C4DDD">
        <w:rPr>
          <w:rFonts w:ascii="Times New Roman" w:hAnsi="Times New Roman" w:cs="Times New Roman"/>
        </w:rPr>
        <w:t>24</w:t>
      </w:r>
      <w:r w:rsidRPr="004C4DDD">
        <w:rPr>
          <w:rFonts w:ascii="Times New Roman" w:hAnsi="Times New Roman" w:cs="Times New Roman"/>
        </w:rPr>
        <w:t>, podważających zasadność bezpośredniej zapłaty, Zamawiający może:</w:t>
      </w:r>
    </w:p>
    <w:p w14:paraId="6D5F031B" w14:textId="77777777" w:rsidR="001F46BF" w:rsidRPr="004C4DDD" w:rsidRDefault="0097361C" w:rsidP="004C4DDD">
      <w:pPr>
        <w:numPr>
          <w:ilvl w:val="1"/>
          <w:numId w:val="8"/>
        </w:numPr>
        <w:tabs>
          <w:tab w:val="clear" w:pos="737"/>
          <w:tab w:val="num" w:pos="709"/>
        </w:tabs>
        <w:spacing w:after="0" w:line="240" w:lineRule="auto"/>
        <w:ind w:left="709" w:hanging="312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nie dokonać bezpośredniej zapłaty wynagrodzenia Podwykonawcy, jeżeli Wykonawca wykaże niezasadność takiej zapłaty albo</w:t>
      </w:r>
      <w:r w:rsidR="001F46BF" w:rsidRPr="004C4DDD">
        <w:rPr>
          <w:rFonts w:ascii="Times New Roman" w:hAnsi="Times New Roman" w:cs="Times New Roman"/>
        </w:rPr>
        <w:t>;</w:t>
      </w:r>
    </w:p>
    <w:p w14:paraId="7792112B" w14:textId="77777777" w:rsidR="001F46BF" w:rsidRPr="004C4DDD" w:rsidRDefault="0097361C" w:rsidP="004C4DDD">
      <w:pPr>
        <w:numPr>
          <w:ilvl w:val="1"/>
          <w:numId w:val="8"/>
        </w:numPr>
        <w:tabs>
          <w:tab w:val="clear" w:pos="737"/>
          <w:tab w:val="num" w:pos="709"/>
        </w:tabs>
        <w:spacing w:after="0" w:line="240" w:lineRule="auto"/>
        <w:ind w:left="709" w:hanging="312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złożyć do depozytu sądowego kwotę potrzebną na pokryc</w:t>
      </w:r>
      <w:r w:rsidR="001F46BF" w:rsidRPr="004C4DDD">
        <w:rPr>
          <w:rFonts w:ascii="Times New Roman" w:hAnsi="Times New Roman" w:cs="Times New Roman"/>
        </w:rPr>
        <w:t>ie wynagrodzenia Podwykonawcy w </w:t>
      </w:r>
      <w:r w:rsidRPr="004C4DDD">
        <w:rPr>
          <w:rFonts w:ascii="Times New Roman" w:hAnsi="Times New Roman" w:cs="Times New Roman"/>
        </w:rPr>
        <w:t>przypadku zaistnienia zasadniczej wątpliwości co do wysokości kwoty należnej zapłaty lub podmiotu, któremu płatność się należy albo</w:t>
      </w:r>
      <w:r w:rsidR="001F46BF" w:rsidRPr="004C4DDD">
        <w:rPr>
          <w:rFonts w:ascii="Times New Roman" w:hAnsi="Times New Roman" w:cs="Times New Roman"/>
        </w:rPr>
        <w:t>;</w:t>
      </w:r>
    </w:p>
    <w:p w14:paraId="64D9AACB" w14:textId="77777777" w:rsidR="001F46BF" w:rsidRPr="004C4DDD" w:rsidRDefault="0097361C" w:rsidP="004C4DDD">
      <w:pPr>
        <w:numPr>
          <w:ilvl w:val="1"/>
          <w:numId w:val="8"/>
        </w:numPr>
        <w:tabs>
          <w:tab w:val="clear" w:pos="737"/>
          <w:tab w:val="num" w:pos="709"/>
        </w:tabs>
        <w:spacing w:after="0" w:line="240" w:lineRule="auto"/>
        <w:ind w:left="709" w:hanging="312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4C4DDD" w:rsidRDefault="0097361C" w:rsidP="004C4DDD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Zamawiający </w:t>
      </w:r>
      <w:r w:rsidR="00BC3E26" w:rsidRPr="004C4DDD">
        <w:rPr>
          <w:rFonts w:ascii="Times New Roman" w:hAnsi="Times New Roman" w:cs="Times New Roman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</w:t>
      </w:r>
      <w:r w:rsidR="00BC3E26" w:rsidRPr="004C4DDD">
        <w:rPr>
          <w:rFonts w:ascii="Times New Roman" w:hAnsi="Times New Roman" w:cs="Times New Roman"/>
        </w:rPr>
        <w:lastRenderedPageBreak/>
        <w:t xml:space="preserve">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4C4DDD" w:rsidRDefault="0097361C" w:rsidP="004C4DDD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Za brak zapłaty przez Wykonawcę lub nieterminową zapłatę przez niego </w:t>
      </w:r>
      <w:r w:rsidRPr="004C4DDD">
        <w:rPr>
          <w:rFonts w:ascii="Times New Roman" w:hAnsi="Times New Roman" w:cs="Times New Roman"/>
          <w:kern w:val="2"/>
        </w:rPr>
        <w:t xml:space="preserve">wynagrodzenia należnego podwykonawcom lub dalszym podwykonawcom Wykonawca obowiązany jest zapłacić Zamawiającemu karę </w:t>
      </w:r>
      <w:r w:rsidR="001F46BF" w:rsidRPr="004C4DDD">
        <w:rPr>
          <w:rFonts w:ascii="Times New Roman" w:hAnsi="Times New Roman" w:cs="Times New Roman"/>
          <w:kern w:val="2"/>
        </w:rPr>
        <w:t>umowną, o której</w:t>
      </w:r>
      <w:r w:rsidRPr="004C4DDD">
        <w:rPr>
          <w:rFonts w:ascii="Times New Roman" w:hAnsi="Times New Roman" w:cs="Times New Roman"/>
          <w:kern w:val="2"/>
        </w:rPr>
        <w:t xml:space="preserve"> mowa w </w:t>
      </w:r>
      <w:r w:rsidRPr="004C4DDD">
        <w:rPr>
          <w:rFonts w:ascii="Times New Roman" w:hAnsi="Times New Roman" w:cs="Times New Roman"/>
        </w:rPr>
        <w:t>§1</w:t>
      </w:r>
      <w:r w:rsidR="00671E3D" w:rsidRPr="004C4DDD">
        <w:rPr>
          <w:rFonts w:ascii="Times New Roman" w:hAnsi="Times New Roman" w:cs="Times New Roman"/>
        </w:rPr>
        <w:t>4</w:t>
      </w:r>
      <w:r w:rsidRPr="004C4DDD">
        <w:rPr>
          <w:rFonts w:ascii="Times New Roman" w:hAnsi="Times New Roman" w:cs="Times New Roman"/>
        </w:rPr>
        <w:t xml:space="preserve"> ust.1 pkt 1 lit. e) i f)</w:t>
      </w:r>
      <w:r w:rsidRPr="004C4DDD">
        <w:rPr>
          <w:rFonts w:ascii="Times New Roman" w:hAnsi="Times New Roman" w:cs="Times New Roman"/>
          <w:kern w:val="2"/>
        </w:rPr>
        <w:t>.</w:t>
      </w:r>
      <w:r w:rsidR="00BC3E26" w:rsidRPr="004C4DDD">
        <w:rPr>
          <w:rFonts w:ascii="Times New Roman" w:hAnsi="Times New Roman" w:cs="Times New Roman"/>
          <w:kern w:val="2"/>
        </w:rPr>
        <w:t xml:space="preserve"> </w:t>
      </w:r>
    </w:p>
    <w:p w14:paraId="7429768A" w14:textId="77777777" w:rsidR="001F46BF" w:rsidRPr="004C4DDD" w:rsidRDefault="0097361C" w:rsidP="004C4DDD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Pr="004C4DDD" w:rsidRDefault="0097361C" w:rsidP="004C4DDD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Jeżeli zmiana albo rezygnacja z </w:t>
      </w:r>
      <w:r w:rsidR="001F46BF" w:rsidRPr="004C4DDD">
        <w:rPr>
          <w:rFonts w:ascii="Times New Roman" w:hAnsi="Times New Roman" w:cs="Times New Roman"/>
        </w:rPr>
        <w:t>P</w:t>
      </w:r>
      <w:r w:rsidRPr="004C4DDD">
        <w:rPr>
          <w:rFonts w:ascii="Times New Roman" w:hAnsi="Times New Roman" w:cs="Times New Roman"/>
        </w:rPr>
        <w:t xml:space="preserve">odwykonawcy dotyczy podmiotu, na którego zasoby </w:t>
      </w:r>
      <w:r w:rsidR="001F46BF" w:rsidRPr="004C4DDD">
        <w:rPr>
          <w:rFonts w:ascii="Times New Roman" w:hAnsi="Times New Roman" w:cs="Times New Roman"/>
        </w:rPr>
        <w:t>W</w:t>
      </w:r>
      <w:r w:rsidRPr="004C4DDD">
        <w:rPr>
          <w:rFonts w:ascii="Times New Roman" w:hAnsi="Times New Roman" w:cs="Times New Roman"/>
        </w:rPr>
        <w:t xml:space="preserve">ykonawca powoływał się, na zasadach określonych w art. </w:t>
      </w:r>
      <w:r w:rsidR="00921E0A" w:rsidRPr="004C4DDD">
        <w:rPr>
          <w:rFonts w:ascii="Times New Roman" w:hAnsi="Times New Roman" w:cs="Times New Roman"/>
        </w:rPr>
        <w:t>118</w:t>
      </w:r>
      <w:r w:rsidRPr="004C4DDD">
        <w:rPr>
          <w:rFonts w:ascii="Times New Roman" w:hAnsi="Times New Roman" w:cs="Times New Roman"/>
        </w:rPr>
        <w:t xml:space="preserve"> ust. 1 ustawy PZP, w celu wykazania spełniania warunków udziału w postępowaniu, </w:t>
      </w:r>
      <w:r w:rsidR="001F46BF" w:rsidRPr="004C4DDD">
        <w:rPr>
          <w:rFonts w:ascii="Times New Roman" w:hAnsi="Times New Roman" w:cs="Times New Roman"/>
        </w:rPr>
        <w:t>W</w:t>
      </w:r>
      <w:r w:rsidRPr="004C4DDD">
        <w:rPr>
          <w:rFonts w:ascii="Times New Roman" w:hAnsi="Times New Roman" w:cs="Times New Roman"/>
        </w:rPr>
        <w:t xml:space="preserve">ykonawca jest obowiązany wykazać Zamawiającemu, że proponowany inny </w:t>
      </w:r>
      <w:r w:rsidR="001F46BF" w:rsidRPr="004C4DDD">
        <w:rPr>
          <w:rFonts w:ascii="Times New Roman" w:hAnsi="Times New Roman" w:cs="Times New Roman"/>
        </w:rPr>
        <w:t>P</w:t>
      </w:r>
      <w:r w:rsidRPr="004C4DDD">
        <w:rPr>
          <w:rFonts w:ascii="Times New Roman" w:hAnsi="Times New Roman" w:cs="Times New Roman"/>
        </w:rPr>
        <w:t xml:space="preserve">odwykonawca lub </w:t>
      </w:r>
      <w:r w:rsidR="001F46BF" w:rsidRPr="004C4DDD">
        <w:rPr>
          <w:rFonts w:ascii="Times New Roman" w:hAnsi="Times New Roman" w:cs="Times New Roman"/>
        </w:rPr>
        <w:t>W</w:t>
      </w:r>
      <w:r w:rsidRPr="004C4DDD">
        <w:rPr>
          <w:rFonts w:ascii="Times New Roman" w:hAnsi="Times New Roman" w:cs="Times New Roman"/>
        </w:rPr>
        <w:t xml:space="preserve">ykonawca samodzielnie spełnia je w stopniu nie mniejszym niż </w:t>
      </w:r>
      <w:r w:rsidR="00090FC1" w:rsidRPr="004C4DDD">
        <w:rPr>
          <w:rFonts w:ascii="Times New Roman" w:hAnsi="Times New Roman" w:cs="Times New Roman"/>
        </w:rPr>
        <w:t>P</w:t>
      </w:r>
      <w:r w:rsidRPr="004C4DDD">
        <w:rPr>
          <w:rFonts w:ascii="Times New Roman" w:hAnsi="Times New Roman" w:cs="Times New Roman"/>
        </w:rPr>
        <w:t xml:space="preserve">odwykonawca, na którego zasoby </w:t>
      </w:r>
      <w:r w:rsidR="001F46BF" w:rsidRPr="004C4DDD">
        <w:rPr>
          <w:rFonts w:ascii="Times New Roman" w:hAnsi="Times New Roman" w:cs="Times New Roman"/>
        </w:rPr>
        <w:t>W</w:t>
      </w:r>
      <w:r w:rsidRPr="004C4DDD">
        <w:rPr>
          <w:rFonts w:ascii="Times New Roman" w:hAnsi="Times New Roman" w:cs="Times New Roman"/>
        </w:rPr>
        <w:t>ykon</w:t>
      </w:r>
      <w:r w:rsidR="00A6658F" w:rsidRPr="004C4DDD">
        <w:rPr>
          <w:rFonts w:ascii="Times New Roman" w:hAnsi="Times New Roman" w:cs="Times New Roman"/>
        </w:rPr>
        <w:t>awca powoływał się w </w:t>
      </w:r>
      <w:r w:rsidR="001F46BF" w:rsidRPr="004C4DDD">
        <w:rPr>
          <w:rFonts w:ascii="Times New Roman" w:hAnsi="Times New Roman" w:cs="Times New Roman"/>
        </w:rPr>
        <w:t>trakcie postępowania o </w:t>
      </w:r>
      <w:r w:rsidRPr="004C4DDD">
        <w:rPr>
          <w:rFonts w:ascii="Times New Roman" w:hAnsi="Times New Roman" w:cs="Times New Roman"/>
        </w:rPr>
        <w:t xml:space="preserve">udzielenie zamówienia. </w:t>
      </w:r>
    </w:p>
    <w:p w14:paraId="1D901697" w14:textId="77777777" w:rsidR="001F46BF" w:rsidRPr="004C4DDD" w:rsidRDefault="0097361C" w:rsidP="004C4DDD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Jeżeli powierzenie </w:t>
      </w:r>
      <w:r w:rsidR="0017777A" w:rsidRPr="004C4DDD">
        <w:rPr>
          <w:rFonts w:ascii="Times New Roman" w:hAnsi="Times New Roman" w:cs="Times New Roman"/>
        </w:rPr>
        <w:t>P</w:t>
      </w:r>
      <w:r w:rsidRPr="004C4DDD">
        <w:rPr>
          <w:rFonts w:ascii="Times New Roman" w:hAnsi="Times New Roman" w:cs="Times New Roman"/>
        </w:rPr>
        <w:t>odwykonawcy</w:t>
      </w:r>
      <w:r w:rsidR="003C78B9" w:rsidRPr="004C4DDD">
        <w:rPr>
          <w:rFonts w:ascii="Times New Roman" w:hAnsi="Times New Roman" w:cs="Times New Roman"/>
        </w:rPr>
        <w:t xml:space="preserve"> </w:t>
      </w:r>
      <w:r w:rsidRPr="004C4DDD">
        <w:rPr>
          <w:rFonts w:ascii="Times New Roman" w:hAnsi="Times New Roman" w:cs="Times New Roman"/>
        </w:rPr>
        <w:t>wykonania części</w:t>
      </w:r>
      <w:r w:rsidR="0017777A" w:rsidRPr="004C4DDD">
        <w:rPr>
          <w:rFonts w:ascii="Times New Roman" w:hAnsi="Times New Roman" w:cs="Times New Roman"/>
        </w:rPr>
        <w:t xml:space="preserve"> przedmiotu</w:t>
      </w:r>
      <w:r w:rsidRPr="004C4DDD">
        <w:rPr>
          <w:rFonts w:ascii="Times New Roman" w:hAnsi="Times New Roman" w:cs="Times New Roman"/>
        </w:rPr>
        <w:t xml:space="preserve"> </w:t>
      </w:r>
      <w:r w:rsidR="0017777A" w:rsidRPr="004C4DDD">
        <w:rPr>
          <w:rFonts w:ascii="Times New Roman" w:hAnsi="Times New Roman" w:cs="Times New Roman"/>
        </w:rPr>
        <w:t xml:space="preserve">Umowy </w:t>
      </w:r>
      <w:r w:rsidRPr="004C4DDD">
        <w:rPr>
          <w:rFonts w:ascii="Times New Roman" w:hAnsi="Times New Roman" w:cs="Times New Roman"/>
        </w:rPr>
        <w:t xml:space="preserve">na roboty budowlane lub usługi następuje w trakcie jego realizacji, </w:t>
      </w:r>
      <w:r w:rsidR="001F46BF" w:rsidRPr="004C4DDD">
        <w:rPr>
          <w:rFonts w:ascii="Times New Roman" w:hAnsi="Times New Roman" w:cs="Times New Roman"/>
        </w:rPr>
        <w:t>W</w:t>
      </w:r>
      <w:r w:rsidRPr="004C4DDD">
        <w:rPr>
          <w:rFonts w:ascii="Times New Roman" w:hAnsi="Times New Roman" w:cs="Times New Roman"/>
        </w:rPr>
        <w:t>ykonawca przedstawia</w:t>
      </w:r>
      <w:r w:rsidR="00854EE7" w:rsidRPr="004C4DDD">
        <w:rPr>
          <w:rFonts w:ascii="Times New Roman" w:hAnsi="Times New Roman" w:cs="Times New Roman"/>
        </w:rPr>
        <w:t xml:space="preserve"> wraz ze wzorem umowy</w:t>
      </w:r>
      <w:r w:rsidRPr="004C4DDD">
        <w:rPr>
          <w:rFonts w:ascii="Times New Roman" w:hAnsi="Times New Roman" w:cs="Times New Roman"/>
        </w:rPr>
        <w:t xml:space="preserve"> oświadczenie, o którym mowa w art. </w:t>
      </w:r>
      <w:r w:rsidR="00921E0A" w:rsidRPr="004C4DDD">
        <w:rPr>
          <w:rFonts w:ascii="Times New Roman" w:hAnsi="Times New Roman" w:cs="Times New Roman"/>
        </w:rPr>
        <w:t>118</w:t>
      </w:r>
      <w:r w:rsidRPr="004C4DDD">
        <w:rPr>
          <w:rFonts w:ascii="Times New Roman" w:hAnsi="Times New Roman" w:cs="Times New Roman"/>
        </w:rPr>
        <w:t xml:space="preserve"> ust. 1 ustawy PZP, lub oświadczenia lub dokumenty potwierdzające brak podstaw wykluczenia wobec tego </w:t>
      </w:r>
      <w:r w:rsidR="00090FC1" w:rsidRPr="004C4DDD">
        <w:rPr>
          <w:rFonts w:ascii="Times New Roman" w:hAnsi="Times New Roman" w:cs="Times New Roman"/>
        </w:rPr>
        <w:t>P</w:t>
      </w:r>
      <w:r w:rsidRPr="004C4DDD">
        <w:rPr>
          <w:rFonts w:ascii="Times New Roman" w:hAnsi="Times New Roman" w:cs="Times New Roman"/>
        </w:rPr>
        <w:t xml:space="preserve">odwykonawcy. </w:t>
      </w:r>
    </w:p>
    <w:p w14:paraId="054062DC" w14:textId="77777777" w:rsidR="001F46BF" w:rsidRPr="004C4DDD" w:rsidRDefault="0097361C" w:rsidP="004C4DDD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Jeżeli Zamawiający stwierdzi, że wobec danego </w:t>
      </w:r>
      <w:r w:rsidR="0017777A" w:rsidRPr="004C4DDD">
        <w:rPr>
          <w:rFonts w:ascii="Times New Roman" w:hAnsi="Times New Roman" w:cs="Times New Roman"/>
        </w:rPr>
        <w:t>P</w:t>
      </w:r>
      <w:r w:rsidRPr="004C4DDD">
        <w:rPr>
          <w:rFonts w:ascii="Times New Roman" w:hAnsi="Times New Roman" w:cs="Times New Roman"/>
        </w:rPr>
        <w:t xml:space="preserve">odwykonawcy zachodzą podstawy wykluczenia, </w:t>
      </w:r>
      <w:r w:rsidR="0017777A" w:rsidRPr="004C4DDD">
        <w:rPr>
          <w:rFonts w:ascii="Times New Roman" w:hAnsi="Times New Roman" w:cs="Times New Roman"/>
        </w:rPr>
        <w:t>W</w:t>
      </w:r>
      <w:r w:rsidRPr="004C4DDD">
        <w:rPr>
          <w:rFonts w:ascii="Times New Roman" w:hAnsi="Times New Roman" w:cs="Times New Roman"/>
        </w:rPr>
        <w:t>ykonawca obowiązany jest zastąpić tego</w:t>
      </w:r>
      <w:r w:rsidR="00671E3D" w:rsidRPr="004C4DDD">
        <w:rPr>
          <w:rFonts w:ascii="Times New Roman" w:hAnsi="Times New Roman" w:cs="Times New Roman"/>
        </w:rPr>
        <w:t xml:space="preserve"> </w:t>
      </w:r>
      <w:r w:rsidR="0017777A" w:rsidRPr="004C4DDD">
        <w:rPr>
          <w:rFonts w:ascii="Times New Roman" w:hAnsi="Times New Roman" w:cs="Times New Roman"/>
        </w:rPr>
        <w:t>P</w:t>
      </w:r>
      <w:r w:rsidR="00671E3D" w:rsidRPr="004C4DDD">
        <w:rPr>
          <w:rFonts w:ascii="Times New Roman" w:hAnsi="Times New Roman" w:cs="Times New Roman"/>
        </w:rPr>
        <w:t>odwykonawcę lub zrezygnować z </w:t>
      </w:r>
      <w:r w:rsidRPr="004C4DDD">
        <w:rPr>
          <w:rFonts w:ascii="Times New Roman" w:hAnsi="Times New Roman" w:cs="Times New Roman"/>
        </w:rPr>
        <w:t xml:space="preserve">powierzenia wykonania części </w:t>
      </w:r>
      <w:r w:rsidR="0017777A" w:rsidRPr="004C4DDD">
        <w:rPr>
          <w:rFonts w:ascii="Times New Roman" w:hAnsi="Times New Roman" w:cs="Times New Roman"/>
        </w:rPr>
        <w:t>przedmiotu Umowy</w:t>
      </w:r>
      <w:r w:rsidRPr="004C4DDD">
        <w:rPr>
          <w:rFonts w:ascii="Times New Roman" w:hAnsi="Times New Roman" w:cs="Times New Roman"/>
        </w:rPr>
        <w:t xml:space="preserve"> </w:t>
      </w:r>
      <w:r w:rsidR="0017777A" w:rsidRPr="004C4DDD">
        <w:rPr>
          <w:rFonts w:ascii="Times New Roman" w:hAnsi="Times New Roman" w:cs="Times New Roman"/>
        </w:rPr>
        <w:t>P</w:t>
      </w:r>
      <w:r w:rsidR="0069798B" w:rsidRPr="004C4DDD">
        <w:rPr>
          <w:rFonts w:ascii="Times New Roman" w:hAnsi="Times New Roman" w:cs="Times New Roman"/>
        </w:rPr>
        <w:t>odwykonawcy.</w:t>
      </w:r>
    </w:p>
    <w:p w14:paraId="7DAD4FEC" w14:textId="77777777" w:rsidR="001F46BF" w:rsidRPr="004C4DDD" w:rsidRDefault="0097361C" w:rsidP="004C4DDD">
      <w:pPr>
        <w:pStyle w:val="Akapitzlist"/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Powierzenie wykonania części </w:t>
      </w:r>
      <w:r w:rsidR="00671E3D" w:rsidRPr="004C4DDD">
        <w:rPr>
          <w:rFonts w:ascii="Times New Roman" w:hAnsi="Times New Roman"/>
        </w:rPr>
        <w:t>przedmiotu Umowy</w:t>
      </w:r>
      <w:r w:rsidRPr="004C4DDD">
        <w:rPr>
          <w:rFonts w:ascii="Times New Roman" w:hAnsi="Times New Roman"/>
        </w:rPr>
        <w:t xml:space="preserve"> </w:t>
      </w:r>
      <w:r w:rsidR="00090FC1" w:rsidRPr="004C4DDD">
        <w:rPr>
          <w:rFonts w:ascii="Times New Roman" w:hAnsi="Times New Roman"/>
        </w:rPr>
        <w:t>P</w:t>
      </w:r>
      <w:r w:rsidRPr="004C4DDD">
        <w:rPr>
          <w:rFonts w:ascii="Times New Roman" w:hAnsi="Times New Roman"/>
        </w:rPr>
        <w:t>odwyk</w:t>
      </w:r>
      <w:r w:rsidR="00671E3D" w:rsidRPr="004C4DDD">
        <w:rPr>
          <w:rFonts w:ascii="Times New Roman" w:hAnsi="Times New Roman"/>
        </w:rPr>
        <w:t xml:space="preserve">onawcom nie zwalnia </w:t>
      </w:r>
      <w:r w:rsidR="00090FC1" w:rsidRPr="004C4DDD">
        <w:rPr>
          <w:rFonts w:ascii="Times New Roman" w:hAnsi="Times New Roman"/>
        </w:rPr>
        <w:t>W</w:t>
      </w:r>
      <w:r w:rsidR="00671E3D" w:rsidRPr="004C4DDD">
        <w:rPr>
          <w:rFonts w:ascii="Times New Roman" w:hAnsi="Times New Roman"/>
        </w:rPr>
        <w:t>ykonawcy z </w:t>
      </w:r>
      <w:r w:rsidRPr="004C4DDD">
        <w:rPr>
          <w:rFonts w:ascii="Times New Roman" w:hAnsi="Times New Roman"/>
        </w:rPr>
        <w:t xml:space="preserve">odpowiedzialności za należyte wykonanie </w:t>
      </w:r>
      <w:r w:rsidR="00671E3D" w:rsidRPr="004C4DDD">
        <w:rPr>
          <w:rFonts w:ascii="Times New Roman" w:hAnsi="Times New Roman"/>
        </w:rPr>
        <w:t>całości przedmiotu Umowy</w:t>
      </w:r>
    </w:p>
    <w:p w14:paraId="4B94D5A5" w14:textId="77777777" w:rsidR="00D715CC" w:rsidRPr="004C4DDD" w:rsidRDefault="00D715CC" w:rsidP="004C4DDD">
      <w:pPr>
        <w:tabs>
          <w:tab w:val="left" w:pos="425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</w:p>
    <w:p w14:paraId="04C0DBDF" w14:textId="77777777" w:rsidR="0097361C" w:rsidRPr="004C4DDD" w:rsidRDefault="0097361C" w:rsidP="004C4DD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§7</w:t>
      </w:r>
    </w:p>
    <w:p w14:paraId="1287B771" w14:textId="4C593B2C" w:rsidR="00BB2313" w:rsidRPr="004C4DDD" w:rsidRDefault="00BB2313" w:rsidP="004C4DD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Strony ustalają, że rozliczenie Wykonawcy za poszczególne zamówienia częściowe</w:t>
      </w:r>
      <w:r w:rsidR="00E37F74">
        <w:rPr>
          <w:rFonts w:ascii="Times New Roman" w:hAnsi="Times New Roman"/>
        </w:rPr>
        <w:t xml:space="preserve">, </w:t>
      </w:r>
      <w:r w:rsidRPr="004C4DDD">
        <w:rPr>
          <w:rFonts w:ascii="Times New Roman" w:hAnsi="Times New Roman"/>
        </w:rPr>
        <w:t>będzie się odbywało każdorazowo po wykonaniu wszystkich prac, na podstawie protokołów odbioru podpisanych przez przedstawicieli obu stron, wskazanych w §9.</w:t>
      </w:r>
    </w:p>
    <w:p w14:paraId="0F6B5688" w14:textId="1DCA16EA" w:rsidR="0097361C" w:rsidRPr="004C4DDD" w:rsidRDefault="0097361C" w:rsidP="004C4DD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Strony ustalają</w:t>
      </w:r>
      <w:r w:rsidR="00647353" w:rsidRPr="004C4DDD">
        <w:rPr>
          <w:rFonts w:ascii="Times New Roman" w:hAnsi="Times New Roman"/>
        </w:rPr>
        <w:t>, że</w:t>
      </w:r>
      <w:r w:rsidRPr="004C4DDD">
        <w:rPr>
          <w:rFonts w:ascii="Times New Roman" w:hAnsi="Times New Roman"/>
        </w:rPr>
        <w:t xml:space="preserve"> wynagrodzenie umowne brutto za przedmiot </w:t>
      </w:r>
      <w:r w:rsidR="00D57CF9" w:rsidRPr="004C4DDD">
        <w:rPr>
          <w:rFonts w:ascii="Times New Roman" w:hAnsi="Times New Roman"/>
        </w:rPr>
        <w:t>U</w:t>
      </w:r>
      <w:r w:rsidRPr="004C4DDD">
        <w:rPr>
          <w:rFonts w:ascii="Times New Roman" w:hAnsi="Times New Roman"/>
        </w:rPr>
        <w:t>mowy szczeg</w:t>
      </w:r>
      <w:r w:rsidR="00D57CF9" w:rsidRPr="004C4DDD">
        <w:rPr>
          <w:rFonts w:ascii="Times New Roman" w:hAnsi="Times New Roman"/>
        </w:rPr>
        <w:t>ółowo określony w </w:t>
      </w:r>
      <w:r w:rsidR="00C53025" w:rsidRPr="004C4DDD">
        <w:rPr>
          <w:rFonts w:ascii="Times New Roman" w:hAnsi="Times New Roman"/>
        </w:rPr>
        <w:t>§1 i</w:t>
      </w:r>
      <w:r w:rsidRPr="004C4DDD">
        <w:rPr>
          <w:rFonts w:ascii="Times New Roman" w:hAnsi="Times New Roman"/>
        </w:rPr>
        <w:t xml:space="preserve"> §2 </w:t>
      </w:r>
      <w:r w:rsidR="00647353" w:rsidRPr="004C4DDD">
        <w:rPr>
          <w:rFonts w:ascii="Times New Roman" w:hAnsi="Times New Roman"/>
        </w:rPr>
        <w:t xml:space="preserve">nie przekroczy </w:t>
      </w:r>
      <w:r w:rsidRPr="004C4DDD">
        <w:rPr>
          <w:rFonts w:ascii="Times New Roman" w:hAnsi="Times New Roman"/>
        </w:rPr>
        <w:t>kwot</w:t>
      </w:r>
      <w:r w:rsidR="00647353" w:rsidRPr="004C4DDD">
        <w:rPr>
          <w:rFonts w:ascii="Times New Roman" w:hAnsi="Times New Roman"/>
        </w:rPr>
        <w:t>y</w:t>
      </w:r>
      <w:r w:rsidRPr="004C4DDD">
        <w:rPr>
          <w:rFonts w:ascii="Times New Roman" w:hAnsi="Times New Roman"/>
        </w:rPr>
        <w:t xml:space="preserve"> </w:t>
      </w:r>
      <w:r w:rsidR="00857CE4" w:rsidRPr="004C4DDD">
        <w:rPr>
          <w:rFonts w:ascii="Times New Roman" w:hAnsi="Times New Roman"/>
        </w:rPr>
        <w:t>2</w:t>
      </w:r>
      <w:r w:rsidR="00647353" w:rsidRPr="004C4DDD">
        <w:rPr>
          <w:rFonts w:ascii="Times New Roman" w:hAnsi="Times New Roman"/>
        </w:rPr>
        <w:t>00 000,00</w:t>
      </w:r>
      <w:r w:rsidRPr="004C4DDD">
        <w:rPr>
          <w:rFonts w:ascii="Times New Roman" w:hAnsi="Times New Roman"/>
        </w:rPr>
        <w:t xml:space="preserve"> zł</w:t>
      </w:r>
      <w:r w:rsidRPr="004C4DDD">
        <w:rPr>
          <w:rFonts w:ascii="Times New Roman" w:hAnsi="Times New Roman"/>
          <w:bCs/>
        </w:rPr>
        <w:t xml:space="preserve"> </w:t>
      </w:r>
      <w:r w:rsidRPr="004C4DDD">
        <w:rPr>
          <w:rFonts w:ascii="Times New Roman" w:hAnsi="Times New Roman"/>
        </w:rPr>
        <w:t>(s</w:t>
      </w:r>
      <w:r w:rsidR="00D57CF9" w:rsidRPr="004C4DDD">
        <w:rPr>
          <w:rFonts w:ascii="Times New Roman" w:hAnsi="Times New Roman"/>
        </w:rPr>
        <w:t xml:space="preserve">łownie: </w:t>
      </w:r>
      <w:r w:rsidR="00857CE4" w:rsidRPr="004C4DDD">
        <w:rPr>
          <w:rFonts w:ascii="Times New Roman" w:hAnsi="Times New Roman"/>
        </w:rPr>
        <w:t>dwieście</w:t>
      </w:r>
      <w:r w:rsidR="00647353" w:rsidRPr="004C4DDD">
        <w:rPr>
          <w:rFonts w:ascii="Times New Roman" w:hAnsi="Times New Roman"/>
        </w:rPr>
        <w:t xml:space="preserve"> tysięcy złotych 00/100</w:t>
      </w:r>
      <w:r w:rsidR="00023151" w:rsidRPr="004C4DDD">
        <w:rPr>
          <w:rFonts w:ascii="Times New Roman" w:hAnsi="Times New Roman"/>
        </w:rPr>
        <w:t>).</w:t>
      </w:r>
    </w:p>
    <w:p w14:paraId="797F421E" w14:textId="060F6B80" w:rsidR="00BB2313" w:rsidRPr="004C4DDD" w:rsidRDefault="00BB2313" w:rsidP="004C4DD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Strony ustalają, że wartość robót w ramach pojedynczego zlecenia nie może przekroczyć wartości 30 000,00 zł, z tym że wartość ewentualnych robót towarzyszących nie może przekroczyć </w:t>
      </w:r>
      <w:r w:rsidR="00661CDF" w:rsidRPr="004C4DDD">
        <w:rPr>
          <w:rFonts w:ascii="Times New Roman" w:hAnsi="Times New Roman"/>
        </w:rPr>
        <w:t>1</w:t>
      </w:r>
      <w:r w:rsidRPr="004C4DDD">
        <w:rPr>
          <w:rFonts w:ascii="Times New Roman" w:hAnsi="Times New Roman"/>
        </w:rPr>
        <w:t>0% ceny pojedynczego zlecenia częściowego</w:t>
      </w:r>
      <w:r w:rsidRPr="004C4DDD">
        <w:rPr>
          <w:rFonts w:ascii="Times New Roman" w:hAnsi="Times New Roman"/>
          <w:color w:val="FF0000"/>
        </w:rPr>
        <w:t>.</w:t>
      </w:r>
      <w:r w:rsidR="00052606" w:rsidRPr="004C4DDD">
        <w:rPr>
          <w:rFonts w:ascii="Times New Roman" w:hAnsi="Times New Roman"/>
          <w:color w:val="FF0000"/>
        </w:rPr>
        <w:t xml:space="preserve"> </w:t>
      </w:r>
    </w:p>
    <w:p w14:paraId="3DFCD7D2" w14:textId="5A9F2ED1" w:rsidR="00BB2313" w:rsidRPr="004C4DDD" w:rsidRDefault="00BB2313" w:rsidP="004C4DD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Strony ustalają, że za wykonanie zakresu prac określonych każdorazowo przez Zamawiającego Wykonawca otrzyma wynagrodzenie brutto ustalone w oparciu o ceny jednostkowe wskazane w kosztorysie ofertowym stanowiącym załącznik nr………….. do umowy. Ceny jednostkowe wskazane w kosztorysie ofertowym obowiązywać będą przez cały okres jej obowiązywania.</w:t>
      </w:r>
    </w:p>
    <w:p w14:paraId="1DFF3534" w14:textId="77777777" w:rsidR="00BB2313" w:rsidRPr="004C4DDD" w:rsidRDefault="00BB2313" w:rsidP="004C4DD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Ilość i zakres prac wskazana w kosztorysie ofertowym Wykonawcy jest wielkością szacunkową i może ulec zmianie w zależności od bieżących potrzeb Zamawiającego.</w:t>
      </w:r>
    </w:p>
    <w:p w14:paraId="7FFE5210" w14:textId="62A8D505" w:rsidR="00BB2313" w:rsidRPr="004C4DDD" w:rsidRDefault="00BB2313" w:rsidP="004C4DD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Roboty towarzyszące, konieczne do realizacji podstawowego zakresu robót, tj. pozycje stanowiące kalkulacje indywidualną, materiały i urządzenia o parametrach innych niż podane w przedmiarach,  rozliczane będą:</w:t>
      </w:r>
    </w:p>
    <w:p w14:paraId="279F6839" w14:textId="5538CAE3" w:rsidR="00BB2313" w:rsidRPr="004C4DDD" w:rsidRDefault="00BB2313" w:rsidP="004C4DDD">
      <w:pPr>
        <w:pStyle w:val="Akapitzlist"/>
        <w:suppressAutoHyphens/>
        <w:spacing w:after="0" w:line="240" w:lineRule="auto"/>
        <w:ind w:left="17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1) w zakresie robocizny w oparciu o składniki cenotwórcze zastosowane w kosztorysie ofertowym: </w:t>
      </w:r>
    </w:p>
    <w:p w14:paraId="296E1984" w14:textId="4069CA4A" w:rsidR="00BB2313" w:rsidRPr="004C4DDD" w:rsidRDefault="00BB2313" w:rsidP="004C4DDD">
      <w:pPr>
        <w:pStyle w:val="Akapitzlist"/>
        <w:tabs>
          <w:tab w:val="left" w:pos="709"/>
        </w:tabs>
        <w:suppressAutoHyphens/>
        <w:spacing w:after="0" w:line="240" w:lineRule="auto"/>
        <w:ind w:left="709" w:hanging="283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a)</w:t>
      </w:r>
      <w:r w:rsidRPr="004C4DDD">
        <w:rPr>
          <w:rFonts w:ascii="Times New Roman" w:hAnsi="Times New Roman"/>
        </w:rPr>
        <w:tab/>
        <w:t>stawkę roboczogodziny(netto) be</w:t>
      </w:r>
      <w:r w:rsidR="007D1184" w:rsidRPr="004C4DDD">
        <w:rPr>
          <w:rFonts w:ascii="Times New Roman" w:hAnsi="Times New Roman"/>
        </w:rPr>
        <w:t>z narzutów: ................ zł;</w:t>
      </w:r>
    </w:p>
    <w:p w14:paraId="7FD5A960" w14:textId="358240D1" w:rsidR="00BB2313" w:rsidRPr="004C4DDD" w:rsidRDefault="00BB2313" w:rsidP="004C4DDD">
      <w:pPr>
        <w:pStyle w:val="Akapitzlist"/>
        <w:tabs>
          <w:tab w:val="left" w:pos="709"/>
        </w:tabs>
        <w:suppressAutoHyphens/>
        <w:spacing w:after="0" w:line="240" w:lineRule="auto"/>
        <w:ind w:left="709" w:hanging="283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b)</w:t>
      </w:r>
      <w:r w:rsidRPr="004C4DDD">
        <w:rPr>
          <w:rFonts w:ascii="Times New Roman" w:hAnsi="Times New Roman"/>
        </w:rPr>
        <w:tab/>
        <w:t>koszty pośrednie: ............ %</w:t>
      </w:r>
      <w:r w:rsidR="007D1184" w:rsidRPr="004C4DDD">
        <w:rPr>
          <w:rFonts w:ascii="Times New Roman" w:hAnsi="Times New Roman"/>
        </w:rPr>
        <w:t>;</w:t>
      </w:r>
    </w:p>
    <w:p w14:paraId="42CFD291" w14:textId="71843942" w:rsidR="00BB2313" w:rsidRPr="004C4DDD" w:rsidRDefault="007D1184" w:rsidP="004C4DDD">
      <w:pPr>
        <w:pStyle w:val="Akapitzlist"/>
        <w:tabs>
          <w:tab w:val="left" w:pos="709"/>
        </w:tabs>
        <w:suppressAutoHyphens/>
        <w:spacing w:after="0" w:line="240" w:lineRule="auto"/>
        <w:ind w:left="709" w:hanging="283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c)</w:t>
      </w:r>
      <w:r w:rsidRPr="004C4DDD">
        <w:rPr>
          <w:rFonts w:ascii="Times New Roman" w:hAnsi="Times New Roman"/>
        </w:rPr>
        <w:tab/>
        <w:t>zysk: - ............ %.</w:t>
      </w:r>
    </w:p>
    <w:p w14:paraId="02010573" w14:textId="77232E6C" w:rsidR="00BB2313" w:rsidRPr="004C4DDD" w:rsidRDefault="00BB2313" w:rsidP="004C4DDD">
      <w:pPr>
        <w:pStyle w:val="Akapitzlist"/>
        <w:tabs>
          <w:tab w:val="left" w:pos="426"/>
        </w:tabs>
        <w:suppressAutoHyphens/>
        <w:spacing w:after="0" w:line="240" w:lineRule="auto"/>
        <w:ind w:left="426" w:hanging="284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2)</w:t>
      </w:r>
      <w:r w:rsidRPr="004C4DDD">
        <w:rPr>
          <w:rFonts w:ascii="Times New Roman" w:hAnsi="Times New Roman"/>
        </w:rPr>
        <w:tab/>
        <w:t>w zakresie niewystępujących w kosztorysie ofertowym materiałów i sprzętu według cen jednostkowych zaproponowanych przez Wykonawcę, ale nie wyższych niż średnie ceny SEKOCENBUD dla kwartału poprzedzającego termin wykonania robót budowlanych dla rejonu Małopolski a w odniesieniu do materiałów nie występujących ani w kosztorysie ani w  SEKOCENBUD, w oparciu o ceny rynkowe jednostkowe tych materiałów.</w:t>
      </w:r>
    </w:p>
    <w:p w14:paraId="7656525A" w14:textId="272A0988" w:rsidR="00BB2313" w:rsidRPr="004C4DDD" w:rsidRDefault="00BB2313" w:rsidP="004C4DD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lastRenderedPageBreak/>
        <w:t xml:space="preserve">Kosztorys ofertowy w części dotyczącej prac towarzyszących winien zostać opracowany na podstawie cen jednostkowych wskazanych w ofercie, a w odniesieniu do niewystępujących w kosztorysie ofertowym materiałów i sprzętu zgodnie z zapisami </w:t>
      </w:r>
      <w:r w:rsidR="00661CDF" w:rsidRPr="004C4DDD">
        <w:rPr>
          <w:rFonts w:ascii="Times New Roman" w:hAnsi="Times New Roman"/>
        </w:rPr>
        <w:t xml:space="preserve">§6 </w:t>
      </w:r>
      <w:r w:rsidRPr="004C4DDD">
        <w:rPr>
          <w:rFonts w:ascii="Times New Roman" w:hAnsi="Times New Roman"/>
        </w:rPr>
        <w:t>ust.2</w:t>
      </w:r>
    </w:p>
    <w:p w14:paraId="401E5BA5" w14:textId="5FE468CF" w:rsidR="0097361C" w:rsidRPr="004C4DDD" w:rsidRDefault="0097361C" w:rsidP="004C4DD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Wykonawca oświadcza, że jest </w:t>
      </w:r>
      <w:r w:rsidR="003E34F6" w:rsidRPr="004C4DDD">
        <w:rPr>
          <w:rFonts w:ascii="Times New Roman" w:hAnsi="Times New Roman"/>
        </w:rPr>
        <w:t>poda</w:t>
      </w:r>
      <w:r w:rsidRPr="004C4DDD">
        <w:rPr>
          <w:rFonts w:ascii="Times New Roman" w:hAnsi="Times New Roman"/>
        </w:rPr>
        <w:t>tnikiem VAT i posiada NIP ……</w:t>
      </w:r>
      <w:r w:rsidR="00D57CF9" w:rsidRPr="004C4DDD">
        <w:rPr>
          <w:rFonts w:ascii="Times New Roman" w:hAnsi="Times New Roman"/>
        </w:rPr>
        <w:t>……</w:t>
      </w:r>
      <w:r w:rsidRPr="004C4DDD">
        <w:rPr>
          <w:rFonts w:ascii="Times New Roman" w:hAnsi="Times New Roman"/>
        </w:rPr>
        <w:t>…., Zamawi</w:t>
      </w:r>
      <w:r w:rsidR="00C3564C" w:rsidRPr="004C4DDD">
        <w:rPr>
          <w:rFonts w:ascii="Times New Roman" w:hAnsi="Times New Roman"/>
        </w:rPr>
        <w:t>a</w:t>
      </w:r>
      <w:r w:rsidR="00270995" w:rsidRPr="004C4DDD">
        <w:rPr>
          <w:rFonts w:ascii="Times New Roman" w:hAnsi="Times New Roman"/>
        </w:rPr>
        <w:t xml:space="preserve">jący oświadcza, że posiada NIP: </w:t>
      </w:r>
      <w:r w:rsidR="00C3564C" w:rsidRPr="004C4DDD">
        <w:rPr>
          <w:rFonts w:ascii="Times New Roman" w:hAnsi="Times New Roman"/>
        </w:rPr>
        <w:t>6750001923</w:t>
      </w:r>
      <w:r w:rsidR="00EF5E78" w:rsidRPr="004C4DDD">
        <w:rPr>
          <w:rFonts w:ascii="Times New Roman" w:hAnsi="Times New Roman"/>
        </w:rPr>
        <w:t>.</w:t>
      </w:r>
    </w:p>
    <w:p w14:paraId="4725A801" w14:textId="329BAEC5" w:rsidR="00225363" w:rsidRPr="004C4DDD" w:rsidRDefault="0097361C" w:rsidP="004C4DD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Strony ustalają, że rozliczenie Wykonawcy za przedmiot </w:t>
      </w:r>
      <w:r w:rsidR="00D57CF9" w:rsidRPr="004C4DDD">
        <w:rPr>
          <w:rFonts w:ascii="Times New Roman" w:hAnsi="Times New Roman"/>
        </w:rPr>
        <w:t>U</w:t>
      </w:r>
      <w:r w:rsidRPr="004C4DDD">
        <w:rPr>
          <w:rFonts w:ascii="Times New Roman" w:hAnsi="Times New Roman"/>
        </w:rPr>
        <w:t xml:space="preserve">mowy </w:t>
      </w:r>
      <w:r w:rsidR="00023151" w:rsidRPr="004C4DDD">
        <w:rPr>
          <w:rFonts w:ascii="Times New Roman" w:hAnsi="Times New Roman"/>
        </w:rPr>
        <w:t>nastąpi faktur</w:t>
      </w:r>
      <w:r w:rsidR="00BA42AA" w:rsidRPr="004C4DDD">
        <w:rPr>
          <w:rFonts w:ascii="Times New Roman" w:hAnsi="Times New Roman"/>
        </w:rPr>
        <w:t>ami przejściowymi</w:t>
      </w:r>
      <w:r w:rsidR="00023151" w:rsidRPr="004C4DDD">
        <w:rPr>
          <w:rFonts w:ascii="Times New Roman" w:hAnsi="Times New Roman"/>
        </w:rPr>
        <w:t>, wystawi</w:t>
      </w:r>
      <w:r w:rsidR="00BA42AA" w:rsidRPr="004C4DDD">
        <w:rPr>
          <w:rFonts w:ascii="Times New Roman" w:hAnsi="Times New Roman"/>
        </w:rPr>
        <w:t>anymi</w:t>
      </w:r>
      <w:r w:rsidR="00023151" w:rsidRPr="004C4DDD">
        <w:rPr>
          <w:rFonts w:ascii="Times New Roman" w:hAnsi="Times New Roman"/>
        </w:rPr>
        <w:t xml:space="preserve"> po wykonaniu </w:t>
      </w:r>
      <w:r w:rsidR="00961549" w:rsidRPr="004C4DDD">
        <w:rPr>
          <w:rFonts w:ascii="Times New Roman" w:hAnsi="Times New Roman"/>
        </w:rPr>
        <w:t>zamówień częściowych</w:t>
      </w:r>
      <w:r w:rsidR="00023151" w:rsidRPr="004C4DDD">
        <w:rPr>
          <w:rFonts w:ascii="Times New Roman" w:hAnsi="Times New Roman"/>
        </w:rPr>
        <w:t xml:space="preserve">, na podstawie </w:t>
      </w:r>
      <w:r w:rsidR="00961549" w:rsidRPr="004C4DDD">
        <w:rPr>
          <w:rFonts w:ascii="Times New Roman" w:hAnsi="Times New Roman"/>
        </w:rPr>
        <w:t xml:space="preserve">każdorazowo sporządzanych </w:t>
      </w:r>
      <w:r w:rsidR="00023151" w:rsidRPr="004C4DDD">
        <w:rPr>
          <w:rFonts w:ascii="Times New Roman" w:hAnsi="Times New Roman"/>
        </w:rPr>
        <w:t>protokoł</w:t>
      </w:r>
      <w:r w:rsidR="00961549" w:rsidRPr="004C4DDD">
        <w:rPr>
          <w:rFonts w:ascii="Times New Roman" w:hAnsi="Times New Roman"/>
        </w:rPr>
        <w:t>ów</w:t>
      </w:r>
      <w:r w:rsidR="00023151" w:rsidRPr="004C4DDD">
        <w:rPr>
          <w:rFonts w:ascii="Times New Roman" w:hAnsi="Times New Roman"/>
        </w:rPr>
        <w:t xml:space="preserve"> odbioru robót i protokołu potwierdzającego usunięcie ewentualnych wad stwierdzonych przy odbiorze, podpisan</w:t>
      </w:r>
      <w:r w:rsidR="00961549" w:rsidRPr="004C4DDD">
        <w:rPr>
          <w:rFonts w:ascii="Times New Roman" w:hAnsi="Times New Roman"/>
        </w:rPr>
        <w:t>ych</w:t>
      </w:r>
      <w:r w:rsidR="00023151" w:rsidRPr="004C4DDD">
        <w:rPr>
          <w:rFonts w:ascii="Times New Roman" w:hAnsi="Times New Roman"/>
        </w:rPr>
        <w:t xml:space="preserve"> przez </w:t>
      </w:r>
      <w:r w:rsidR="00961549" w:rsidRPr="004C4DDD">
        <w:rPr>
          <w:rFonts w:ascii="Times New Roman" w:hAnsi="Times New Roman"/>
        </w:rPr>
        <w:t>przedstawicieli Stron</w:t>
      </w:r>
      <w:r w:rsidR="00023151" w:rsidRPr="004C4DDD">
        <w:rPr>
          <w:rFonts w:ascii="Times New Roman" w:hAnsi="Times New Roman"/>
        </w:rPr>
        <w:t>.</w:t>
      </w:r>
      <w:r w:rsidR="00225363" w:rsidRPr="004C4DDD">
        <w:rPr>
          <w:rFonts w:ascii="Times New Roman" w:hAnsi="Times New Roman"/>
        </w:rPr>
        <w:t xml:space="preserve"> W protokole odbioru,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4C4DDD">
        <w:rPr>
          <w:rFonts w:ascii="Times New Roman" w:hAnsi="Times New Roman"/>
        </w:rPr>
        <w:t>e</w:t>
      </w:r>
      <w:r w:rsidR="00225363" w:rsidRPr="004C4DDD">
        <w:rPr>
          <w:rFonts w:ascii="Times New Roman" w:hAnsi="Times New Roman"/>
        </w:rPr>
        <w:t xml:space="preserve"> został</w:t>
      </w:r>
      <w:r w:rsidR="00FA1B70" w:rsidRPr="004C4DDD">
        <w:rPr>
          <w:rFonts w:ascii="Times New Roman" w:hAnsi="Times New Roman"/>
        </w:rPr>
        <w:t>o</w:t>
      </w:r>
      <w:r w:rsidR="00225363" w:rsidRPr="004C4DDD">
        <w:rPr>
          <w:rFonts w:ascii="Times New Roman" w:hAnsi="Times New Roman"/>
        </w:rPr>
        <w:t xml:space="preserve"> określon</w:t>
      </w:r>
      <w:r w:rsidR="00FA1B70" w:rsidRPr="004C4DDD">
        <w:rPr>
          <w:rFonts w:ascii="Times New Roman" w:hAnsi="Times New Roman"/>
        </w:rPr>
        <w:t>e</w:t>
      </w:r>
      <w:r w:rsidR="00225363" w:rsidRPr="004C4DDD">
        <w:rPr>
          <w:rFonts w:ascii="Times New Roman" w:hAnsi="Times New Roman"/>
        </w:rPr>
        <w:t xml:space="preserve"> w umowie pomiędzy Zamawiającym a Wykonawcą.</w:t>
      </w:r>
      <w:r w:rsidR="00827DC2" w:rsidRPr="004C4DDD">
        <w:rPr>
          <w:rFonts w:ascii="Times New Roman" w:hAnsi="Times New Roman"/>
        </w:rPr>
        <w:t xml:space="preserve"> </w:t>
      </w:r>
    </w:p>
    <w:p w14:paraId="363A5A39" w14:textId="77777777" w:rsidR="002E1C4C" w:rsidRPr="004C4DDD" w:rsidRDefault="0097361C" w:rsidP="004C4DD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Wykonawca nie może dokonywać cesji wierzytelności wynikających z niniejszej </w:t>
      </w:r>
      <w:r w:rsidR="000E16C7" w:rsidRPr="004C4DDD">
        <w:rPr>
          <w:rFonts w:ascii="Times New Roman" w:hAnsi="Times New Roman"/>
        </w:rPr>
        <w:t>U</w:t>
      </w:r>
      <w:r w:rsidRPr="004C4DDD">
        <w:rPr>
          <w:rFonts w:ascii="Times New Roman" w:hAnsi="Times New Roman"/>
        </w:rPr>
        <w:t>mowy.</w:t>
      </w:r>
    </w:p>
    <w:p w14:paraId="783B5DED" w14:textId="313DE8D1" w:rsidR="00753980" w:rsidRPr="004C4DDD" w:rsidRDefault="0097361C" w:rsidP="004C4DD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Strony uzgodniły, że należnoś</w:t>
      </w:r>
      <w:r w:rsidR="0034009B" w:rsidRPr="004C4DDD">
        <w:rPr>
          <w:rFonts w:ascii="Times New Roman" w:hAnsi="Times New Roman"/>
        </w:rPr>
        <w:t>ć</w:t>
      </w:r>
      <w:r w:rsidRPr="004C4DDD">
        <w:rPr>
          <w:rFonts w:ascii="Times New Roman" w:hAnsi="Times New Roman"/>
        </w:rPr>
        <w:t xml:space="preserve"> za roboty będ</w:t>
      </w:r>
      <w:r w:rsidR="0034009B" w:rsidRPr="004C4DDD">
        <w:rPr>
          <w:rFonts w:ascii="Times New Roman" w:hAnsi="Times New Roman"/>
        </w:rPr>
        <w:t>zie</w:t>
      </w:r>
      <w:r w:rsidR="00C53025" w:rsidRPr="004C4DDD">
        <w:rPr>
          <w:rFonts w:ascii="Times New Roman" w:hAnsi="Times New Roman"/>
        </w:rPr>
        <w:t xml:space="preserve"> realizowan</w:t>
      </w:r>
      <w:r w:rsidR="0034009B" w:rsidRPr="004C4DDD">
        <w:rPr>
          <w:rFonts w:ascii="Times New Roman" w:hAnsi="Times New Roman"/>
        </w:rPr>
        <w:t>a</w:t>
      </w:r>
      <w:r w:rsidR="00C53025" w:rsidRPr="004C4DDD">
        <w:rPr>
          <w:rFonts w:ascii="Times New Roman" w:hAnsi="Times New Roman"/>
        </w:rPr>
        <w:t xml:space="preserve"> w formie przelewu</w:t>
      </w:r>
      <w:r w:rsidRPr="004C4DDD">
        <w:rPr>
          <w:rFonts w:ascii="Times New Roman" w:hAnsi="Times New Roman"/>
        </w:rPr>
        <w:t xml:space="preserve"> w terminie</w:t>
      </w:r>
      <w:r w:rsidR="00A35AC9" w:rsidRPr="004C4DDD">
        <w:rPr>
          <w:rFonts w:ascii="Times New Roman" w:hAnsi="Times New Roman"/>
        </w:rPr>
        <w:t xml:space="preserve"> do</w:t>
      </w:r>
      <w:r w:rsidRPr="004C4DDD">
        <w:rPr>
          <w:rFonts w:ascii="Times New Roman" w:hAnsi="Times New Roman"/>
        </w:rPr>
        <w:t xml:space="preserve"> 21 dni od daty otrzymania </w:t>
      </w:r>
      <w:r w:rsidR="000E16C7" w:rsidRPr="004C4DDD">
        <w:rPr>
          <w:rFonts w:ascii="Times New Roman" w:hAnsi="Times New Roman"/>
        </w:rPr>
        <w:t xml:space="preserve">przez Zamawiającego </w:t>
      </w:r>
      <w:r w:rsidRPr="004C4DDD">
        <w:rPr>
          <w:rFonts w:ascii="Times New Roman" w:hAnsi="Times New Roman"/>
        </w:rPr>
        <w:t>prawidłowo wystawio</w:t>
      </w:r>
      <w:r w:rsidR="00270995" w:rsidRPr="004C4DDD">
        <w:rPr>
          <w:rFonts w:ascii="Times New Roman" w:hAnsi="Times New Roman"/>
        </w:rPr>
        <w:t>n</w:t>
      </w:r>
      <w:r w:rsidR="0034009B" w:rsidRPr="004C4DDD">
        <w:rPr>
          <w:rFonts w:ascii="Times New Roman" w:hAnsi="Times New Roman"/>
        </w:rPr>
        <w:t>ej</w:t>
      </w:r>
      <w:r w:rsidR="00270995" w:rsidRPr="004C4DDD">
        <w:rPr>
          <w:rFonts w:ascii="Times New Roman" w:hAnsi="Times New Roman"/>
        </w:rPr>
        <w:t xml:space="preserve"> faktur</w:t>
      </w:r>
      <w:r w:rsidR="0034009B" w:rsidRPr="004C4DDD">
        <w:rPr>
          <w:rFonts w:ascii="Times New Roman" w:hAnsi="Times New Roman"/>
        </w:rPr>
        <w:t>y</w:t>
      </w:r>
      <w:r w:rsidRPr="004C4DDD">
        <w:rPr>
          <w:rFonts w:ascii="Times New Roman" w:hAnsi="Times New Roman"/>
        </w:rPr>
        <w:t xml:space="preserve"> i pod warunkiem, że oświadczenie lub inny dokument </w:t>
      </w:r>
      <w:r w:rsidR="0034009B" w:rsidRPr="004C4DDD">
        <w:rPr>
          <w:rFonts w:ascii="Times New Roman" w:hAnsi="Times New Roman"/>
        </w:rPr>
        <w:t>P</w:t>
      </w:r>
      <w:r w:rsidRPr="004C4DDD">
        <w:rPr>
          <w:rFonts w:ascii="Times New Roman" w:hAnsi="Times New Roman"/>
        </w:rPr>
        <w:t>odwykonawcy o otrzymaniu zapłaty będzie dołączon</w:t>
      </w:r>
      <w:r w:rsidR="0034009B" w:rsidRPr="004C4DDD">
        <w:rPr>
          <w:rFonts w:ascii="Times New Roman" w:hAnsi="Times New Roman"/>
        </w:rPr>
        <w:t>y</w:t>
      </w:r>
      <w:r w:rsidRPr="004C4DDD">
        <w:rPr>
          <w:rFonts w:ascii="Times New Roman" w:hAnsi="Times New Roman"/>
        </w:rPr>
        <w:t xml:space="preserve"> na co najmniej trzy dni przed upływem terminu płatności. Jeżeli oświadczenie lub inny dokument </w:t>
      </w:r>
      <w:r w:rsidR="000E16C7" w:rsidRPr="004C4DDD">
        <w:rPr>
          <w:rFonts w:ascii="Times New Roman" w:hAnsi="Times New Roman"/>
        </w:rPr>
        <w:t>P</w:t>
      </w:r>
      <w:r w:rsidRPr="004C4DDD">
        <w:rPr>
          <w:rFonts w:ascii="Times New Roman" w:hAnsi="Times New Roman"/>
        </w:rPr>
        <w:t>odwykonawcy o otrzymaniu zapłaty wynagrodzenia zostanie przedłoż</w:t>
      </w:r>
      <w:r w:rsidR="000E16C7" w:rsidRPr="004C4DDD">
        <w:rPr>
          <w:rFonts w:ascii="Times New Roman" w:hAnsi="Times New Roman"/>
        </w:rPr>
        <w:t>ony w </w:t>
      </w:r>
      <w:r w:rsidRPr="004C4DDD">
        <w:rPr>
          <w:rFonts w:ascii="Times New Roman" w:hAnsi="Times New Roman"/>
        </w:rPr>
        <w:t>19,</w:t>
      </w:r>
      <w:r w:rsidR="004224CA" w:rsidRPr="004C4DDD">
        <w:rPr>
          <w:rFonts w:ascii="Times New Roman" w:hAnsi="Times New Roman"/>
        </w:rPr>
        <w:t xml:space="preserve"> </w:t>
      </w:r>
      <w:r w:rsidRPr="004C4DDD">
        <w:rPr>
          <w:rFonts w:ascii="Times New Roman" w:hAnsi="Times New Roman"/>
        </w:rPr>
        <w:t>20,</w:t>
      </w:r>
      <w:r w:rsidR="004224CA" w:rsidRPr="004C4DDD">
        <w:rPr>
          <w:rFonts w:ascii="Times New Roman" w:hAnsi="Times New Roman"/>
        </w:rPr>
        <w:t xml:space="preserve"> </w:t>
      </w:r>
      <w:r w:rsidRPr="004C4DDD">
        <w:rPr>
          <w:rFonts w:ascii="Times New Roman" w:hAnsi="Times New Roman"/>
        </w:rPr>
        <w:t>21</w:t>
      </w:r>
      <w:r w:rsidR="000E16C7" w:rsidRPr="004C4DDD">
        <w:rPr>
          <w:rFonts w:ascii="Times New Roman" w:hAnsi="Times New Roman"/>
        </w:rPr>
        <w:t xml:space="preserve"> </w:t>
      </w:r>
      <w:r w:rsidRPr="004C4DDD">
        <w:rPr>
          <w:rFonts w:ascii="Times New Roman" w:hAnsi="Times New Roman"/>
        </w:rPr>
        <w:t>dniu licząc od daty otrzymania faktury</w:t>
      </w:r>
      <w:r w:rsidR="00425404" w:rsidRPr="004C4DDD">
        <w:rPr>
          <w:rFonts w:ascii="Times New Roman" w:hAnsi="Times New Roman"/>
        </w:rPr>
        <w:t xml:space="preserve"> </w:t>
      </w:r>
      <w:r w:rsidRPr="004C4DDD">
        <w:rPr>
          <w:rFonts w:ascii="Times New Roman" w:hAnsi="Times New Roman"/>
        </w:rPr>
        <w:t>przez Zamawiającego w takim p</w:t>
      </w:r>
      <w:r w:rsidR="00425404" w:rsidRPr="004C4DDD">
        <w:rPr>
          <w:rFonts w:ascii="Times New Roman" w:hAnsi="Times New Roman"/>
        </w:rPr>
        <w:t>rzypadku termin zapłaty faktury</w:t>
      </w:r>
      <w:r w:rsidRPr="004C4DDD">
        <w:rPr>
          <w:rFonts w:ascii="Times New Roman" w:hAnsi="Times New Roman"/>
        </w:rPr>
        <w:t xml:space="preserve"> ulega wydłużeniu odpowiednio od 1 do 3 dni bez naliczania odsetek. </w:t>
      </w:r>
      <w:r w:rsidR="00CA0E79" w:rsidRPr="004C4DDD">
        <w:rPr>
          <w:rFonts w:ascii="Times New Roman" w:hAnsi="Times New Roman"/>
        </w:rPr>
        <w:t xml:space="preserve">Zapłata wynagrodzenia nastąpi przelewem na rachunek Wykonawcy </w:t>
      </w:r>
      <w:r w:rsidR="00FD16DF" w:rsidRPr="004C4DDD">
        <w:rPr>
          <w:rFonts w:ascii="Times New Roman" w:hAnsi="Times New Roman"/>
        </w:rPr>
        <w:t>wskazany</w:t>
      </w:r>
      <w:r w:rsidR="00CA0E79" w:rsidRPr="004C4DDD">
        <w:rPr>
          <w:rFonts w:ascii="Times New Roman" w:hAnsi="Times New Roman"/>
        </w:rPr>
        <w:t xml:space="preserve"> na dzień zlecenia przelewu w wykazie podmiotów o którym mowa w art. 96b ust. 1) Ustawy o podatku od towarów i usług.</w:t>
      </w:r>
      <w:r w:rsidR="00753980" w:rsidRPr="004C4DDD">
        <w:rPr>
          <w:rFonts w:ascii="Times New Roman" w:hAnsi="Times New Roman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4C4DDD" w:rsidRDefault="0097361C" w:rsidP="004C4DD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Warunkiem zapłaty przez Zamawiającego należnego wynagrodzenia za odebrane roboty budowlane jest przedstawienie dowodów zapłaty wymagalnego wynagrodzenia podwykonawcom</w:t>
      </w:r>
      <w:r w:rsidR="0069798B" w:rsidRPr="004C4DDD">
        <w:rPr>
          <w:rFonts w:ascii="Times New Roman" w:hAnsi="Times New Roman"/>
        </w:rPr>
        <w:t xml:space="preserve"> i dalszym podwykonawcom</w:t>
      </w:r>
      <w:r w:rsidRPr="004C4DDD">
        <w:rPr>
          <w:rFonts w:ascii="Times New Roman" w:hAnsi="Times New Roman"/>
        </w:rPr>
        <w:t xml:space="preserve">, o których mowa w art. </w:t>
      </w:r>
      <w:r w:rsidR="00921E0A" w:rsidRPr="004C4DDD">
        <w:rPr>
          <w:rFonts w:ascii="Times New Roman" w:hAnsi="Times New Roman"/>
        </w:rPr>
        <w:t>447</w:t>
      </w:r>
      <w:r w:rsidRPr="004C4DDD">
        <w:rPr>
          <w:rFonts w:ascii="Times New Roman" w:hAnsi="Times New Roman"/>
        </w:rPr>
        <w:t xml:space="preserve"> ust. 1</w:t>
      </w:r>
      <w:r w:rsidR="00921E0A" w:rsidRPr="004C4DDD">
        <w:rPr>
          <w:rFonts w:ascii="Times New Roman" w:hAnsi="Times New Roman"/>
        </w:rPr>
        <w:t xml:space="preserve"> pkt 1</w:t>
      </w:r>
      <w:r w:rsidRPr="004C4DDD">
        <w:rPr>
          <w:rFonts w:ascii="Times New Roman" w:hAnsi="Times New Roman"/>
        </w:rPr>
        <w:t>, biorącym udział w realizacji robót budowlanych</w:t>
      </w:r>
      <w:r w:rsidR="00252349" w:rsidRPr="004C4DDD">
        <w:rPr>
          <w:rFonts w:ascii="Times New Roman" w:hAnsi="Times New Roman"/>
        </w:rPr>
        <w:t>.</w:t>
      </w:r>
    </w:p>
    <w:p w14:paraId="4A0CA5EE" w14:textId="7114AA64" w:rsidR="002E1C4C" w:rsidRPr="004C4DDD" w:rsidRDefault="0097361C" w:rsidP="004C4DD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 przypadku nieprzedstawienia przez Wykon</w:t>
      </w:r>
      <w:r w:rsidR="007D72F2" w:rsidRPr="004C4DDD">
        <w:rPr>
          <w:rFonts w:ascii="Times New Roman" w:hAnsi="Times New Roman"/>
        </w:rPr>
        <w:t>awcę wszystkich dowodów zapłaty</w:t>
      </w:r>
      <w:r w:rsidRPr="004C4DDD">
        <w:rPr>
          <w:rFonts w:ascii="Times New Roman" w:hAnsi="Times New Roman"/>
        </w:rPr>
        <w:t xml:space="preserve">, o których mowa w </w:t>
      </w:r>
      <w:r w:rsidR="00034462" w:rsidRPr="004C4DDD">
        <w:rPr>
          <w:rFonts w:ascii="Times New Roman" w:hAnsi="Times New Roman"/>
        </w:rPr>
        <w:t>ust.</w:t>
      </w:r>
      <w:r w:rsidRPr="004C4DDD">
        <w:rPr>
          <w:rFonts w:ascii="Times New Roman" w:hAnsi="Times New Roman"/>
        </w:rPr>
        <w:t xml:space="preserve"> </w:t>
      </w:r>
      <w:r w:rsidR="00997F10" w:rsidRPr="004C4DDD">
        <w:rPr>
          <w:rFonts w:ascii="Times New Roman" w:hAnsi="Times New Roman"/>
        </w:rPr>
        <w:t>6</w:t>
      </w:r>
      <w:r w:rsidRPr="004C4DDD">
        <w:rPr>
          <w:rFonts w:ascii="Times New Roman" w:hAnsi="Times New Roman"/>
        </w:rPr>
        <w:t>, wstrzymuje się wypłatę należnego wynagrodzenia</w:t>
      </w:r>
      <w:r w:rsidR="002E1C4C" w:rsidRPr="004C4DDD">
        <w:rPr>
          <w:rFonts w:ascii="Times New Roman" w:hAnsi="Times New Roman"/>
        </w:rPr>
        <w:t xml:space="preserve"> za odebrane roboty budowlane w </w:t>
      </w:r>
      <w:r w:rsidRPr="004C4DDD">
        <w:rPr>
          <w:rFonts w:ascii="Times New Roman" w:hAnsi="Times New Roman"/>
        </w:rPr>
        <w:t>części równej sumie kwot wynikających z nieprzedstawionych dowodów zapłaty</w:t>
      </w:r>
      <w:r w:rsidR="00FA1B70" w:rsidRPr="004C4DDD">
        <w:rPr>
          <w:rFonts w:ascii="Times New Roman" w:eastAsia="Times New Roman" w:hAnsi="Times New Roman"/>
          <w:kern w:val="28"/>
          <w:lang w:eastAsia="pl-PL"/>
        </w:rPr>
        <w:t xml:space="preserve"> z </w:t>
      </w:r>
      <w:r w:rsidR="00997F10" w:rsidRPr="004C4DDD">
        <w:rPr>
          <w:rFonts w:ascii="Times New Roman" w:eastAsia="Times New Roman" w:hAnsi="Times New Roman"/>
          <w:kern w:val="28"/>
          <w:lang w:eastAsia="pl-PL"/>
        </w:rPr>
        <w:t>uwzględnieniem treści art. 647</w:t>
      </w:r>
      <w:r w:rsidR="00997F10" w:rsidRPr="004C4DDD">
        <w:rPr>
          <w:rFonts w:ascii="Times New Roman" w:eastAsia="Times New Roman" w:hAnsi="Times New Roman"/>
          <w:kern w:val="28"/>
          <w:vertAlign w:val="superscript"/>
          <w:lang w:eastAsia="pl-PL"/>
        </w:rPr>
        <w:t xml:space="preserve">1 </w:t>
      </w:r>
      <w:r w:rsidR="00997F10" w:rsidRPr="004C4DDD">
        <w:rPr>
          <w:rFonts w:ascii="Times New Roman" w:eastAsia="Times New Roman" w:hAnsi="Times New Roman"/>
          <w:kern w:val="28"/>
          <w:lang w:eastAsia="pl-PL"/>
        </w:rPr>
        <w:t xml:space="preserve">§ 3 KC wraz z </w:t>
      </w:r>
      <w:proofErr w:type="spellStart"/>
      <w:r w:rsidR="00997F10" w:rsidRPr="004C4DDD">
        <w:rPr>
          <w:rFonts w:ascii="Times New Roman" w:eastAsia="Times New Roman" w:hAnsi="Times New Roman"/>
          <w:kern w:val="28"/>
          <w:lang w:eastAsia="pl-PL"/>
        </w:rPr>
        <w:t>poźn</w:t>
      </w:r>
      <w:proofErr w:type="spellEnd"/>
      <w:r w:rsidR="00997F10" w:rsidRPr="004C4DDD">
        <w:rPr>
          <w:rFonts w:ascii="Times New Roman" w:eastAsia="Times New Roman" w:hAnsi="Times New Roman"/>
          <w:kern w:val="28"/>
          <w:lang w:eastAsia="pl-PL"/>
        </w:rPr>
        <w:t>. zm.</w:t>
      </w:r>
    </w:p>
    <w:p w14:paraId="3C6B813C" w14:textId="77777777" w:rsidR="004932D2" w:rsidRDefault="0097361C" w:rsidP="004932D2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Strony postanawiają, że zapłata następuje w dniu obciążenia rachunku </w:t>
      </w:r>
      <w:r w:rsidR="00252349" w:rsidRPr="004C4DDD">
        <w:rPr>
          <w:rFonts w:ascii="Times New Roman" w:hAnsi="Times New Roman"/>
        </w:rPr>
        <w:t>bankowego Zamawiającego</w:t>
      </w:r>
      <w:r w:rsidRPr="004C4DDD">
        <w:rPr>
          <w:rFonts w:ascii="Times New Roman" w:hAnsi="Times New Roman"/>
        </w:rPr>
        <w:t xml:space="preserve">. W przypadku nieterminowej płatności należności Wykonawca ma prawo </w:t>
      </w:r>
      <w:r w:rsidR="00252349" w:rsidRPr="004C4DDD">
        <w:rPr>
          <w:rFonts w:ascii="Times New Roman" w:hAnsi="Times New Roman"/>
        </w:rPr>
        <w:t>naliczyć Zamawiającemu</w:t>
      </w:r>
      <w:r w:rsidRPr="004C4DDD">
        <w:rPr>
          <w:rFonts w:ascii="Times New Roman" w:hAnsi="Times New Roman"/>
        </w:rPr>
        <w:t xml:space="preserve"> odsetki ustawowe za każdy dzień zwłoki.</w:t>
      </w:r>
    </w:p>
    <w:p w14:paraId="5D6ED1AB" w14:textId="3A1B17C4" w:rsidR="00CA0E79" w:rsidRPr="004932D2" w:rsidRDefault="00CA0E79" w:rsidP="004932D2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932D2">
        <w:rPr>
          <w:rFonts w:ascii="Times New Roman" w:hAnsi="Times New Roman"/>
        </w:rPr>
        <w:t xml:space="preserve">Jednostką Zamawiającego właściwą do odbioru od Wykonawcy faktur, oświadczeń Podwykonawcy o otrzymaniu zapłaty oraz innych dokumentów księgowych jest </w:t>
      </w:r>
      <w:r w:rsidR="00661CDF" w:rsidRPr="004932D2">
        <w:rPr>
          <w:rFonts w:ascii="Times New Roman" w:hAnsi="Times New Roman"/>
        </w:rPr>
        <w:t>Dział Rozliczeń Finansowych MS</w:t>
      </w:r>
      <w:r w:rsidRPr="004932D2">
        <w:rPr>
          <w:rFonts w:ascii="Times New Roman" w:hAnsi="Times New Roman"/>
        </w:rPr>
        <w:t>.</w:t>
      </w:r>
    </w:p>
    <w:p w14:paraId="3DEEC669" w14:textId="77777777" w:rsidR="0097361C" w:rsidRPr="004C4DDD" w:rsidRDefault="0097361C" w:rsidP="004C4DDD">
      <w:pPr>
        <w:spacing w:after="0" w:line="240" w:lineRule="auto"/>
        <w:ind w:left="360" w:right="-46"/>
        <w:jc w:val="both"/>
        <w:rPr>
          <w:rFonts w:ascii="Times New Roman" w:hAnsi="Times New Roman" w:cs="Times New Roman"/>
        </w:rPr>
      </w:pPr>
    </w:p>
    <w:p w14:paraId="265B61BD" w14:textId="77777777" w:rsidR="0097361C" w:rsidRPr="004C4DDD" w:rsidRDefault="0097361C" w:rsidP="004C4DD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§8</w:t>
      </w:r>
    </w:p>
    <w:p w14:paraId="09FFAC35" w14:textId="2308B89D" w:rsidR="0097361C" w:rsidRPr="004C4DDD" w:rsidRDefault="0097361C" w:rsidP="004C4DDD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Wykonawca zobowiązuje się wykonać przedmiot </w:t>
      </w:r>
      <w:r w:rsidR="00862D17" w:rsidRPr="004C4DDD">
        <w:rPr>
          <w:rFonts w:ascii="Times New Roman" w:hAnsi="Times New Roman" w:cs="Times New Roman"/>
          <w:kern w:val="2"/>
        </w:rPr>
        <w:t>U</w:t>
      </w:r>
      <w:r w:rsidRPr="004C4DDD">
        <w:rPr>
          <w:rFonts w:ascii="Times New Roman" w:hAnsi="Times New Roman" w:cs="Times New Roman"/>
          <w:kern w:val="2"/>
        </w:rPr>
        <w:t xml:space="preserve">mowy przy użyciu </w:t>
      </w:r>
      <w:r w:rsidR="00252349" w:rsidRPr="004C4DDD">
        <w:rPr>
          <w:rFonts w:ascii="Times New Roman" w:hAnsi="Times New Roman" w:cs="Times New Roman"/>
          <w:kern w:val="2"/>
        </w:rPr>
        <w:t>materiałów, urządzeń i </w:t>
      </w:r>
      <w:r w:rsidRPr="004C4DDD">
        <w:rPr>
          <w:rFonts w:ascii="Times New Roman" w:hAnsi="Times New Roman" w:cs="Times New Roman"/>
          <w:kern w:val="2"/>
        </w:rPr>
        <w:t xml:space="preserve">wyposażenia zgodnych z dokumentacją </w:t>
      </w:r>
      <w:r w:rsidR="00661CDF" w:rsidRPr="004C4DDD">
        <w:rPr>
          <w:rFonts w:ascii="Times New Roman" w:hAnsi="Times New Roman" w:cs="Times New Roman"/>
          <w:kern w:val="2"/>
        </w:rPr>
        <w:t>STWIORB</w:t>
      </w:r>
      <w:r w:rsidRPr="004C4DDD">
        <w:rPr>
          <w:rFonts w:ascii="Times New Roman" w:hAnsi="Times New Roman" w:cs="Times New Roman"/>
          <w:kern w:val="2"/>
        </w:rPr>
        <w:t>. Zast</w:t>
      </w:r>
      <w:r w:rsidR="00252349" w:rsidRPr="004C4DDD">
        <w:rPr>
          <w:rFonts w:ascii="Times New Roman" w:hAnsi="Times New Roman" w:cs="Times New Roman"/>
          <w:kern w:val="2"/>
        </w:rPr>
        <w:t>osowane materiały, urządzenia i </w:t>
      </w:r>
      <w:r w:rsidRPr="004C4DDD">
        <w:rPr>
          <w:rFonts w:ascii="Times New Roman" w:hAnsi="Times New Roman" w:cs="Times New Roman"/>
          <w:kern w:val="2"/>
        </w:rPr>
        <w:t xml:space="preserve">wyposażenie winny posiadać certyfikaty, </w:t>
      </w:r>
      <w:r w:rsidRPr="004C4DDD">
        <w:rPr>
          <w:rFonts w:ascii="Times New Roman" w:hAnsi="Times New Roman" w:cs="Times New Roman"/>
        </w:rPr>
        <w:t>deklaracje właściwości użytkowych lub</w:t>
      </w:r>
      <w:r w:rsidRPr="004C4DDD">
        <w:rPr>
          <w:rFonts w:ascii="Times New Roman" w:hAnsi="Times New Roman" w:cs="Times New Roman"/>
          <w:kern w:val="2"/>
        </w:rPr>
        <w:t xml:space="preserve"> deklaracje zgodności, atesty oraz być zgodne z kryt</w:t>
      </w:r>
      <w:r w:rsidR="00862D17" w:rsidRPr="004C4DDD">
        <w:rPr>
          <w:rFonts w:ascii="Times New Roman" w:hAnsi="Times New Roman" w:cs="Times New Roman"/>
          <w:kern w:val="2"/>
        </w:rPr>
        <w:t>eriami technicznymi zawartymi w </w:t>
      </w:r>
      <w:r w:rsidRPr="004C4DDD">
        <w:rPr>
          <w:rFonts w:ascii="Times New Roman" w:hAnsi="Times New Roman" w:cs="Times New Roman"/>
          <w:kern w:val="2"/>
        </w:rPr>
        <w:t>specyfikacjach technicznych wykonania i odbioru robót budowlanych i z właściw</w:t>
      </w:r>
      <w:r w:rsidR="00252349" w:rsidRPr="004C4DDD">
        <w:rPr>
          <w:rFonts w:ascii="Times New Roman" w:hAnsi="Times New Roman" w:cs="Times New Roman"/>
          <w:kern w:val="2"/>
        </w:rPr>
        <w:t>ymi przepisami obowiązującymi w </w:t>
      </w:r>
      <w:r w:rsidRPr="004C4DDD">
        <w:rPr>
          <w:rFonts w:ascii="Times New Roman" w:hAnsi="Times New Roman" w:cs="Times New Roman"/>
          <w:kern w:val="2"/>
        </w:rPr>
        <w:t xml:space="preserve">okresie realizacji </w:t>
      </w:r>
      <w:r w:rsidR="00D13ECA" w:rsidRPr="004C4DDD">
        <w:rPr>
          <w:rFonts w:ascii="Times New Roman" w:hAnsi="Times New Roman" w:cs="Times New Roman"/>
          <w:kern w:val="2"/>
        </w:rPr>
        <w:t>U</w:t>
      </w:r>
      <w:r w:rsidRPr="004C4DDD">
        <w:rPr>
          <w:rFonts w:ascii="Times New Roman" w:hAnsi="Times New Roman" w:cs="Times New Roman"/>
          <w:kern w:val="2"/>
        </w:rPr>
        <w:t>mowy.</w:t>
      </w:r>
    </w:p>
    <w:p w14:paraId="389EEFE4" w14:textId="77777777" w:rsidR="0097361C" w:rsidRPr="004C4DDD" w:rsidRDefault="0097361C" w:rsidP="004C4DDD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Dokumenty, o których mowa w ust. 1 Wykonawca przekaże Zamawiającemu podczas końcowego odbioru prac oraz udostępni do wglądu na każde żądanie Zamawiającego. </w:t>
      </w:r>
    </w:p>
    <w:p w14:paraId="6089CF5B" w14:textId="77777777" w:rsidR="00961549" w:rsidRPr="004C4DDD" w:rsidRDefault="00961549" w:rsidP="004C4DDD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FAC401A" w14:textId="77777777" w:rsidR="0097361C" w:rsidRPr="004C4DDD" w:rsidRDefault="0097361C" w:rsidP="004C4DD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§9</w:t>
      </w:r>
    </w:p>
    <w:p w14:paraId="2797AA06" w14:textId="77777777" w:rsidR="00862D17" w:rsidRPr="004C4DDD" w:rsidRDefault="0097361C" w:rsidP="004C4DDD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Przedstawicielem Zamawiającego na budowie są</w:t>
      </w:r>
      <w:r w:rsidR="00862D17" w:rsidRPr="004C4DDD">
        <w:rPr>
          <w:rFonts w:ascii="Times New Roman" w:hAnsi="Times New Roman"/>
        </w:rPr>
        <w:t>:</w:t>
      </w:r>
    </w:p>
    <w:p w14:paraId="19CD49F3" w14:textId="77777777" w:rsidR="00862D17" w:rsidRPr="004C4DDD" w:rsidRDefault="0097361C" w:rsidP="004C4DDD">
      <w:pPr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Koordyn</w:t>
      </w:r>
      <w:r w:rsidR="00862D17" w:rsidRPr="004C4DDD">
        <w:rPr>
          <w:rFonts w:ascii="Times New Roman" w:hAnsi="Times New Roman" w:cs="Times New Roman"/>
        </w:rPr>
        <w:t>ator: ………………………………………</w:t>
      </w:r>
      <w:r w:rsidR="00A03D4B" w:rsidRPr="004C4DDD">
        <w:rPr>
          <w:rFonts w:ascii="Times New Roman" w:hAnsi="Times New Roman" w:cs="Times New Roman"/>
        </w:rPr>
        <w:t>………………………</w:t>
      </w:r>
    </w:p>
    <w:p w14:paraId="6486F8B8" w14:textId="710526F7" w:rsidR="00A03D4B" w:rsidRPr="004C4DDD" w:rsidRDefault="0097361C" w:rsidP="004C4DDD">
      <w:pPr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Inspektor</w:t>
      </w:r>
      <w:r w:rsidR="00862D17" w:rsidRPr="004C4DDD">
        <w:rPr>
          <w:rFonts w:ascii="Times New Roman" w:hAnsi="Times New Roman" w:cs="Times New Roman"/>
        </w:rPr>
        <w:t xml:space="preserve"> </w:t>
      </w:r>
      <w:r w:rsidRPr="004C4DDD">
        <w:rPr>
          <w:rFonts w:ascii="Times New Roman" w:hAnsi="Times New Roman" w:cs="Times New Roman"/>
        </w:rPr>
        <w:t>Nadzoru</w:t>
      </w:r>
      <w:r w:rsidR="00BA42AA" w:rsidRPr="004C4DDD">
        <w:rPr>
          <w:rFonts w:ascii="Times New Roman" w:hAnsi="Times New Roman" w:cs="Times New Roman"/>
        </w:rPr>
        <w:t xml:space="preserve"> </w:t>
      </w:r>
      <w:r w:rsidRPr="004C4DDD">
        <w:rPr>
          <w:rFonts w:ascii="Times New Roman" w:hAnsi="Times New Roman" w:cs="Times New Roman"/>
        </w:rPr>
        <w:t>…………………………… posiadający upra</w:t>
      </w:r>
      <w:r w:rsidR="00A03D4B" w:rsidRPr="004C4DDD">
        <w:rPr>
          <w:rFonts w:ascii="Times New Roman" w:hAnsi="Times New Roman" w:cs="Times New Roman"/>
        </w:rPr>
        <w:t>wnienia budowlane</w:t>
      </w:r>
      <w:r w:rsidR="00FA6526" w:rsidRPr="004C4DDD">
        <w:rPr>
          <w:rFonts w:ascii="Times New Roman" w:hAnsi="Times New Roman" w:cs="Times New Roman"/>
        </w:rPr>
        <w:t xml:space="preserve"> w specjalności</w:t>
      </w:r>
      <w:r w:rsidR="00A03D4B" w:rsidRPr="004C4DDD">
        <w:rPr>
          <w:rFonts w:ascii="Times New Roman" w:hAnsi="Times New Roman" w:cs="Times New Roman"/>
        </w:rPr>
        <w:t>…………………</w:t>
      </w:r>
      <w:r w:rsidR="00FA6526" w:rsidRPr="004C4DDD">
        <w:rPr>
          <w:rFonts w:ascii="Times New Roman" w:hAnsi="Times New Roman" w:cs="Times New Roman"/>
        </w:rPr>
        <w:t>……</w:t>
      </w:r>
      <w:r w:rsidR="00A03D4B" w:rsidRPr="004C4DDD">
        <w:rPr>
          <w:rFonts w:ascii="Times New Roman" w:hAnsi="Times New Roman" w:cs="Times New Roman"/>
        </w:rPr>
        <w:t>,</w:t>
      </w:r>
    </w:p>
    <w:p w14:paraId="5C0ECD97" w14:textId="77777777" w:rsidR="0097361C" w:rsidRPr="004C4DDD" w:rsidRDefault="0097361C" w:rsidP="004C4DDD">
      <w:pPr>
        <w:spacing w:after="0" w:line="240" w:lineRule="auto"/>
        <w:ind w:left="737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a w przypadku ich nieobecności inne osoby wyznaczone przez Zamawiającego.</w:t>
      </w:r>
    </w:p>
    <w:p w14:paraId="6DC55CC8" w14:textId="3FD81492" w:rsidR="0097361C" w:rsidRPr="004C4DDD" w:rsidRDefault="001F1F6B" w:rsidP="004C4DDD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  <w:r w:rsidRPr="004C4DDD">
        <w:rPr>
          <w:rFonts w:ascii="Times New Roman" w:hAnsi="Times New Roman" w:cs="Times New Roman"/>
        </w:rPr>
        <w:lastRenderedPageBreak/>
        <w:t>Kierownikiem robót elektrycznych jest ………</w:t>
      </w:r>
      <w:r w:rsidR="00FA6526" w:rsidRPr="004C4DDD">
        <w:rPr>
          <w:rFonts w:ascii="Times New Roman" w:hAnsi="Times New Roman" w:cs="Times New Roman"/>
        </w:rPr>
        <w:t>……………………</w:t>
      </w:r>
      <w:r w:rsidRPr="004C4DDD">
        <w:rPr>
          <w:rFonts w:ascii="Times New Roman" w:hAnsi="Times New Roman" w:cs="Times New Roman"/>
        </w:rPr>
        <w:t>… posi</w:t>
      </w:r>
      <w:r w:rsidR="00FA1AAE" w:rsidRPr="004C4DDD">
        <w:rPr>
          <w:rFonts w:ascii="Times New Roman" w:hAnsi="Times New Roman" w:cs="Times New Roman"/>
        </w:rPr>
        <w:t>adający uprawnienia budowlane w </w:t>
      </w:r>
      <w:r w:rsidRPr="004C4DDD">
        <w:rPr>
          <w:rFonts w:ascii="Times New Roman" w:hAnsi="Times New Roman" w:cs="Times New Roman"/>
        </w:rPr>
        <w:t>specjalności …………</w:t>
      </w:r>
      <w:r w:rsidR="00FA6526" w:rsidRPr="004C4DDD">
        <w:rPr>
          <w:rFonts w:ascii="Times New Roman" w:hAnsi="Times New Roman" w:cs="Times New Roman"/>
        </w:rPr>
        <w:t>………………</w:t>
      </w:r>
    </w:p>
    <w:p w14:paraId="4101652C" w14:textId="77777777" w:rsidR="0097361C" w:rsidRPr="004C4DDD" w:rsidRDefault="0097361C" w:rsidP="004C4DDD">
      <w:pPr>
        <w:tabs>
          <w:tab w:val="left" w:pos="180"/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trike/>
        </w:rPr>
      </w:pPr>
    </w:p>
    <w:p w14:paraId="2ABB9136" w14:textId="77777777" w:rsidR="00463875" w:rsidRPr="004C4DDD" w:rsidRDefault="007A1D4B" w:rsidP="004C4DDD">
      <w:pPr>
        <w:suppressAutoHyphens/>
        <w:adjustRightInd/>
        <w:spacing w:after="0" w:line="240" w:lineRule="auto"/>
        <w:ind w:left="426" w:hanging="426"/>
        <w:jc w:val="center"/>
        <w:rPr>
          <w:rFonts w:ascii="Times New Roman" w:hAnsi="Times New Roman" w:cs="Times New Roman"/>
          <w:kern w:val="1"/>
          <w:lang w:eastAsia="zh-CN"/>
        </w:rPr>
      </w:pPr>
      <w:r w:rsidRPr="004C4DDD">
        <w:rPr>
          <w:rFonts w:ascii="Times New Roman" w:hAnsi="Times New Roman" w:cs="Times New Roman"/>
          <w:kern w:val="1"/>
          <w:lang w:eastAsia="zh-CN"/>
        </w:rPr>
        <w:t>§</w:t>
      </w:r>
      <w:r w:rsidR="00463875" w:rsidRPr="004C4DDD">
        <w:rPr>
          <w:rFonts w:ascii="Times New Roman" w:hAnsi="Times New Roman" w:cs="Times New Roman"/>
          <w:kern w:val="1"/>
          <w:lang w:eastAsia="zh-CN"/>
        </w:rPr>
        <w:t>10</w:t>
      </w:r>
    </w:p>
    <w:p w14:paraId="43C5A219" w14:textId="66B86C6B" w:rsidR="001B4EED" w:rsidRPr="004C4DDD" w:rsidRDefault="001B4EED" w:rsidP="004C4DDD">
      <w:pPr>
        <w:suppressAutoHyphens/>
        <w:adjustRightInd/>
        <w:spacing w:after="0" w:line="240" w:lineRule="auto"/>
        <w:jc w:val="both"/>
        <w:rPr>
          <w:rFonts w:ascii="Times New Roman" w:hAnsi="Times New Roman" w:cs="Times New Roman"/>
          <w:kern w:val="1"/>
          <w:lang w:eastAsia="zh-CN"/>
        </w:rPr>
      </w:pPr>
      <w:r w:rsidRPr="004C4DDD">
        <w:rPr>
          <w:rFonts w:ascii="Times New Roman" w:eastAsia="Calibri" w:hAnsi="Times New Roman" w:cs="Times New Roman"/>
          <w:kern w:val="1"/>
          <w:lang w:eastAsia="zh-CN"/>
        </w:rPr>
        <w:t xml:space="preserve">Wykonawca oświadcza, że posiada </w:t>
      </w:r>
      <w:r w:rsidRPr="004C4DDD">
        <w:rPr>
          <w:rFonts w:ascii="Times New Roman" w:hAnsi="Times New Roman" w:cs="Times New Roman"/>
          <w:kern w:val="1"/>
          <w:lang w:eastAsia="zh-CN"/>
        </w:rPr>
        <w:t>ubezpiecz</w:t>
      </w:r>
      <w:r w:rsidR="002D4A4B" w:rsidRPr="004C4DDD">
        <w:rPr>
          <w:rFonts w:ascii="Times New Roman" w:hAnsi="Times New Roman" w:cs="Times New Roman"/>
          <w:kern w:val="1"/>
          <w:lang w:eastAsia="zh-CN"/>
        </w:rPr>
        <w:t>enie odpowiedzialności cywilnej</w:t>
      </w:r>
      <w:r w:rsidR="006B0DDC" w:rsidRPr="004C4DDD">
        <w:rPr>
          <w:rFonts w:ascii="Times New Roman" w:hAnsi="Times New Roman" w:cs="Times New Roman"/>
          <w:kern w:val="1"/>
          <w:lang w:eastAsia="zh-CN"/>
        </w:rPr>
        <w:t>.</w:t>
      </w:r>
    </w:p>
    <w:p w14:paraId="4DDBEF00" w14:textId="77777777" w:rsidR="002C0903" w:rsidRPr="004C4DDD" w:rsidRDefault="002C0903" w:rsidP="004C4DDD">
      <w:pPr>
        <w:suppressAutoHyphens/>
        <w:adjustRightInd/>
        <w:spacing w:after="0" w:line="240" w:lineRule="auto"/>
        <w:jc w:val="both"/>
        <w:rPr>
          <w:rFonts w:ascii="Times New Roman" w:hAnsi="Times New Roman" w:cs="Times New Roman"/>
          <w:kern w:val="1"/>
          <w:lang w:eastAsia="zh-CN"/>
        </w:rPr>
      </w:pPr>
    </w:p>
    <w:p w14:paraId="6BB28E66" w14:textId="77777777" w:rsidR="00463875" w:rsidRPr="004C4DDD" w:rsidRDefault="00463875" w:rsidP="004C4DDD">
      <w:pPr>
        <w:suppressAutoHyphens/>
        <w:adjustRightInd/>
        <w:spacing w:after="0" w:line="240" w:lineRule="auto"/>
        <w:ind w:left="426" w:hanging="426"/>
        <w:jc w:val="center"/>
        <w:rPr>
          <w:rFonts w:ascii="Times New Roman" w:hAnsi="Times New Roman" w:cs="Times New Roman"/>
          <w:kern w:val="1"/>
          <w:lang w:eastAsia="zh-CN"/>
        </w:rPr>
      </w:pPr>
      <w:r w:rsidRPr="004C4DDD">
        <w:rPr>
          <w:rFonts w:ascii="Times New Roman" w:hAnsi="Times New Roman" w:cs="Times New Roman"/>
          <w:kern w:val="1"/>
          <w:lang w:eastAsia="zh-CN"/>
        </w:rPr>
        <w:t>§11</w:t>
      </w:r>
    </w:p>
    <w:p w14:paraId="7CBBA80F" w14:textId="60F3094B" w:rsidR="00FA1AAE" w:rsidRPr="004C4DDD" w:rsidRDefault="00EC4B6D" w:rsidP="004C4DDD">
      <w:pPr>
        <w:suppressAutoHyphens/>
        <w:adjustRightInd/>
        <w:spacing w:after="0" w:line="240" w:lineRule="auto"/>
        <w:jc w:val="both"/>
        <w:rPr>
          <w:rFonts w:ascii="Times New Roman" w:hAnsi="Times New Roman" w:cs="Times New Roman"/>
          <w:kern w:val="1"/>
          <w:lang w:eastAsia="zh-CN"/>
        </w:rPr>
      </w:pPr>
      <w:r w:rsidRPr="004C4DDD">
        <w:rPr>
          <w:rFonts w:ascii="Times New Roman" w:hAnsi="Times New Roman" w:cs="Times New Roman"/>
          <w:kern w:val="1"/>
          <w:lang w:eastAsia="zh-CN"/>
        </w:rPr>
        <w:t>Niniejsza Umowa nie wymaga wniesienia zabezpieczenia należytego wykonania umowy</w:t>
      </w:r>
      <w:r w:rsidR="006B0DDC" w:rsidRPr="004C4DDD">
        <w:rPr>
          <w:rFonts w:ascii="Times New Roman" w:hAnsi="Times New Roman" w:cs="Times New Roman"/>
          <w:kern w:val="1"/>
          <w:lang w:eastAsia="zh-CN"/>
        </w:rPr>
        <w:t>.</w:t>
      </w:r>
    </w:p>
    <w:p w14:paraId="3CF2D8B6" w14:textId="77777777" w:rsidR="00463875" w:rsidRPr="004C4DDD" w:rsidRDefault="00463875" w:rsidP="004C4DD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D1CF859" w14:textId="77777777" w:rsidR="0097361C" w:rsidRPr="004C4DDD" w:rsidRDefault="00463875" w:rsidP="004C4DD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§12</w:t>
      </w:r>
    </w:p>
    <w:p w14:paraId="0F49CE8F" w14:textId="78B428AF" w:rsidR="00F531A3" w:rsidRPr="004C4DDD" w:rsidRDefault="00F531A3" w:rsidP="004C4DDD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</w:rPr>
      </w:pPr>
      <w:r w:rsidRPr="004C4DDD">
        <w:rPr>
          <w:rFonts w:ascii="Times New Roman" w:hAnsi="Times New Roman" w:cs="Times New Roman"/>
        </w:rPr>
        <w:t>Strony postanawiają, że przedmiotem odbior</w:t>
      </w:r>
      <w:r w:rsidR="00961549" w:rsidRPr="004C4DDD">
        <w:rPr>
          <w:rFonts w:ascii="Times New Roman" w:hAnsi="Times New Roman" w:cs="Times New Roman"/>
        </w:rPr>
        <w:t>ów</w:t>
      </w:r>
      <w:r w:rsidRPr="004C4DDD">
        <w:rPr>
          <w:rFonts w:ascii="Times New Roman" w:hAnsi="Times New Roman" w:cs="Times New Roman"/>
        </w:rPr>
        <w:t xml:space="preserve"> </w:t>
      </w:r>
      <w:r w:rsidR="00961549" w:rsidRPr="004C4DDD">
        <w:rPr>
          <w:rFonts w:ascii="Times New Roman" w:hAnsi="Times New Roman" w:cs="Times New Roman"/>
        </w:rPr>
        <w:t>częściowych</w:t>
      </w:r>
      <w:r w:rsidRPr="004C4DDD">
        <w:rPr>
          <w:rFonts w:ascii="Times New Roman" w:hAnsi="Times New Roman" w:cs="Times New Roman"/>
        </w:rPr>
        <w:t xml:space="preserve"> będzie całość prac objętych </w:t>
      </w:r>
      <w:r w:rsidR="00961549" w:rsidRPr="004C4DDD">
        <w:rPr>
          <w:rFonts w:ascii="Times New Roman" w:hAnsi="Times New Roman" w:cs="Times New Roman"/>
        </w:rPr>
        <w:t>danym zleceniem częściowym</w:t>
      </w:r>
      <w:r w:rsidRPr="004C4DDD">
        <w:rPr>
          <w:rFonts w:ascii="Times New Roman" w:hAnsi="Times New Roman" w:cs="Times New Roman"/>
        </w:rPr>
        <w:t xml:space="preserve"> z zastrzeżeniem ust. 2 niniejszego paragrafu Umowy.</w:t>
      </w:r>
    </w:p>
    <w:p w14:paraId="67A75DB8" w14:textId="77777777" w:rsidR="00F531A3" w:rsidRPr="004C4DDD" w:rsidRDefault="00F531A3" w:rsidP="004C4DDD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Zamawiający dokona sprawdzenia ilości i jakości robót podlegających zakryciu, a także zamontowanych zespołów (elementów) w terminie 3 dni roboczych, licząc od daty zgłoszenia tego faktu przez</w:t>
      </w:r>
      <w:r w:rsidR="002C0903" w:rsidRPr="004C4DDD">
        <w:rPr>
          <w:rFonts w:ascii="Times New Roman" w:hAnsi="Times New Roman" w:cs="Times New Roman"/>
        </w:rPr>
        <w:t xml:space="preserve"> Wykonawcę w sposób opisany w §</w:t>
      </w:r>
      <w:r w:rsidRPr="004C4DDD">
        <w:rPr>
          <w:rFonts w:ascii="Times New Roman" w:hAnsi="Times New Roman" w:cs="Times New Roman"/>
        </w:rPr>
        <w:t>5 ust. 11.</w:t>
      </w:r>
    </w:p>
    <w:p w14:paraId="0BF822CB" w14:textId="522DC8BE" w:rsidR="00C82D21" w:rsidRPr="00E37F74" w:rsidRDefault="00C82D21" w:rsidP="004C4DDD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E37F74">
        <w:rPr>
          <w:rFonts w:ascii="Times New Roman" w:hAnsi="Times New Roman" w:cs="Times New Roman"/>
        </w:rPr>
        <w:t xml:space="preserve">Wykonawca zgłosi Zamawiającemu gotowość do odbioru </w:t>
      </w:r>
      <w:r w:rsidR="00961549" w:rsidRPr="00E37F74">
        <w:rPr>
          <w:rFonts w:ascii="Times New Roman" w:hAnsi="Times New Roman" w:cs="Times New Roman"/>
        </w:rPr>
        <w:t xml:space="preserve">wykonanych </w:t>
      </w:r>
      <w:r w:rsidR="007D1184" w:rsidRPr="00E37F74">
        <w:rPr>
          <w:rFonts w:ascii="Times New Roman" w:hAnsi="Times New Roman" w:cs="Times New Roman"/>
        </w:rPr>
        <w:t>zamówień częściowych</w:t>
      </w:r>
      <w:r w:rsidR="00961549" w:rsidRPr="00E37F74">
        <w:rPr>
          <w:rFonts w:ascii="Times New Roman" w:hAnsi="Times New Roman" w:cs="Times New Roman"/>
        </w:rPr>
        <w:t>.</w:t>
      </w:r>
    </w:p>
    <w:p w14:paraId="10147238" w14:textId="6EC267F5" w:rsidR="00C82D21" w:rsidRPr="00E37F74" w:rsidRDefault="00C82D21" w:rsidP="004C4DDD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</w:rPr>
      </w:pPr>
      <w:r w:rsidRPr="00E37F74">
        <w:rPr>
          <w:rFonts w:ascii="Times New Roman" w:hAnsi="Times New Roman" w:cs="Times New Roman"/>
        </w:rPr>
        <w:t xml:space="preserve">Zamawiający wyznaczy termin i rozpocznie odbiór </w:t>
      </w:r>
      <w:r w:rsidR="00857CE4" w:rsidRPr="00E37F74">
        <w:rPr>
          <w:rFonts w:ascii="Times New Roman" w:hAnsi="Times New Roman" w:cs="Times New Roman"/>
        </w:rPr>
        <w:t>częściowy w terminie do 3 dniu od zgłoszenia.</w:t>
      </w:r>
      <w:r w:rsidRPr="00E37F74">
        <w:rPr>
          <w:rFonts w:ascii="Times New Roman" w:hAnsi="Times New Roman" w:cs="Times New Roman"/>
        </w:rPr>
        <w:t xml:space="preserve"> </w:t>
      </w:r>
    </w:p>
    <w:p w14:paraId="43DA454E" w14:textId="337A1357" w:rsidR="00F531A3" w:rsidRPr="004C4DDD" w:rsidRDefault="00F531A3" w:rsidP="004C4DDD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Jeżeli w toku czynności odbioru </w:t>
      </w:r>
      <w:r w:rsidR="00661CDF" w:rsidRPr="004C4DDD">
        <w:rPr>
          <w:rFonts w:ascii="Times New Roman" w:hAnsi="Times New Roman" w:cs="Times New Roman"/>
        </w:rPr>
        <w:t>częściowego</w:t>
      </w:r>
      <w:r w:rsidRPr="004C4DDD">
        <w:rPr>
          <w:rFonts w:ascii="Times New Roman" w:hAnsi="Times New Roman" w:cs="Times New Roman"/>
        </w:rPr>
        <w:t xml:space="preserve"> zostaną stwierdzone wady, to Zamawiającemu przysługują następujące uprawnienia:</w:t>
      </w:r>
    </w:p>
    <w:p w14:paraId="734558C2" w14:textId="77777777" w:rsidR="0097361C" w:rsidRPr="004C4DDD" w:rsidRDefault="0097361C" w:rsidP="004C4DDD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jeżeli wady pozwalają na użytkowanie przedmiotu odbioru w sposób odpowiadający jego właściwościom i przeznaczeniu wówczas nastąpi odbiór, spisa</w:t>
      </w:r>
      <w:r w:rsidR="002A703D" w:rsidRPr="004C4DDD">
        <w:rPr>
          <w:rFonts w:ascii="Times New Roman" w:hAnsi="Times New Roman" w:cs="Times New Roman"/>
        </w:rPr>
        <w:t>ny zostanie protokół odbioru, w </w:t>
      </w:r>
      <w:r w:rsidRPr="004C4DDD">
        <w:rPr>
          <w:rFonts w:ascii="Times New Roman" w:hAnsi="Times New Roman" w:cs="Times New Roman"/>
        </w:rPr>
        <w:t>którym Zamawiający wyznaczy Wykonawcy termin na usunięcie stwierdzonych wad;</w:t>
      </w:r>
    </w:p>
    <w:p w14:paraId="1E6682B2" w14:textId="77777777" w:rsidR="0097361C" w:rsidRPr="004C4DDD" w:rsidRDefault="0097361C" w:rsidP="004C4DDD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 w:rsidRPr="004C4DDD">
        <w:rPr>
          <w:rFonts w:ascii="Times New Roman" w:hAnsi="Times New Roman" w:cs="Times New Roman"/>
        </w:rPr>
        <w:t>;</w:t>
      </w:r>
    </w:p>
    <w:p w14:paraId="113FF100" w14:textId="249DB485" w:rsidR="0097361C" w:rsidRPr="004C4DDD" w:rsidRDefault="0097361C" w:rsidP="004C4DDD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jeżeli wady nie są możliwe do usunięcia, ale nie uniemożliwiają one użytkowania przedmiotu odbioru w sposób odpowiadający jego właściwościom i przeznaczeniu, Zamawiający zastrzega sobie prawo jednostronnego obniżenia wynagrodzenia odpowiednio do utraconej wartości użytkowej, technicznej obiektu.</w:t>
      </w:r>
      <w:r w:rsidR="004224CA" w:rsidRPr="004C4DDD">
        <w:rPr>
          <w:rFonts w:ascii="Times New Roman" w:hAnsi="Times New Roman" w:cs="Times New Roman"/>
        </w:rPr>
        <w:t xml:space="preserve"> </w:t>
      </w:r>
    </w:p>
    <w:p w14:paraId="4E1FA34D" w14:textId="728378FC" w:rsidR="002A703D" w:rsidRPr="004C4DDD" w:rsidRDefault="002A703D" w:rsidP="004C4DDD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Strony </w:t>
      </w:r>
      <w:r w:rsidR="0097361C" w:rsidRPr="004C4DDD">
        <w:rPr>
          <w:rFonts w:ascii="Times New Roman" w:hAnsi="Times New Roman" w:cs="Times New Roman"/>
        </w:rPr>
        <w:t xml:space="preserve">postanawiają, że z czynności odbioru </w:t>
      </w:r>
      <w:r w:rsidR="00661CDF" w:rsidRPr="004C4DDD">
        <w:rPr>
          <w:rFonts w:ascii="Times New Roman" w:hAnsi="Times New Roman" w:cs="Times New Roman"/>
        </w:rPr>
        <w:t>częściowego</w:t>
      </w:r>
      <w:r w:rsidR="0097361C" w:rsidRPr="004C4DDD">
        <w:rPr>
          <w:rFonts w:ascii="Times New Roman" w:hAnsi="Times New Roman" w:cs="Times New Roman"/>
        </w:rPr>
        <w:t xml:space="preserve"> będzie spisany protokół zawierający wszelkie ustalenia dokonane w toku odbioru, jak też terminy wyznaczone na usunięcie stwierdzonych przy odbiorze wad.</w:t>
      </w:r>
    </w:p>
    <w:p w14:paraId="45CBC565" w14:textId="3EC315F4" w:rsidR="00B005D3" w:rsidRPr="004C4DDD" w:rsidRDefault="00B005D3" w:rsidP="004C4DD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eastAsia="Times New Roman" w:hAnsi="Times New Roman"/>
          <w:kern w:val="28"/>
          <w:lang w:eastAsia="pl-PL"/>
        </w:rPr>
        <w:t>W ramach wynagrodzenia określonego w § 7 ust</w:t>
      </w:r>
      <w:r w:rsidRPr="00ED0BCC">
        <w:rPr>
          <w:rFonts w:ascii="Times New Roman" w:eastAsia="Times New Roman" w:hAnsi="Times New Roman"/>
          <w:kern w:val="28"/>
          <w:lang w:eastAsia="pl-PL"/>
        </w:rPr>
        <w:t xml:space="preserve">. </w:t>
      </w:r>
      <w:r w:rsidR="004932D2" w:rsidRPr="00ED0BCC">
        <w:rPr>
          <w:rFonts w:ascii="Times New Roman" w:eastAsia="Times New Roman" w:hAnsi="Times New Roman"/>
          <w:kern w:val="28"/>
          <w:lang w:eastAsia="pl-PL"/>
        </w:rPr>
        <w:t>2</w:t>
      </w:r>
      <w:r w:rsidRPr="004932D2">
        <w:rPr>
          <w:rFonts w:ascii="Times New Roman" w:eastAsia="Times New Roman" w:hAnsi="Times New Roman"/>
          <w:color w:val="FF0000"/>
          <w:kern w:val="28"/>
          <w:lang w:eastAsia="pl-PL"/>
        </w:rPr>
        <w:t xml:space="preserve"> </w:t>
      </w:r>
      <w:r w:rsidRPr="004C4DDD">
        <w:rPr>
          <w:rFonts w:ascii="Times New Roman" w:eastAsia="Times New Roman" w:hAnsi="Times New Roman"/>
          <w:kern w:val="28"/>
          <w:lang w:eastAsia="pl-PL"/>
        </w:rPr>
        <w:t>Wykonawca udziela Zamawiającemu licencji na kody źródłowe, dla systemów i urządzeń, opracowane w ramach realizacji przedmiotu Umowy w zakresie umożliwiającym jego modyfikację i rozbudowę po zakończeniu okresu gwarancji i rękojmi.</w:t>
      </w:r>
    </w:p>
    <w:p w14:paraId="587C070D" w14:textId="77777777" w:rsidR="002A703D" w:rsidRPr="004C4DDD" w:rsidRDefault="0097361C" w:rsidP="004C4DD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Wykonawca winien dostarczyć </w:t>
      </w:r>
      <w:r w:rsidR="0049684D" w:rsidRPr="004C4DDD">
        <w:rPr>
          <w:rFonts w:ascii="Times New Roman" w:hAnsi="Times New Roman"/>
        </w:rPr>
        <w:t>najpóźniej w ostatnim dniu odbioru końcowego</w:t>
      </w:r>
      <w:r w:rsidRPr="004C4DDD">
        <w:rPr>
          <w:rFonts w:ascii="Times New Roman" w:hAnsi="Times New Roman"/>
        </w:rPr>
        <w:t>:</w:t>
      </w:r>
    </w:p>
    <w:p w14:paraId="2F7B26CD" w14:textId="5D2E14EC" w:rsidR="002A703D" w:rsidRPr="004C4DDD" w:rsidRDefault="0097361C" w:rsidP="004C4DDD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2 </w:t>
      </w:r>
      <w:r w:rsidR="004B2420" w:rsidRPr="004C4DDD">
        <w:rPr>
          <w:rFonts w:ascii="Times New Roman" w:hAnsi="Times New Roman" w:cs="Times New Roman"/>
        </w:rPr>
        <w:t>komplety</w:t>
      </w:r>
      <w:r w:rsidRPr="004C4DDD">
        <w:rPr>
          <w:rFonts w:ascii="Times New Roman" w:hAnsi="Times New Roman" w:cs="Times New Roman"/>
        </w:rPr>
        <w:t xml:space="preserve"> dokumentów wymaganych obowiązującymi przepisami prawnymi i zapisami specyfikacji i</w:t>
      </w:r>
      <w:r w:rsidR="004932D2">
        <w:rPr>
          <w:rFonts w:ascii="Times New Roman" w:hAnsi="Times New Roman" w:cs="Times New Roman"/>
        </w:rPr>
        <w:t xml:space="preserve"> </w:t>
      </w:r>
      <w:r w:rsidRPr="004C4DDD">
        <w:rPr>
          <w:rFonts w:ascii="Times New Roman" w:hAnsi="Times New Roman" w:cs="Times New Roman"/>
        </w:rPr>
        <w:t xml:space="preserve">warunków zamówienia w zakresie przedmiotu Umowy (wszystkie kopie uwierzytelnione przez </w:t>
      </w:r>
      <w:r w:rsidR="00566433" w:rsidRPr="004C4DDD">
        <w:rPr>
          <w:rFonts w:ascii="Times New Roman" w:hAnsi="Times New Roman" w:cs="Times New Roman"/>
        </w:rPr>
        <w:t>K</w:t>
      </w:r>
      <w:r w:rsidRPr="004C4DDD">
        <w:rPr>
          <w:rFonts w:ascii="Times New Roman" w:hAnsi="Times New Roman" w:cs="Times New Roman"/>
        </w:rPr>
        <w:t>ierownika budowy); w szczególności zawierające:</w:t>
      </w:r>
    </w:p>
    <w:p w14:paraId="5754C44E" w14:textId="77777777" w:rsidR="002A703D" w:rsidRPr="004C4DDD" w:rsidRDefault="0097361C" w:rsidP="004C4DDD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dokumenty gwarancyjne</w:t>
      </w:r>
      <w:r w:rsidR="002A703D" w:rsidRPr="004C4DDD">
        <w:rPr>
          <w:rFonts w:ascii="Times New Roman" w:hAnsi="Times New Roman" w:cs="Times New Roman"/>
        </w:rPr>
        <w:t>;</w:t>
      </w:r>
    </w:p>
    <w:p w14:paraId="33E13CBA" w14:textId="77777777" w:rsidR="002A703D" w:rsidRPr="004C4DDD" w:rsidRDefault="0097361C" w:rsidP="004C4DDD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deklaracje właściwości użytkowych lub deklaracje zgo</w:t>
      </w:r>
      <w:r w:rsidR="002A703D" w:rsidRPr="004C4DDD">
        <w:rPr>
          <w:rFonts w:ascii="Times New Roman" w:hAnsi="Times New Roman" w:cs="Times New Roman"/>
        </w:rPr>
        <w:t>dności na wbudowane materiały i </w:t>
      </w:r>
      <w:r w:rsidRPr="004C4DDD">
        <w:rPr>
          <w:rFonts w:ascii="Times New Roman" w:hAnsi="Times New Roman" w:cs="Times New Roman"/>
        </w:rPr>
        <w:t>urządzenia</w:t>
      </w:r>
      <w:r w:rsidR="002A703D" w:rsidRPr="004C4DDD">
        <w:rPr>
          <w:rFonts w:ascii="Times New Roman" w:hAnsi="Times New Roman" w:cs="Times New Roman"/>
        </w:rPr>
        <w:t>;</w:t>
      </w:r>
    </w:p>
    <w:p w14:paraId="7ADEAC95" w14:textId="77777777" w:rsidR="002A703D" w:rsidRPr="004C4DDD" w:rsidRDefault="0097361C" w:rsidP="004C4DDD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 w:rsidRPr="004C4DDD">
        <w:rPr>
          <w:rFonts w:ascii="Times New Roman" w:hAnsi="Times New Roman" w:cs="Times New Roman"/>
        </w:rPr>
        <w:t>;</w:t>
      </w:r>
    </w:p>
    <w:p w14:paraId="5495E980" w14:textId="77777777" w:rsidR="002A703D" w:rsidRPr="004C4DDD" w:rsidRDefault="0097361C" w:rsidP="004C4DDD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certyfikaty i atesty na zamontowane materiały, urządzenia i wyposażenie</w:t>
      </w:r>
      <w:r w:rsidR="002A703D" w:rsidRPr="004C4DDD">
        <w:rPr>
          <w:rFonts w:ascii="Times New Roman" w:hAnsi="Times New Roman" w:cs="Times New Roman"/>
        </w:rPr>
        <w:t>;</w:t>
      </w:r>
    </w:p>
    <w:p w14:paraId="512E48C0" w14:textId="77777777" w:rsidR="00566433" w:rsidRPr="004C4DDD" w:rsidRDefault="0097361C" w:rsidP="004C4DDD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protokoły z kontroli poprawności działania wykonanych instalacji spisane przy udziale inspektora nadzoru</w:t>
      </w:r>
      <w:r w:rsidR="00566433" w:rsidRPr="004C4DDD">
        <w:rPr>
          <w:rFonts w:ascii="Times New Roman" w:hAnsi="Times New Roman" w:cs="Times New Roman"/>
        </w:rPr>
        <w:t xml:space="preserve"> reprezentującego</w:t>
      </w:r>
      <w:r w:rsidRPr="004C4DDD">
        <w:rPr>
          <w:rFonts w:ascii="Times New Roman" w:hAnsi="Times New Roman" w:cs="Times New Roman"/>
        </w:rPr>
        <w:t xml:space="preserve"> </w:t>
      </w:r>
      <w:r w:rsidR="00566433" w:rsidRPr="004C4DDD">
        <w:rPr>
          <w:rFonts w:ascii="Times New Roman" w:hAnsi="Times New Roman" w:cs="Times New Roman"/>
        </w:rPr>
        <w:t>Zamawiającego;</w:t>
      </w:r>
    </w:p>
    <w:p w14:paraId="26C1030D" w14:textId="77777777" w:rsidR="00566433" w:rsidRPr="004C4DDD" w:rsidRDefault="0097361C" w:rsidP="004C4DDD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badania i pomiary i</w:t>
      </w:r>
      <w:r w:rsidR="004B2420" w:rsidRPr="004C4DDD">
        <w:rPr>
          <w:rFonts w:ascii="Times New Roman" w:hAnsi="Times New Roman" w:cs="Times New Roman"/>
        </w:rPr>
        <w:t xml:space="preserve">nstalacji </w:t>
      </w:r>
      <w:r w:rsidR="00367C10" w:rsidRPr="004C4DDD">
        <w:rPr>
          <w:rFonts w:ascii="Times New Roman" w:hAnsi="Times New Roman" w:cs="Times New Roman"/>
        </w:rPr>
        <w:t>wchodzących w zakres przedmiotu umowy,</w:t>
      </w:r>
    </w:p>
    <w:p w14:paraId="7DF8D79F" w14:textId="77777777" w:rsidR="00566433" w:rsidRPr="004C4DDD" w:rsidRDefault="0097361C" w:rsidP="004C4DDD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instrukcje konserwacji i eksploatacji zabudowanych materiałów i urządzeń (w języku polskim);</w:t>
      </w:r>
    </w:p>
    <w:p w14:paraId="609DD064" w14:textId="4220C338" w:rsidR="00B005D3" w:rsidRPr="004C4DDD" w:rsidRDefault="00B005D3" w:rsidP="004C4DDD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aktualne pliki wsadowe, bazy</w:t>
      </w:r>
      <w:r w:rsidR="004224CA" w:rsidRPr="004C4DDD">
        <w:rPr>
          <w:rFonts w:ascii="Times New Roman" w:hAnsi="Times New Roman" w:cs="Times New Roman"/>
        </w:rPr>
        <w:t xml:space="preserve"> </w:t>
      </w:r>
      <w:r w:rsidRPr="004C4DDD">
        <w:rPr>
          <w:rFonts w:ascii="Times New Roman" w:hAnsi="Times New Roman" w:cs="Times New Roman"/>
        </w:rPr>
        <w:t>danych, kody administracyjne i serwisowe do urządzeń, instrukcje obsługi,</w:t>
      </w:r>
      <w:r w:rsidR="004224CA" w:rsidRPr="004C4DDD">
        <w:rPr>
          <w:rFonts w:ascii="Times New Roman" w:hAnsi="Times New Roman" w:cs="Times New Roman"/>
        </w:rPr>
        <w:t xml:space="preserve"> </w:t>
      </w:r>
      <w:r w:rsidRPr="004C4DDD">
        <w:rPr>
          <w:rFonts w:ascii="Times New Roman" w:hAnsi="Times New Roman" w:cs="Times New Roman"/>
        </w:rPr>
        <w:t>umożliwiające obsługę administracyjną, konserwację, modyfikację lub rozbudowę instalacji i oprogramowania po zakończeniu okresu gwarancji i rękojmi.</w:t>
      </w:r>
    </w:p>
    <w:p w14:paraId="0B89FAF9" w14:textId="77777777" w:rsidR="00566433" w:rsidRPr="004C4DDD" w:rsidRDefault="0097361C" w:rsidP="004C4DDD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  <w:bCs/>
        </w:rPr>
        <w:lastRenderedPageBreak/>
        <w:t xml:space="preserve">2 </w:t>
      </w:r>
      <w:r w:rsidR="004B2420" w:rsidRPr="004C4DDD">
        <w:rPr>
          <w:rFonts w:ascii="Times New Roman" w:hAnsi="Times New Roman" w:cs="Times New Roman"/>
          <w:bCs/>
        </w:rPr>
        <w:t>komplety</w:t>
      </w:r>
      <w:r w:rsidRPr="004C4DDD">
        <w:rPr>
          <w:rFonts w:ascii="Times New Roman" w:hAnsi="Times New Roman" w:cs="Times New Roman"/>
          <w:bCs/>
        </w:rPr>
        <w:t xml:space="preserve"> dokumentacji powykonawczej. Powykonawcza dokumentacja wszystkich instalacji winna zawierać rzeczywiste trasy prowadzonych ciągów instalacyjnych</w:t>
      </w:r>
      <w:r w:rsidR="00566433" w:rsidRPr="004C4DDD">
        <w:rPr>
          <w:rFonts w:ascii="Times New Roman" w:hAnsi="Times New Roman" w:cs="Times New Roman"/>
          <w:bCs/>
        </w:rPr>
        <w:t>;</w:t>
      </w:r>
    </w:p>
    <w:p w14:paraId="7C78C301" w14:textId="02A6313C" w:rsidR="00C466EA" w:rsidRPr="004C4DDD" w:rsidRDefault="00C466EA" w:rsidP="004C4DDD">
      <w:pPr>
        <w:pStyle w:val="Akapitzlist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/>
          <w:kern w:val="28"/>
          <w:lang w:eastAsia="pl-PL"/>
        </w:rPr>
      </w:pPr>
      <w:r w:rsidRPr="004C4DDD">
        <w:rPr>
          <w:rFonts w:ascii="Times New Roman" w:eastAsia="Times New Roman" w:hAnsi="Times New Roman"/>
          <w:kern w:val="28"/>
          <w:lang w:eastAsia="pl-PL"/>
        </w:rPr>
        <w:t>inne dokumenty, które zostały określone w Specyfikacji Warunków Zamówienia lub są</w:t>
      </w:r>
      <w:r w:rsidR="004224CA" w:rsidRPr="004C4DDD">
        <w:rPr>
          <w:rFonts w:ascii="Times New Roman" w:eastAsia="Times New Roman" w:hAnsi="Times New Roman"/>
          <w:kern w:val="28"/>
          <w:lang w:eastAsia="pl-PL"/>
        </w:rPr>
        <w:t xml:space="preserve"> </w:t>
      </w:r>
      <w:r w:rsidRPr="004C4DDD">
        <w:rPr>
          <w:rFonts w:ascii="Times New Roman" w:eastAsia="Times New Roman" w:hAnsi="Times New Roman"/>
          <w:kern w:val="28"/>
          <w:lang w:eastAsia="pl-PL"/>
        </w:rPr>
        <w:t>wymagane przepisami prawa w zakresie przedmiotu niniejszej Umowy;</w:t>
      </w:r>
    </w:p>
    <w:p w14:paraId="6BA91398" w14:textId="77777777" w:rsidR="00B07CCD" w:rsidRPr="004C4DDD" w:rsidRDefault="00B07CCD" w:rsidP="004C4DDD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W przypadkach określonych w ust. 5 pkt </w:t>
      </w:r>
      <w:r w:rsidR="004B47C6" w:rsidRPr="004C4DDD">
        <w:rPr>
          <w:rFonts w:ascii="Times New Roman" w:hAnsi="Times New Roman" w:cs="Times New Roman"/>
        </w:rPr>
        <w:t>1</w:t>
      </w:r>
      <w:r w:rsidRPr="004C4DDD">
        <w:rPr>
          <w:rFonts w:ascii="Times New Roman" w:hAnsi="Times New Roman" w:cs="Times New Roman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1FC39945" w14:textId="77777777" w:rsidR="00A637FE" w:rsidRPr="004C4DDD" w:rsidRDefault="00A637FE" w:rsidP="004C4DDD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0562CB0E" w14:textId="77777777" w:rsidR="00A637FE" w:rsidRPr="004C4DDD" w:rsidRDefault="00A637FE" w:rsidP="004C4DDD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34CE0A41" w14:textId="77777777" w:rsidR="00A637FE" w:rsidRPr="004C4DDD" w:rsidRDefault="00A637FE" w:rsidP="004C4DDD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62EBF3C5" w14:textId="77777777" w:rsidR="00A637FE" w:rsidRPr="004C4DDD" w:rsidRDefault="00A637FE" w:rsidP="004C4DDD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6D98A12B" w14:textId="77777777" w:rsidR="00A637FE" w:rsidRPr="004C4DDD" w:rsidRDefault="00A637FE" w:rsidP="004C4DDD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2946DB82" w14:textId="77777777" w:rsidR="00A637FE" w:rsidRPr="004C4DDD" w:rsidRDefault="00A637FE" w:rsidP="004C4DDD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5997CC1D" w14:textId="77777777" w:rsidR="00A637FE" w:rsidRPr="004C4DDD" w:rsidRDefault="00A637FE" w:rsidP="004C4DDD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110FFD37" w14:textId="77777777" w:rsidR="00A637FE" w:rsidRPr="004C4DDD" w:rsidRDefault="00A637FE" w:rsidP="004C4DDD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6B699379" w14:textId="77777777" w:rsidR="00A637FE" w:rsidRPr="004C4DDD" w:rsidRDefault="00A637FE" w:rsidP="004C4DDD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3FE9F23F" w14:textId="77777777" w:rsidR="00A637FE" w:rsidRPr="004C4DDD" w:rsidRDefault="00A637FE" w:rsidP="004C4DDD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1F72F646" w14:textId="77777777" w:rsidR="00A637FE" w:rsidRPr="004C4DDD" w:rsidRDefault="00A637FE" w:rsidP="004C4DDD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08CE6F91" w14:textId="77777777" w:rsidR="00A637FE" w:rsidRPr="004C4DDD" w:rsidRDefault="00A637FE" w:rsidP="004C4DDD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61CDCEAD" w14:textId="77777777" w:rsidR="00A637FE" w:rsidRPr="004C4DDD" w:rsidRDefault="00A637FE" w:rsidP="004C4DDD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6BB9E253" w14:textId="77777777" w:rsidR="00A637FE" w:rsidRPr="004C4DDD" w:rsidRDefault="00A637FE" w:rsidP="004C4DDD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23DE523C" w14:textId="77777777" w:rsidR="0097361C" w:rsidRPr="004C4DDD" w:rsidRDefault="0097361C" w:rsidP="004C4DDD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14:paraId="4FAA3E8E" w14:textId="77777777" w:rsidR="0097361C" w:rsidRPr="004C4DDD" w:rsidRDefault="00A637FE" w:rsidP="004C4DDD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§</w:t>
      </w:r>
      <w:r w:rsidR="0097361C" w:rsidRPr="004C4DDD">
        <w:rPr>
          <w:rFonts w:ascii="Times New Roman" w:hAnsi="Times New Roman" w:cs="Times New Roman"/>
        </w:rPr>
        <w:t>1</w:t>
      </w:r>
      <w:r w:rsidR="00E40D78" w:rsidRPr="004C4DDD">
        <w:rPr>
          <w:rFonts w:ascii="Times New Roman" w:hAnsi="Times New Roman" w:cs="Times New Roman"/>
        </w:rPr>
        <w:t>3</w:t>
      </w:r>
    </w:p>
    <w:p w14:paraId="08CCE17A" w14:textId="4E345294" w:rsidR="001D77D5" w:rsidRPr="004C4DDD" w:rsidRDefault="0097361C" w:rsidP="004C4DDD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Wykonawca gwarantuje, że przedmiot Umowy określony w §1 i </w:t>
      </w:r>
      <w:r w:rsidR="00680BA8" w:rsidRPr="004C4DDD">
        <w:rPr>
          <w:rFonts w:ascii="Times New Roman" w:hAnsi="Times New Roman" w:cs="Times New Roman"/>
          <w:kern w:val="2"/>
        </w:rPr>
        <w:t>§</w:t>
      </w:r>
      <w:r w:rsidRPr="004C4DDD">
        <w:rPr>
          <w:rFonts w:ascii="Times New Roman" w:hAnsi="Times New Roman" w:cs="Times New Roman"/>
          <w:kern w:val="2"/>
        </w:rPr>
        <w:t xml:space="preserve">2 wykonany zostanie dobrze jakościowo, zgodnie z dokumentacją </w:t>
      </w:r>
      <w:r w:rsidR="00E37F74">
        <w:rPr>
          <w:rFonts w:ascii="Times New Roman" w:hAnsi="Times New Roman" w:cs="Times New Roman"/>
          <w:kern w:val="2"/>
        </w:rPr>
        <w:t>przetargową</w:t>
      </w:r>
      <w:r w:rsidRPr="004C4DDD">
        <w:rPr>
          <w:rFonts w:ascii="Times New Roman" w:hAnsi="Times New Roman" w:cs="Times New Roman"/>
          <w:kern w:val="2"/>
        </w:rPr>
        <w:t xml:space="preserve">, STWIORB, obowiązującymi przepisami w zakresie przedmiotu </w:t>
      </w:r>
      <w:r w:rsidR="00E9721E" w:rsidRPr="004C4DDD">
        <w:rPr>
          <w:rFonts w:ascii="Times New Roman" w:hAnsi="Times New Roman" w:cs="Times New Roman"/>
          <w:kern w:val="2"/>
        </w:rPr>
        <w:t>Umowy</w:t>
      </w:r>
      <w:r w:rsidRPr="004C4DDD">
        <w:rPr>
          <w:rFonts w:ascii="Times New Roman" w:hAnsi="Times New Roman" w:cs="Times New Roman"/>
          <w:kern w:val="2"/>
        </w:rPr>
        <w:t>, normami, sztuką budowlaną i warunkami Umowy, bez wad</w:t>
      </w:r>
      <w:r w:rsidR="00743B86" w:rsidRPr="004C4DDD">
        <w:rPr>
          <w:rFonts w:ascii="Times New Roman" w:hAnsi="Times New Roman" w:cs="Times New Roman"/>
          <w:kern w:val="2"/>
        </w:rPr>
        <w:t xml:space="preserve"> pomniejszających wartość robót lub</w:t>
      </w:r>
      <w:r w:rsidRPr="004C4DDD">
        <w:rPr>
          <w:rFonts w:ascii="Times New Roman" w:hAnsi="Times New Roman" w:cs="Times New Roman"/>
          <w:kern w:val="2"/>
        </w:rPr>
        <w:t xml:space="preserve"> uniemożliwiającyc</w:t>
      </w:r>
      <w:r w:rsidR="00E9721E" w:rsidRPr="004C4DDD">
        <w:rPr>
          <w:rFonts w:ascii="Times New Roman" w:hAnsi="Times New Roman" w:cs="Times New Roman"/>
          <w:kern w:val="2"/>
        </w:rPr>
        <w:t>h użytkowanie obiektu zgodnie z </w:t>
      </w:r>
      <w:r w:rsidR="0069798B" w:rsidRPr="004C4DDD">
        <w:rPr>
          <w:rFonts w:ascii="Times New Roman" w:hAnsi="Times New Roman" w:cs="Times New Roman"/>
          <w:kern w:val="2"/>
        </w:rPr>
        <w:t>jego</w:t>
      </w:r>
      <w:r w:rsidRPr="004C4DDD">
        <w:rPr>
          <w:rFonts w:ascii="Times New Roman" w:hAnsi="Times New Roman" w:cs="Times New Roman"/>
          <w:kern w:val="2"/>
        </w:rPr>
        <w:t xml:space="preserve"> przeznaczeniem.</w:t>
      </w:r>
    </w:p>
    <w:p w14:paraId="32E68381" w14:textId="3083B974" w:rsidR="009A26D3" w:rsidRPr="004C4DDD" w:rsidRDefault="0097361C" w:rsidP="004C4DDD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color w:val="000000" w:themeColor="text1"/>
        </w:rPr>
        <w:t xml:space="preserve">Wykonawca ponosi odpowiedzialność z tytułu rękojmi za wady przedmiotu </w:t>
      </w:r>
      <w:r w:rsidR="008C44E5" w:rsidRPr="004C4DDD">
        <w:rPr>
          <w:rFonts w:ascii="Times New Roman" w:hAnsi="Times New Roman" w:cs="Times New Roman"/>
          <w:color w:val="000000" w:themeColor="text1"/>
        </w:rPr>
        <w:t>U</w:t>
      </w:r>
      <w:r w:rsidRPr="004C4DDD">
        <w:rPr>
          <w:rFonts w:ascii="Times New Roman" w:hAnsi="Times New Roman" w:cs="Times New Roman"/>
          <w:color w:val="000000" w:themeColor="text1"/>
        </w:rPr>
        <w:t xml:space="preserve">mowy przez okres nie krótszy niż </w:t>
      </w:r>
      <w:r w:rsidR="00C10EAB" w:rsidRPr="004C4DDD">
        <w:rPr>
          <w:rFonts w:ascii="Times New Roman" w:hAnsi="Times New Roman" w:cs="Times New Roman"/>
          <w:color w:val="000000" w:themeColor="text1"/>
        </w:rPr>
        <w:t>36</w:t>
      </w:r>
      <w:r w:rsidR="000F392F" w:rsidRPr="004C4DDD">
        <w:rPr>
          <w:rFonts w:ascii="Times New Roman" w:hAnsi="Times New Roman" w:cs="Times New Roman"/>
          <w:color w:val="000000" w:themeColor="text1"/>
        </w:rPr>
        <w:t xml:space="preserve"> </w:t>
      </w:r>
      <w:r w:rsidRPr="004C4DDD">
        <w:rPr>
          <w:rFonts w:ascii="Times New Roman" w:hAnsi="Times New Roman" w:cs="Times New Roman"/>
          <w:color w:val="000000" w:themeColor="text1"/>
        </w:rPr>
        <w:t>miesięcy (</w:t>
      </w:r>
      <w:r w:rsidR="00C10EAB" w:rsidRPr="004C4DDD">
        <w:rPr>
          <w:rFonts w:ascii="Times New Roman" w:hAnsi="Times New Roman" w:cs="Times New Roman"/>
          <w:color w:val="000000" w:themeColor="text1"/>
        </w:rPr>
        <w:t>3</w:t>
      </w:r>
      <w:r w:rsidR="000F392F" w:rsidRPr="004C4DDD">
        <w:rPr>
          <w:rFonts w:ascii="Times New Roman" w:hAnsi="Times New Roman" w:cs="Times New Roman"/>
          <w:color w:val="000000" w:themeColor="text1"/>
        </w:rPr>
        <w:t xml:space="preserve"> </w:t>
      </w:r>
      <w:r w:rsidRPr="004C4DDD">
        <w:rPr>
          <w:rFonts w:ascii="Times New Roman" w:hAnsi="Times New Roman" w:cs="Times New Roman"/>
          <w:color w:val="000000" w:themeColor="text1"/>
        </w:rPr>
        <w:t>lat</w:t>
      </w:r>
      <w:r w:rsidR="000F392F" w:rsidRPr="004C4DDD">
        <w:rPr>
          <w:rFonts w:ascii="Times New Roman" w:hAnsi="Times New Roman" w:cs="Times New Roman"/>
          <w:color w:val="000000" w:themeColor="text1"/>
        </w:rPr>
        <w:t>a</w:t>
      </w:r>
      <w:r w:rsidRPr="004C4DDD">
        <w:rPr>
          <w:rFonts w:ascii="Times New Roman" w:hAnsi="Times New Roman" w:cs="Times New Roman"/>
          <w:color w:val="000000" w:themeColor="text1"/>
        </w:rPr>
        <w:t>)</w:t>
      </w:r>
      <w:r w:rsidR="00C10EAB" w:rsidRPr="004C4DDD">
        <w:rPr>
          <w:rFonts w:ascii="Times New Roman" w:hAnsi="Times New Roman" w:cs="Times New Roman"/>
          <w:color w:val="000000" w:themeColor="text1"/>
        </w:rPr>
        <w:t>.</w:t>
      </w:r>
      <w:r w:rsidR="776B68F3" w:rsidRPr="004C4DDD">
        <w:rPr>
          <w:rFonts w:ascii="Times New Roman" w:hAnsi="Times New Roman" w:cs="Times New Roman"/>
          <w:color w:val="000000" w:themeColor="text1"/>
        </w:rPr>
        <w:t xml:space="preserve"> </w:t>
      </w:r>
      <w:r w:rsidRPr="004C4DDD">
        <w:rPr>
          <w:rFonts w:ascii="Times New Roman" w:hAnsi="Times New Roman" w:cs="Times New Roman"/>
          <w:color w:val="000000" w:themeColor="text1"/>
        </w:rPr>
        <w:t xml:space="preserve">Okres rękojmi rozpoczyna się </w:t>
      </w:r>
      <w:r w:rsidR="00743B86" w:rsidRPr="004C4DDD">
        <w:rPr>
          <w:rFonts w:ascii="Times New Roman" w:hAnsi="Times New Roman" w:cs="Times New Roman"/>
          <w:color w:val="000000" w:themeColor="text1"/>
        </w:rPr>
        <w:t xml:space="preserve">każdorazowo </w:t>
      </w:r>
      <w:r w:rsidRPr="004C4DDD">
        <w:rPr>
          <w:rFonts w:ascii="Times New Roman" w:hAnsi="Times New Roman" w:cs="Times New Roman"/>
          <w:color w:val="000000" w:themeColor="text1"/>
        </w:rPr>
        <w:t xml:space="preserve">z dniem końcowego odbioru przedmiotu </w:t>
      </w:r>
      <w:r w:rsidR="00743B86" w:rsidRPr="004C4DDD">
        <w:rPr>
          <w:rFonts w:ascii="Times New Roman" w:hAnsi="Times New Roman" w:cs="Times New Roman"/>
          <w:color w:val="000000" w:themeColor="text1"/>
        </w:rPr>
        <w:t xml:space="preserve">zamówienia częściowego </w:t>
      </w:r>
      <w:r w:rsidR="001D77D5" w:rsidRPr="004C4DDD">
        <w:rPr>
          <w:rFonts w:ascii="Times New Roman" w:hAnsi="Times New Roman" w:cs="Times New Roman"/>
          <w:color w:val="000000" w:themeColor="text1"/>
        </w:rPr>
        <w:t>rozumianego, jako</w:t>
      </w:r>
      <w:r w:rsidRPr="004C4DDD">
        <w:rPr>
          <w:rFonts w:ascii="Times New Roman" w:hAnsi="Times New Roman" w:cs="Times New Roman"/>
          <w:color w:val="000000" w:themeColor="text1"/>
        </w:rPr>
        <w:t xml:space="preserve"> data podpisania protokołu odbioru </w:t>
      </w:r>
      <w:r w:rsidR="00743B86" w:rsidRPr="004C4DDD">
        <w:rPr>
          <w:rFonts w:ascii="Times New Roman" w:hAnsi="Times New Roman" w:cs="Times New Roman"/>
          <w:color w:val="000000" w:themeColor="text1"/>
        </w:rPr>
        <w:t>częściowego</w:t>
      </w:r>
      <w:r w:rsidRPr="004C4DDD">
        <w:rPr>
          <w:rFonts w:ascii="Times New Roman" w:hAnsi="Times New Roman" w:cs="Times New Roman"/>
          <w:color w:val="000000" w:themeColor="text1"/>
        </w:rPr>
        <w:t xml:space="preserve"> przedmiotu umowy.</w:t>
      </w:r>
    </w:p>
    <w:p w14:paraId="67789EF5" w14:textId="77777777" w:rsidR="009A26D3" w:rsidRPr="004C4DDD" w:rsidRDefault="0097361C" w:rsidP="004C4DDD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</w:rPr>
        <w:t xml:space="preserve">W razie stwierdzenia w okresie rękojmi, o którym mowa w </w:t>
      </w:r>
      <w:r w:rsidR="00FC240A" w:rsidRPr="004C4DDD">
        <w:rPr>
          <w:rFonts w:ascii="Times New Roman" w:hAnsi="Times New Roman" w:cs="Times New Roman"/>
        </w:rPr>
        <w:t>ust.</w:t>
      </w:r>
      <w:r w:rsidRPr="004C4DDD">
        <w:rPr>
          <w:rFonts w:ascii="Times New Roman" w:hAnsi="Times New Roman" w:cs="Times New Roman"/>
        </w:rPr>
        <w:t xml:space="preserve"> 2, wad przedmiotu </w:t>
      </w:r>
      <w:r w:rsidR="008C44E5" w:rsidRPr="004C4DDD">
        <w:rPr>
          <w:rFonts w:ascii="Times New Roman" w:hAnsi="Times New Roman" w:cs="Times New Roman"/>
        </w:rPr>
        <w:t>U</w:t>
      </w:r>
      <w:r w:rsidRPr="004C4DDD">
        <w:rPr>
          <w:rFonts w:ascii="Times New Roman" w:hAnsi="Times New Roman" w:cs="Times New Roman"/>
        </w:rPr>
        <w:t>mowy, Zamawiającemu przysługują uprawnienia wynikające z ustawy z dnia 23 kwietnia 1964r. Kodeks Cywilny</w:t>
      </w:r>
      <w:r w:rsidR="009A26D3" w:rsidRPr="004C4DDD">
        <w:rPr>
          <w:rFonts w:ascii="Times New Roman" w:hAnsi="Times New Roman" w:cs="Times New Roman"/>
        </w:rPr>
        <w:t>.</w:t>
      </w:r>
    </w:p>
    <w:p w14:paraId="3AA7B75C" w14:textId="77777777" w:rsidR="0097361C" w:rsidRPr="004C4DDD" w:rsidRDefault="0097361C" w:rsidP="004C4DDD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</w:rPr>
        <w:t xml:space="preserve">Niezależnie od uprawnień określonych w ust. </w:t>
      </w:r>
      <w:r w:rsidR="009A26D3" w:rsidRPr="004C4DDD">
        <w:rPr>
          <w:rFonts w:ascii="Times New Roman" w:hAnsi="Times New Roman" w:cs="Times New Roman"/>
        </w:rPr>
        <w:t>3.</w:t>
      </w:r>
      <w:r w:rsidRPr="004C4DDD">
        <w:rPr>
          <w:rFonts w:ascii="Times New Roman" w:hAnsi="Times New Roman" w:cs="Times New Roman"/>
        </w:rPr>
        <w:t>, je</w:t>
      </w:r>
      <w:r w:rsidR="006A6913" w:rsidRPr="004C4DDD">
        <w:rPr>
          <w:rFonts w:ascii="Times New Roman" w:hAnsi="Times New Roman" w:cs="Times New Roman"/>
        </w:rPr>
        <w:t>żeli Wykonawca nie usunie wad w </w:t>
      </w:r>
      <w:r w:rsidRPr="004C4DDD">
        <w:rPr>
          <w:rFonts w:ascii="Times New Roman" w:hAnsi="Times New Roman" w:cs="Times New Roman"/>
        </w:rPr>
        <w:t>wyznaczonym przez Zamawiającego terminie, Zamawiający może powierzyć ich usunięcie innemu podmiotowi na koszt i ryzyko Wykonawcy</w:t>
      </w:r>
      <w:r w:rsidR="001D77D5" w:rsidRPr="004C4DDD">
        <w:rPr>
          <w:rFonts w:ascii="Times New Roman" w:hAnsi="Times New Roman" w:cs="Times New Roman"/>
        </w:rPr>
        <w:t>.</w:t>
      </w:r>
    </w:p>
    <w:p w14:paraId="359D23DF" w14:textId="486E6969" w:rsidR="001D77D5" w:rsidRPr="004C4DDD" w:rsidRDefault="001D77D5" w:rsidP="004C4DDD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Wykonawca udziela ……. lat gwarancji na przedmiot Umowy, licząc </w:t>
      </w:r>
      <w:r w:rsidR="00743B86" w:rsidRPr="004C4DDD">
        <w:rPr>
          <w:rFonts w:ascii="Times New Roman" w:hAnsi="Times New Roman" w:cs="Times New Roman"/>
          <w:kern w:val="2"/>
        </w:rPr>
        <w:t xml:space="preserve">każdorazowo </w:t>
      </w:r>
      <w:r w:rsidRPr="004C4DDD">
        <w:rPr>
          <w:rFonts w:ascii="Times New Roman" w:hAnsi="Times New Roman" w:cs="Times New Roman"/>
          <w:kern w:val="2"/>
        </w:rPr>
        <w:t xml:space="preserve">od dnia podpisania protokołu odbioru </w:t>
      </w:r>
      <w:r w:rsidR="00743B86" w:rsidRPr="004C4DDD">
        <w:rPr>
          <w:rFonts w:ascii="Times New Roman" w:hAnsi="Times New Roman" w:cs="Times New Roman"/>
          <w:kern w:val="2"/>
        </w:rPr>
        <w:t>częściowego</w:t>
      </w:r>
      <w:r w:rsidRPr="004C4DDD">
        <w:rPr>
          <w:rFonts w:ascii="Times New Roman" w:hAnsi="Times New Roman" w:cs="Times New Roman"/>
          <w:kern w:val="2"/>
        </w:rPr>
        <w:t>, zgodnie z warunkami określonymi w oświadczeniu gwarancyjnym Wykonawcy-Gwaranta stanowiącym zał. Nr …… do niniejszej Umowy.</w:t>
      </w:r>
    </w:p>
    <w:p w14:paraId="33FA301E" w14:textId="77777777" w:rsidR="001D77D5" w:rsidRPr="004C4DDD" w:rsidRDefault="001D77D5" w:rsidP="004C4DDD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Okres gwarancji dla naprawianego urządzenia, zespołu, elementu ulega wydłużeniu o czas usunięcia wad liczony od dnia zgłoszenia wady Wykonawcy do dnia jej usunięcia.</w:t>
      </w:r>
    </w:p>
    <w:p w14:paraId="00B2CEA0" w14:textId="77777777" w:rsidR="001D77D5" w:rsidRPr="004C4DDD" w:rsidRDefault="001D77D5" w:rsidP="004C4DDD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 przypadku wymiany wadliwego, zespołu, elementu na wolny od wad, termin gwarancji dla tego urządzenia, zespołu, elementu biegnie na nowo od chwili dostarczenia, zamontowania i uruchomienia wolnego od wad urządzenia, zespołu, elementu. Zamawiający może usunąć w 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4C4DDD" w:rsidRDefault="001D77D5" w:rsidP="004C4DDD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4C4DDD" w:rsidRDefault="001D77D5" w:rsidP="004C4DDD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4C4DDD" w:rsidRDefault="001D77D5" w:rsidP="004C4DDD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Zamawiający zastrzega sobie prawo korzystania z uprawnień z tytułu rękojmi niezależnie od uprawnień wynikających z gwarancji.</w:t>
      </w:r>
    </w:p>
    <w:p w14:paraId="52E56223" w14:textId="77777777" w:rsidR="00680BA8" w:rsidRPr="004C4DDD" w:rsidRDefault="00680BA8" w:rsidP="004C4DDD">
      <w:pPr>
        <w:suppressAutoHyphens/>
        <w:spacing w:after="0" w:line="240" w:lineRule="auto"/>
        <w:ind w:left="851"/>
        <w:jc w:val="both"/>
        <w:rPr>
          <w:rFonts w:ascii="Times New Roman" w:hAnsi="Times New Roman" w:cs="Times New Roman"/>
          <w:kern w:val="2"/>
        </w:rPr>
      </w:pPr>
    </w:p>
    <w:p w14:paraId="01BA09C0" w14:textId="77777777" w:rsidR="0097361C" w:rsidRPr="004C4DDD" w:rsidRDefault="0097361C" w:rsidP="004C4DDD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§1</w:t>
      </w:r>
      <w:r w:rsidR="00E40D78" w:rsidRPr="004C4DDD">
        <w:rPr>
          <w:rFonts w:ascii="Times New Roman" w:hAnsi="Times New Roman" w:cs="Times New Roman"/>
        </w:rPr>
        <w:t>4</w:t>
      </w:r>
    </w:p>
    <w:p w14:paraId="5350AC71" w14:textId="517F5A9F" w:rsidR="0097361C" w:rsidRPr="004C4DDD" w:rsidRDefault="00E37F74" w:rsidP="004C4DDD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="0097361C" w:rsidRPr="004C4DDD">
        <w:rPr>
          <w:rFonts w:ascii="Times New Roman" w:hAnsi="Times New Roman" w:cs="Times New Roman"/>
        </w:rPr>
        <w:t xml:space="preserve">Strony ustanawiają odpowiedzialność za niewykonanie lub nienależyte wykonanie </w:t>
      </w:r>
      <w:r w:rsidR="006A6913" w:rsidRPr="004C4DDD">
        <w:rPr>
          <w:rFonts w:ascii="Times New Roman" w:hAnsi="Times New Roman" w:cs="Times New Roman"/>
        </w:rPr>
        <w:t>Umowy w </w:t>
      </w:r>
      <w:r w:rsidR="0097361C" w:rsidRPr="004C4DDD">
        <w:rPr>
          <w:rFonts w:ascii="Times New Roman" w:hAnsi="Times New Roman" w:cs="Times New Roman"/>
        </w:rPr>
        <w:t>formie kar umownych, w następujących wypadkach i wysokościach:</w:t>
      </w:r>
    </w:p>
    <w:p w14:paraId="4A3048E7" w14:textId="77777777" w:rsidR="0097361C" w:rsidRPr="004C4DDD" w:rsidRDefault="0097361C" w:rsidP="004C4DDD">
      <w:pPr>
        <w:numPr>
          <w:ilvl w:val="1"/>
          <w:numId w:val="14"/>
        </w:numPr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Wykonawca płaci Zamawiającemu kary umowne:</w:t>
      </w:r>
    </w:p>
    <w:p w14:paraId="6D7118F6" w14:textId="7679FE09" w:rsidR="0097361C" w:rsidRPr="00E37F74" w:rsidRDefault="0097361C" w:rsidP="00E37F74">
      <w:pPr>
        <w:pStyle w:val="Akapitzlist"/>
        <w:numPr>
          <w:ilvl w:val="0"/>
          <w:numId w:val="45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 xml:space="preserve">za zwłokę w wykonaniu przedmiotu </w:t>
      </w:r>
      <w:r w:rsidR="00743B86" w:rsidRPr="00E37F74">
        <w:rPr>
          <w:rFonts w:ascii="Times New Roman" w:hAnsi="Times New Roman"/>
          <w:kern w:val="2"/>
        </w:rPr>
        <w:t>zamówienia częściowego</w:t>
      </w:r>
      <w:r w:rsidRPr="00E37F74">
        <w:rPr>
          <w:rFonts w:ascii="Times New Roman" w:hAnsi="Times New Roman"/>
          <w:kern w:val="2"/>
        </w:rPr>
        <w:t>, w wysokości 0,2% wynag</w:t>
      </w:r>
      <w:r w:rsidR="006A6913" w:rsidRPr="00E37F74">
        <w:rPr>
          <w:rFonts w:ascii="Times New Roman" w:hAnsi="Times New Roman"/>
          <w:kern w:val="2"/>
        </w:rPr>
        <w:t xml:space="preserve">rodzenia brutto określonego w </w:t>
      </w:r>
      <w:r w:rsidR="00743B86" w:rsidRPr="00E37F74">
        <w:rPr>
          <w:rFonts w:ascii="Times New Roman" w:hAnsi="Times New Roman"/>
          <w:kern w:val="2"/>
        </w:rPr>
        <w:t>zamówieniu częściowym</w:t>
      </w:r>
      <w:r w:rsidRPr="00E37F74">
        <w:rPr>
          <w:rFonts w:ascii="Times New Roman" w:hAnsi="Times New Roman"/>
          <w:kern w:val="2"/>
        </w:rPr>
        <w:t>, za każdy dzień zwłoki lic</w:t>
      </w:r>
      <w:r w:rsidR="007D2DD0" w:rsidRPr="00E37F74">
        <w:rPr>
          <w:rFonts w:ascii="Times New Roman" w:hAnsi="Times New Roman"/>
          <w:kern w:val="2"/>
        </w:rPr>
        <w:t>zony od terminu określonego w </w:t>
      </w:r>
      <w:r w:rsidR="00743B86" w:rsidRPr="00E37F74">
        <w:rPr>
          <w:rFonts w:ascii="Times New Roman" w:hAnsi="Times New Roman"/>
          <w:kern w:val="2"/>
        </w:rPr>
        <w:t>zamówieniu częściowym</w:t>
      </w:r>
      <w:r w:rsidR="007D2DD0" w:rsidRPr="00E37F74">
        <w:rPr>
          <w:rFonts w:ascii="Times New Roman" w:hAnsi="Times New Roman"/>
          <w:kern w:val="2"/>
        </w:rPr>
        <w:t>;</w:t>
      </w:r>
    </w:p>
    <w:p w14:paraId="74398A61" w14:textId="7054D585" w:rsidR="0097361C" w:rsidRPr="00E37F74" w:rsidRDefault="0097361C" w:rsidP="00E37F74">
      <w:pPr>
        <w:pStyle w:val="Akapitzlist"/>
        <w:numPr>
          <w:ilvl w:val="0"/>
          <w:numId w:val="45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lastRenderedPageBreak/>
        <w:t xml:space="preserve">za zwłokę w usunięciu wad stwierdzonych przy odbiorze, w okresie gwarancji lub okresie rękojmi za wady w wysokości 0,2% </w:t>
      </w:r>
      <w:r w:rsidR="00743B86" w:rsidRPr="00E37F74">
        <w:rPr>
          <w:rFonts w:ascii="Times New Roman" w:hAnsi="Times New Roman"/>
          <w:kern w:val="2"/>
        </w:rPr>
        <w:t xml:space="preserve">wartości </w:t>
      </w:r>
      <w:r w:rsidRPr="00E37F74">
        <w:rPr>
          <w:rFonts w:ascii="Times New Roman" w:hAnsi="Times New Roman"/>
          <w:kern w:val="2"/>
        </w:rPr>
        <w:t>wynag</w:t>
      </w:r>
      <w:r w:rsidR="006A6913" w:rsidRPr="00E37F74">
        <w:rPr>
          <w:rFonts w:ascii="Times New Roman" w:hAnsi="Times New Roman"/>
          <w:kern w:val="2"/>
        </w:rPr>
        <w:t xml:space="preserve">rodzenia brutto </w:t>
      </w:r>
      <w:r w:rsidR="00743B86" w:rsidRPr="00E37F74">
        <w:rPr>
          <w:rFonts w:ascii="Times New Roman" w:hAnsi="Times New Roman"/>
          <w:kern w:val="2"/>
        </w:rPr>
        <w:t>danego zamówienia częściowego</w:t>
      </w:r>
      <w:r w:rsidRPr="00E37F74">
        <w:rPr>
          <w:rFonts w:ascii="Times New Roman" w:hAnsi="Times New Roman"/>
          <w:kern w:val="2"/>
        </w:rPr>
        <w:t xml:space="preserve"> za każdy dzień zwłoki liczony od dnia wyznaczonego na usunięcie wad</w:t>
      </w:r>
      <w:r w:rsidR="007D2DD0" w:rsidRPr="00E37F74">
        <w:rPr>
          <w:rFonts w:ascii="Times New Roman" w:hAnsi="Times New Roman"/>
          <w:kern w:val="2"/>
        </w:rPr>
        <w:t>;</w:t>
      </w:r>
    </w:p>
    <w:p w14:paraId="7AF7B153" w14:textId="71843CE2" w:rsidR="00A87769" w:rsidRPr="00E37F74" w:rsidRDefault="00A87769" w:rsidP="00E37F74">
      <w:pPr>
        <w:pStyle w:val="Akapitzlist"/>
        <w:numPr>
          <w:ilvl w:val="0"/>
          <w:numId w:val="45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 xml:space="preserve">w przypadku nie przystąpienia do realizacji prac wymagających pilnej interwencji                      w ciągu </w:t>
      </w:r>
      <w:r w:rsidR="00661CDF" w:rsidRPr="00E37F74">
        <w:rPr>
          <w:rFonts w:ascii="Times New Roman" w:hAnsi="Times New Roman"/>
          <w:kern w:val="2"/>
        </w:rPr>
        <w:t>48</w:t>
      </w:r>
      <w:r w:rsidRPr="00E37F74">
        <w:rPr>
          <w:rFonts w:ascii="Times New Roman" w:hAnsi="Times New Roman"/>
          <w:kern w:val="2"/>
        </w:rPr>
        <w:t xml:space="preserve"> godzin od otrzymania zgłoszenia w wysokości 200,00 zł brutto za każdą rozpoczętą godzinę opóźnienia, </w:t>
      </w:r>
    </w:p>
    <w:p w14:paraId="4129A473" w14:textId="609BCC28" w:rsidR="00A87769" w:rsidRPr="00E37F74" w:rsidRDefault="00A87769" w:rsidP="00E37F74">
      <w:pPr>
        <w:pStyle w:val="Akapitzlist"/>
        <w:numPr>
          <w:ilvl w:val="0"/>
          <w:numId w:val="45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 xml:space="preserve">za zwłokę w sporządzeniu kosztorysu na wskazany zakres robót w wysokości 200,00 zł brutto, za każdy dzień zwłoki liczony od dnia następującego po terminie wskazanym w §4 </w:t>
      </w:r>
      <w:r w:rsidR="004932D2" w:rsidRPr="00E37F74">
        <w:rPr>
          <w:rFonts w:ascii="Times New Roman" w:hAnsi="Times New Roman"/>
          <w:kern w:val="2"/>
        </w:rPr>
        <w:t>ust. 1 pkt 2</w:t>
      </w:r>
    </w:p>
    <w:p w14:paraId="6E0979F7" w14:textId="019047E1" w:rsidR="0097361C" w:rsidRPr="00E37F74" w:rsidRDefault="0097361C" w:rsidP="00E37F74">
      <w:pPr>
        <w:pStyle w:val="Akapitzlist"/>
        <w:numPr>
          <w:ilvl w:val="0"/>
          <w:numId w:val="45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 xml:space="preserve">z tytułu odstąpienia od </w:t>
      </w:r>
      <w:r w:rsidR="006A6913" w:rsidRPr="00E37F74">
        <w:rPr>
          <w:rFonts w:ascii="Times New Roman" w:hAnsi="Times New Roman"/>
          <w:kern w:val="2"/>
        </w:rPr>
        <w:t>U</w:t>
      </w:r>
      <w:r w:rsidRPr="00E37F74">
        <w:rPr>
          <w:rFonts w:ascii="Times New Roman" w:hAnsi="Times New Roman"/>
          <w:kern w:val="2"/>
        </w:rPr>
        <w:t>mowy w całości przez którąkolwiek ze stron z przyczyn występujących po st</w:t>
      </w:r>
      <w:r w:rsidR="006A6913" w:rsidRPr="00E37F74">
        <w:rPr>
          <w:rFonts w:ascii="Times New Roman" w:hAnsi="Times New Roman"/>
          <w:kern w:val="2"/>
        </w:rPr>
        <w:t>ronie Wykonawcy, w wysokości 10</w:t>
      </w:r>
      <w:r w:rsidRPr="00E37F74">
        <w:rPr>
          <w:rFonts w:ascii="Times New Roman" w:hAnsi="Times New Roman"/>
          <w:kern w:val="2"/>
        </w:rPr>
        <w:t>% całkowitego wynag</w:t>
      </w:r>
      <w:r w:rsidR="006A6913" w:rsidRPr="00E37F74">
        <w:rPr>
          <w:rFonts w:ascii="Times New Roman" w:hAnsi="Times New Roman"/>
          <w:kern w:val="2"/>
        </w:rPr>
        <w:t>rodzenia brutto określonego w §</w:t>
      </w:r>
      <w:r w:rsidRPr="00E37F74">
        <w:rPr>
          <w:rFonts w:ascii="Times New Roman" w:hAnsi="Times New Roman"/>
          <w:kern w:val="2"/>
        </w:rPr>
        <w:t xml:space="preserve">7 ust. </w:t>
      </w:r>
      <w:r w:rsidR="007D1184" w:rsidRPr="00E37F74">
        <w:rPr>
          <w:rFonts w:ascii="Times New Roman" w:hAnsi="Times New Roman"/>
          <w:kern w:val="2"/>
        </w:rPr>
        <w:t>2</w:t>
      </w:r>
      <w:r w:rsidR="007D2DD0" w:rsidRPr="00E37F74">
        <w:rPr>
          <w:rFonts w:ascii="Times New Roman" w:hAnsi="Times New Roman"/>
          <w:kern w:val="2"/>
        </w:rPr>
        <w:t>;</w:t>
      </w:r>
    </w:p>
    <w:p w14:paraId="768875DA" w14:textId="17224042" w:rsidR="0097361C" w:rsidRPr="00E37F74" w:rsidRDefault="0097361C" w:rsidP="00E37F74">
      <w:pPr>
        <w:pStyle w:val="Akapitzlist"/>
        <w:numPr>
          <w:ilvl w:val="0"/>
          <w:numId w:val="45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 xml:space="preserve">z tytułu odstąpienia od </w:t>
      </w:r>
      <w:r w:rsidR="006A6913" w:rsidRPr="00E37F74">
        <w:rPr>
          <w:rFonts w:ascii="Times New Roman" w:hAnsi="Times New Roman"/>
          <w:kern w:val="2"/>
        </w:rPr>
        <w:t>U</w:t>
      </w:r>
      <w:r w:rsidRPr="00E37F74">
        <w:rPr>
          <w:rFonts w:ascii="Times New Roman" w:hAnsi="Times New Roman"/>
          <w:kern w:val="2"/>
        </w:rPr>
        <w:t>mowy w części przez którąkolwiek ze stron z przyczyn występujących po st</w:t>
      </w:r>
      <w:r w:rsidR="006A6913" w:rsidRPr="00E37F74">
        <w:rPr>
          <w:rFonts w:ascii="Times New Roman" w:hAnsi="Times New Roman"/>
          <w:kern w:val="2"/>
        </w:rPr>
        <w:t>ronie Wykonawcy, w wysokości 10</w:t>
      </w:r>
      <w:r w:rsidRPr="00E37F74">
        <w:rPr>
          <w:rFonts w:ascii="Times New Roman" w:hAnsi="Times New Roman"/>
          <w:kern w:val="2"/>
        </w:rPr>
        <w:t>% od kwoty stanowiącej różnicę pomiędzy wynagrodzeniem brutto za całość p</w:t>
      </w:r>
      <w:r w:rsidR="006A6913" w:rsidRPr="00E37F74">
        <w:rPr>
          <w:rFonts w:ascii="Times New Roman" w:hAnsi="Times New Roman"/>
          <w:kern w:val="2"/>
        </w:rPr>
        <w:t>rzedmiotu Umowy określonego w §</w:t>
      </w:r>
      <w:r w:rsidR="00856B67" w:rsidRPr="00E37F74">
        <w:rPr>
          <w:rFonts w:ascii="Times New Roman" w:hAnsi="Times New Roman"/>
          <w:kern w:val="2"/>
        </w:rPr>
        <w:t xml:space="preserve">7 ust. </w:t>
      </w:r>
      <w:r w:rsidR="007D1184" w:rsidRPr="00E37F74">
        <w:rPr>
          <w:rFonts w:ascii="Times New Roman" w:hAnsi="Times New Roman"/>
          <w:kern w:val="2"/>
        </w:rPr>
        <w:t>2</w:t>
      </w:r>
      <w:r w:rsidR="00856B67" w:rsidRPr="00E37F74">
        <w:rPr>
          <w:rFonts w:ascii="Times New Roman" w:hAnsi="Times New Roman"/>
          <w:kern w:val="2"/>
        </w:rPr>
        <w:t> a </w:t>
      </w:r>
      <w:r w:rsidRPr="00E37F74">
        <w:rPr>
          <w:rFonts w:ascii="Times New Roman" w:hAnsi="Times New Roman"/>
          <w:kern w:val="2"/>
        </w:rPr>
        <w:t>wynagrodzeniem brutto za częś</w:t>
      </w:r>
      <w:r w:rsidR="006A6913" w:rsidRPr="00E37F74">
        <w:rPr>
          <w:rFonts w:ascii="Times New Roman" w:hAnsi="Times New Roman"/>
          <w:kern w:val="2"/>
        </w:rPr>
        <w:t>ć przedmiotu Umowy wykonanego i </w:t>
      </w:r>
      <w:r w:rsidRPr="00E37F74">
        <w:rPr>
          <w:rFonts w:ascii="Times New Roman" w:hAnsi="Times New Roman"/>
          <w:kern w:val="2"/>
        </w:rPr>
        <w:t>odebranego przez Zamawiającego</w:t>
      </w:r>
      <w:r w:rsidR="007D2DD0" w:rsidRPr="00E37F74">
        <w:rPr>
          <w:rFonts w:ascii="Times New Roman" w:hAnsi="Times New Roman"/>
          <w:kern w:val="2"/>
        </w:rPr>
        <w:t>;</w:t>
      </w:r>
    </w:p>
    <w:p w14:paraId="67EBB571" w14:textId="77777777" w:rsidR="0097361C" w:rsidRPr="00E37F74" w:rsidRDefault="0097361C" w:rsidP="00E37F74">
      <w:pPr>
        <w:pStyle w:val="Akapitzlist"/>
        <w:numPr>
          <w:ilvl w:val="0"/>
          <w:numId w:val="45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 xml:space="preserve">za brak zapłaty wynagrodzenia należnego podwykonawcom lub dalszym podwykonawcom, w wysokości </w:t>
      </w:r>
      <w:r w:rsidRPr="00E37F74">
        <w:rPr>
          <w:rFonts w:ascii="Times New Roman" w:hAnsi="Times New Roman"/>
          <w:b/>
          <w:kern w:val="2"/>
        </w:rPr>
        <w:t xml:space="preserve">5 000,00 </w:t>
      </w:r>
      <w:r w:rsidRPr="00E37F74">
        <w:rPr>
          <w:rFonts w:ascii="Times New Roman" w:hAnsi="Times New Roman"/>
          <w:kern w:val="2"/>
        </w:rPr>
        <w:t>zł</w:t>
      </w:r>
      <w:r w:rsidR="007D2DD0" w:rsidRPr="00E37F74">
        <w:rPr>
          <w:rFonts w:ascii="Times New Roman" w:hAnsi="Times New Roman"/>
          <w:kern w:val="2"/>
        </w:rPr>
        <w:t>;</w:t>
      </w:r>
    </w:p>
    <w:p w14:paraId="7069BB5A" w14:textId="77777777" w:rsidR="0097361C" w:rsidRPr="00E37F74" w:rsidRDefault="0097361C" w:rsidP="00E37F74">
      <w:pPr>
        <w:pStyle w:val="Akapitzlist"/>
        <w:numPr>
          <w:ilvl w:val="0"/>
          <w:numId w:val="45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 xml:space="preserve">za nieterminową zapłatę wynagrodzenia należnego podwykonawcom lub dalszym podwykonawcom, w wysokości </w:t>
      </w:r>
      <w:r w:rsidRPr="00E37F74">
        <w:rPr>
          <w:rFonts w:ascii="Times New Roman" w:hAnsi="Times New Roman"/>
          <w:b/>
          <w:kern w:val="2"/>
        </w:rPr>
        <w:t>2 000,00</w:t>
      </w:r>
      <w:r w:rsidRPr="00E37F74">
        <w:rPr>
          <w:rFonts w:ascii="Times New Roman" w:hAnsi="Times New Roman"/>
          <w:kern w:val="2"/>
        </w:rPr>
        <w:t xml:space="preserve"> zł</w:t>
      </w:r>
      <w:r w:rsidR="007D2DD0" w:rsidRPr="00E37F74">
        <w:rPr>
          <w:rFonts w:ascii="Times New Roman" w:hAnsi="Times New Roman"/>
          <w:kern w:val="2"/>
        </w:rPr>
        <w:t>;</w:t>
      </w:r>
    </w:p>
    <w:p w14:paraId="34E4CC3D" w14:textId="77777777" w:rsidR="0097361C" w:rsidRPr="00E37F74" w:rsidRDefault="0097361C" w:rsidP="00E37F74">
      <w:pPr>
        <w:pStyle w:val="Akapitzlist"/>
        <w:numPr>
          <w:ilvl w:val="0"/>
          <w:numId w:val="45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 xml:space="preserve">za nieprzedłożenie do zaakceptowania projektu umowy o podwykonawstwo, której przedmiotem są roboty budowlane lub projektu jej zmiany, w wysokości </w:t>
      </w:r>
      <w:r w:rsidRPr="00E37F74">
        <w:rPr>
          <w:rFonts w:ascii="Times New Roman" w:hAnsi="Times New Roman"/>
          <w:b/>
          <w:kern w:val="2"/>
        </w:rPr>
        <w:t>5 000,00</w:t>
      </w:r>
      <w:r w:rsidRPr="00E37F74">
        <w:rPr>
          <w:rFonts w:ascii="Times New Roman" w:hAnsi="Times New Roman"/>
          <w:kern w:val="2"/>
        </w:rPr>
        <w:t xml:space="preserve"> złotych za każdy nieprzedłożony do zaakceptowania projekt umowy lub jej zmiany</w:t>
      </w:r>
      <w:r w:rsidR="007D2DD0" w:rsidRPr="00E37F74">
        <w:rPr>
          <w:rFonts w:ascii="Times New Roman" w:hAnsi="Times New Roman"/>
          <w:kern w:val="2"/>
        </w:rPr>
        <w:t>;</w:t>
      </w:r>
    </w:p>
    <w:p w14:paraId="52279D70" w14:textId="77777777" w:rsidR="0097361C" w:rsidRPr="00E37F74" w:rsidRDefault="0097361C" w:rsidP="00E37F74">
      <w:pPr>
        <w:pStyle w:val="Akapitzlist"/>
        <w:numPr>
          <w:ilvl w:val="0"/>
          <w:numId w:val="45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 xml:space="preserve">za nieprzedłożenie poświadczonej za zgodność z oryginałem kopii umowy o podwykonawstwo lub jej zmiany w wysokości </w:t>
      </w:r>
      <w:r w:rsidRPr="00E37F74">
        <w:rPr>
          <w:rFonts w:ascii="Times New Roman" w:hAnsi="Times New Roman"/>
          <w:b/>
          <w:kern w:val="2"/>
        </w:rPr>
        <w:t>5 000,00</w:t>
      </w:r>
      <w:r w:rsidRPr="00E37F74">
        <w:rPr>
          <w:rFonts w:ascii="Times New Roman" w:hAnsi="Times New Roman"/>
          <w:kern w:val="2"/>
        </w:rPr>
        <w:t xml:space="preserve"> złotych za każdą nieprzedłożoną kopię umowy lub jej zmiany</w:t>
      </w:r>
      <w:r w:rsidR="007D2DD0" w:rsidRPr="00E37F74">
        <w:rPr>
          <w:rFonts w:ascii="Times New Roman" w:hAnsi="Times New Roman"/>
          <w:kern w:val="2"/>
        </w:rPr>
        <w:t>;</w:t>
      </w:r>
    </w:p>
    <w:p w14:paraId="2F355111" w14:textId="77777777" w:rsidR="0097361C" w:rsidRPr="00E37F74" w:rsidRDefault="0097361C" w:rsidP="00E37F74">
      <w:pPr>
        <w:pStyle w:val="Akapitzlist"/>
        <w:numPr>
          <w:ilvl w:val="0"/>
          <w:numId w:val="45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 xml:space="preserve">za brak dokonania wymaganej przez Zamawiającego zmiany umowy o podwykonawstwo w zakresie terminu zapłaty we wskazanym przez Zamawiającego terminie, w wysokości </w:t>
      </w:r>
      <w:r w:rsidRPr="00E37F74">
        <w:rPr>
          <w:rFonts w:ascii="Times New Roman" w:hAnsi="Times New Roman"/>
          <w:b/>
          <w:kern w:val="2"/>
        </w:rPr>
        <w:t>2 000,00</w:t>
      </w:r>
      <w:r w:rsidRPr="00E37F74">
        <w:rPr>
          <w:rFonts w:ascii="Times New Roman" w:hAnsi="Times New Roman"/>
          <w:kern w:val="2"/>
        </w:rPr>
        <w:t xml:space="preserve"> złotych</w:t>
      </w:r>
      <w:r w:rsidR="007D2DD0" w:rsidRPr="00E37F74">
        <w:rPr>
          <w:rFonts w:ascii="Times New Roman" w:hAnsi="Times New Roman"/>
          <w:kern w:val="2"/>
        </w:rPr>
        <w:t>;</w:t>
      </w:r>
      <w:r w:rsidRPr="00E37F74">
        <w:rPr>
          <w:rFonts w:ascii="Times New Roman" w:hAnsi="Times New Roman"/>
          <w:kern w:val="2"/>
        </w:rPr>
        <w:t xml:space="preserve"> </w:t>
      </w:r>
    </w:p>
    <w:p w14:paraId="4A345CA6" w14:textId="77777777" w:rsidR="004735D7" w:rsidRPr="00E37F74" w:rsidRDefault="00B168C8" w:rsidP="00E37F74">
      <w:pPr>
        <w:pStyle w:val="Akapitzlist"/>
        <w:numPr>
          <w:ilvl w:val="0"/>
          <w:numId w:val="45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 xml:space="preserve">jeżeli Wykonawca nie przedstawi dokumentów lub wyjaśnień potwierdzających fakt zatrudnienia osób wskazanych </w:t>
      </w:r>
      <w:r w:rsidR="00FC4FD0" w:rsidRPr="00E37F74">
        <w:rPr>
          <w:rFonts w:ascii="Times New Roman" w:hAnsi="Times New Roman"/>
          <w:kern w:val="2"/>
        </w:rPr>
        <w:t xml:space="preserve">do czynności wymienionych </w:t>
      </w:r>
      <w:r w:rsidRPr="00E37F74">
        <w:rPr>
          <w:rFonts w:ascii="Times New Roman" w:hAnsi="Times New Roman"/>
          <w:kern w:val="2"/>
        </w:rPr>
        <w:t xml:space="preserve">w </w:t>
      </w:r>
      <w:r w:rsidR="00866D5F" w:rsidRPr="00E37F74">
        <w:rPr>
          <w:rFonts w:ascii="Times New Roman" w:hAnsi="Times New Roman"/>
          <w:kern w:val="2"/>
        </w:rPr>
        <w:t>§5 ust.</w:t>
      </w:r>
      <w:r w:rsidR="00373D1C" w:rsidRPr="00E37F74">
        <w:rPr>
          <w:rFonts w:ascii="Times New Roman" w:hAnsi="Times New Roman"/>
          <w:kern w:val="2"/>
        </w:rPr>
        <w:t xml:space="preserve"> 19</w:t>
      </w:r>
      <w:r w:rsidRPr="00E37F74">
        <w:rPr>
          <w:rFonts w:ascii="Times New Roman" w:hAnsi="Times New Roman"/>
          <w:kern w:val="2"/>
        </w:rPr>
        <w:t xml:space="preserve"> (w tym także dodatkowych dokumentów na żądanie Zamawiającego) albo</w:t>
      </w:r>
      <w:r w:rsidR="007D2DD0" w:rsidRPr="00E37F74">
        <w:rPr>
          <w:rFonts w:ascii="Times New Roman" w:hAnsi="Times New Roman"/>
          <w:kern w:val="2"/>
        </w:rPr>
        <w:t xml:space="preserve"> </w:t>
      </w:r>
      <w:r w:rsidRPr="00E37F74">
        <w:rPr>
          <w:rFonts w:ascii="Times New Roman" w:hAnsi="Times New Roman"/>
          <w:kern w:val="2"/>
        </w:rPr>
        <w:t>jeżeli przedstawione dokumenty lub wyjaśnienia nie potwierdzą wymaganego zatrudnienia, Wykonawca zapłaci za każdy nie przedłożony dokument lub wyjaśnieni</w:t>
      </w:r>
      <w:r w:rsidR="002B1732" w:rsidRPr="00E37F74">
        <w:rPr>
          <w:rFonts w:ascii="Times New Roman" w:hAnsi="Times New Roman"/>
          <w:kern w:val="2"/>
        </w:rPr>
        <w:t>e</w:t>
      </w:r>
      <w:r w:rsidRPr="00E37F74">
        <w:rPr>
          <w:rFonts w:ascii="Times New Roman" w:hAnsi="Times New Roman"/>
          <w:kern w:val="2"/>
        </w:rPr>
        <w:t xml:space="preserve"> zatrudnienia na umowę o pracę osób</w:t>
      </w:r>
      <w:r w:rsidR="00866D5F" w:rsidRPr="00E37F74">
        <w:rPr>
          <w:rFonts w:ascii="Times New Roman" w:hAnsi="Times New Roman"/>
          <w:kern w:val="2"/>
        </w:rPr>
        <w:t xml:space="preserve"> wykonujących czynności </w:t>
      </w:r>
      <w:r w:rsidR="00373D1C" w:rsidRPr="00E37F74">
        <w:rPr>
          <w:rFonts w:ascii="Times New Roman" w:hAnsi="Times New Roman"/>
          <w:kern w:val="2"/>
        </w:rPr>
        <w:t>wymienione w §5 ust. 19</w:t>
      </w:r>
      <w:r w:rsidRPr="00E37F74">
        <w:rPr>
          <w:rFonts w:ascii="Times New Roman" w:hAnsi="Times New Roman"/>
          <w:kern w:val="2"/>
        </w:rPr>
        <w:t xml:space="preserve">, w wysokości </w:t>
      </w:r>
      <w:r w:rsidR="00373D1C" w:rsidRPr="00E37F74">
        <w:rPr>
          <w:rFonts w:ascii="Times New Roman" w:hAnsi="Times New Roman"/>
          <w:b/>
          <w:kern w:val="2"/>
        </w:rPr>
        <w:t>4</w:t>
      </w:r>
      <w:r w:rsidRPr="00E37F74">
        <w:rPr>
          <w:rFonts w:ascii="Times New Roman" w:hAnsi="Times New Roman"/>
          <w:b/>
          <w:kern w:val="2"/>
        </w:rPr>
        <w:t> </w:t>
      </w:r>
      <w:r w:rsidR="00373D1C" w:rsidRPr="00E37F74">
        <w:rPr>
          <w:rFonts w:ascii="Times New Roman" w:hAnsi="Times New Roman"/>
          <w:b/>
          <w:kern w:val="2"/>
        </w:rPr>
        <w:t>0</w:t>
      </w:r>
      <w:r w:rsidRPr="00E37F74">
        <w:rPr>
          <w:rFonts w:ascii="Times New Roman" w:hAnsi="Times New Roman"/>
          <w:b/>
          <w:kern w:val="2"/>
        </w:rPr>
        <w:t>00,00</w:t>
      </w:r>
      <w:r w:rsidRPr="00E37F74">
        <w:rPr>
          <w:rFonts w:ascii="Times New Roman" w:hAnsi="Times New Roman"/>
          <w:kern w:val="2"/>
        </w:rPr>
        <w:t xml:space="preserve"> złotych za każdą ww. osobę</w:t>
      </w:r>
      <w:r w:rsidR="007D2DD0" w:rsidRPr="00E37F74">
        <w:rPr>
          <w:rFonts w:ascii="Times New Roman" w:hAnsi="Times New Roman"/>
          <w:kern w:val="2"/>
        </w:rPr>
        <w:t>.</w:t>
      </w:r>
      <w:r w:rsidR="004735D7" w:rsidRPr="00E37F74">
        <w:rPr>
          <w:rFonts w:ascii="Times New Roman" w:hAnsi="Times New Roman"/>
          <w:kern w:val="2"/>
        </w:rPr>
        <w:t xml:space="preserve"> </w:t>
      </w:r>
    </w:p>
    <w:p w14:paraId="16141B2B" w14:textId="77777777" w:rsidR="0049684D" w:rsidRPr="00E37F74" w:rsidRDefault="0049684D" w:rsidP="00E37F74">
      <w:pPr>
        <w:pStyle w:val="Akapitzlist"/>
        <w:numPr>
          <w:ilvl w:val="0"/>
          <w:numId w:val="45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 xml:space="preserve">za nieprzestrzeganie przez pracowników Wykonawcy, Podwykonawcy przepisów BHP, a w szczególności brak stosowania środków ochrony indywidualnej oraz odzieży i obuwia roboczego, Wykonawca zapłaci karę umowną w wysokości </w:t>
      </w:r>
      <w:r w:rsidRPr="00E37F74">
        <w:rPr>
          <w:rFonts w:ascii="Times New Roman" w:hAnsi="Times New Roman"/>
          <w:b/>
          <w:kern w:val="2"/>
        </w:rPr>
        <w:t>100 zł</w:t>
      </w:r>
      <w:r w:rsidRPr="00E37F74">
        <w:rPr>
          <w:rFonts w:ascii="Times New Roman" w:hAnsi="Times New Roman"/>
          <w:kern w:val="2"/>
        </w:rPr>
        <w:t xml:space="preserve"> za każdy stwierdzony przez nadzór inwestorski lub Zamawiającego przypadek naruszenia przepisów BHP;</w:t>
      </w:r>
    </w:p>
    <w:p w14:paraId="5EDDF0AD" w14:textId="77777777" w:rsidR="0049684D" w:rsidRPr="00E37F74" w:rsidRDefault="0049684D" w:rsidP="00E37F74">
      <w:pPr>
        <w:pStyle w:val="Akapitzlist"/>
        <w:numPr>
          <w:ilvl w:val="0"/>
          <w:numId w:val="45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77777777" w:rsidR="0049684D" w:rsidRPr="00E37F74" w:rsidRDefault="0049684D" w:rsidP="00E37F74">
      <w:pPr>
        <w:pStyle w:val="Akapitzlist"/>
        <w:numPr>
          <w:ilvl w:val="0"/>
          <w:numId w:val="45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strike/>
          <w:kern w:val="2"/>
        </w:rPr>
      </w:pPr>
      <w:r w:rsidRPr="00E37F74">
        <w:rPr>
          <w:rFonts w:ascii="Times New Roman" w:hAnsi="Times New Roman"/>
          <w:kern w:val="2"/>
        </w:rPr>
        <w:t>za brak stosowania widocznego oznakowania pracowników Wykonawcy i Podwykonawców przebywających na terenie budowy (oznakowanie ubrań roboczych, kamizelek odblaskowych), samochodów, ciężkiego sprzętu, itp. Wykonawca zapłaci karę umowną w wysokości 100 zł, za każdy udokumentowany przypadek naruszenia obowiązku oznaczania zasobów Wykonawcy realizujących przedmiot umowy.</w:t>
      </w:r>
    </w:p>
    <w:p w14:paraId="064ED3D4" w14:textId="1F58FD1D" w:rsidR="0049684D" w:rsidRPr="004C4DDD" w:rsidRDefault="0049684D" w:rsidP="004C4DDD">
      <w:p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W przypadkach określonych w pkt </w:t>
      </w:r>
      <w:r w:rsidR="00A87769" w:rsidRPr="004C4DDD">
        <w:rPr>
          <w:rFonts w:ascii="Times New Roman" w:hAnsi="Times New Roman" w:cs="Times New Roman"/>
          <w:kern w:val="2"/>
        </w:rPr>
        <w:t>m</w:t>
      </w:r>
      <w:r w:rsidRPr="004C4DDD">
        <w:rPr>
          <w:rFonts w:ascii="Times New Roman" w:hAnsi="Times New Roman" w:cs="Times New Roman"/>
          <w:kern w:val="2"/>
        </w:rPr>
        <w:t>)-</w:t>
      </w:r>
      <w:r w:rsidR="00A87769" w:rsidRPr="004C4DDD">
        <w:rPr>
          <w:rFonts w:ascii="Times New Roman" w:hAnsi="Times New Roman" w:cs="Times New Roman"/>
          <w:kern w:val="2"/>
        </w:rPr>
        <w:t>o</w:t>
      </w:r>
      <w:r w:rsidRPr="004C4DDD">
        <w:rPr>
          <w:rFonts w:ascii="Times New Roman" w:hAnsi="Times New Roman" w:cs="Times New Roman"/>
          <w:kern w:val="2"/>
        </w:rPr>
        <w:t>) podstawą obciążenia jest pisemny protokół spisany przez Zamawiającego oraz nadzór inwestorski stwierdzający charakter naruszenia wraz z podaniem podstawy prawnej jej naliczenia.</w:t>
      </w:r>
    </w:p>
    <w:p w14:paraId="2091CCEA" w14:textId="77777777" w:rsidR="0097361C" w:rsidRPr="004C4DDD" w:rsidRDefault="0097361C" w:rsidP="004C4DDD">
      <w:pPr>
        <w:numPr>
          <w:ilvl w:val="1"/>
          <w:numId w:val="14"/>
        </w:numPr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Zamawiający zapłaci Wykonawcy kary umowne:</w:t>
      </w:r>
    </w:p>
    <w:p w14:paraId="39CC49DA" w14:textId="63CEE052" w:rsidR="0097361C" w:rsidRPr="004C4DDD" w:rsidRDefault="0097361C" w:rsidP="004C4DD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za zwłokę w przekazaniu terenu budowy /frontu robót/ w wysokości 0,2% </w:t>
      </w:r>
      <w:r w:rsidR="00BB2313" w:rsidRPr="004C4DDD">
        <w:rPr>
          <w:rFonts w:ascii="Times New Roman" w:hAnsi="Times New Roman" w:cs="Times New Roman"/>
          <w:kern w:val="2"/>
        </w:rPr>
        <w:t>wartości danego zamówienia częściowego</w:t>
      </w:r>
      <w:r w:rsidR="007D2DD0" w:rsidRPr="004C4DDD">
        <w:rPr>
          <w:rFonts w:ascii="Times New Roman" w:hAnsi="Times New Roman" w:cs="Times New Roman"/>
          <w:kern w:val="2"/>
        </w:rPr>
        <w:t xml:space="preserve"> za każdy dzień zwłoki;</w:t>
      </w:r>
    </w:p>
    <w:p w14:paraId="18088C19" w14:textId="1280A1D4" w:rsidR="007D2DD0" w:rsidRPr="004C4DDD" w:rsidRDefault="0097361C" w:rsidP="004C4DDD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z tytułu odstąpienia od </w:t>
      </w:r>
      <w:r w:rsidR="008C44E5" w:rsidRPr="004C4DDD">
        <w:rPr>
          <w:rFonts w:ascii="Times New Roman" w:hAnsi="Times New Roman" w:cs="Times New Roman"/>
          <w:kern w:val="2"/>
        </w:rPr>
        <w:t>U</w:t>
      </w:r>
      <w:r w:rsidRPr="004C4DDD">
        <w:rPr>
          <w:rFonts w:ascii="Times New Roman" w:hAnsi="Times New Roman" w:cs="Times New Roman"/>
          <w:kern w:val="2"/>
        </w:rPr>
        <w:t xml:space="preserve">mowy w całości przez którąkolwiek ze stron z przyczyn </w:t>
      </w:r>
      <w:r w:rsidRPr="004C4DDD">
        <w:rPr>
          <w:rFonts w:ascii="Times New Roman" w:hAnsi="Times New Roman" w:cs="Times New Roman"/>
          <w:kern w:val="2"/>
        </w:rPr>
        <w:lastRenderedPageBreak/>
        <w:t>występujących po stronie Zamawiającego, w wysokości 10% całkowitego wynag</w:t>
      </w:r>
      <w:r w:rsidR="006A6913" w:rsidRPr="004C4DDD">
        <w:rPr>
          <w:rFonts w:ascii="Times New Roman" w:hAnsi="Times New Roman" w:cs="Times New Roman"/>
          <w:kern w:val="2"/>
        </w:rPr>
        <w:t>rodzenia brutto określonego w §</w:t>
      </w:r>
      <w:r w:rsidR="007D2DD0" w:rsidRPr="004C4DDD">
        <w:rPr>
          <w:rFonts w:ascii="Times New Roman" w:hAnsi="Times New Roman" w:cs="Times New Roman"/>
          <w:kern w:val="2"/>
        </w:rPr>
        <w:t xml:space="preserve">7 ust. </w:t>
      </w:r>
      <w:r w:rsidR="007D1184" w:rsidRPr="004C4DDD">
        <w:rPr>
          <w:rFonts w:ascii="Times New Roman" w:hAnsi="Times New Roman" w:cs="Times New Roman"/>
          <w:kern w:val="2"/>
        </w:rPr>
        <w:t>2</w:t>
      </w:r>
      <w:r w:rsidR="007D2DD0" w:rsidRPr="004C4DDD">
        <w:rPr>
          <w:rFonts w:ascii="Times New Roman" w:hAnsi="Times New Roman" w:cs="Times New Roman"/>
          <w:kern w:val="2"/>
        </w:rPr>
        <w:t>;</w:t>
      </w:r>
      <w:r w:rsidR="004224CA" w:rsidRPr="004C4DDD">
        <w:rPr>
          <w:rFonts w:ascii="Times New Roman" w:hAnsi="Times New Roman" w:cs="Times New Roman"/>
          <w:kern w:val="2"/>
        </w:rPr>
        <w:t xml:space="preserve"> </w:t>
      </w:r>
    </w:p>
    <w:p w14:paraId="3D916697" w14:textId="6BCCF50A" w:rsidR="0097361C" w:rsidRPr="004C4DDD" w:rsidRDefault="0097361C" w:rsidP="004C4DDD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z tytułu odstąpienia od </w:t>
      </w:r>
      <w:r w:rsidR="008C44E5" w:rsidRPr="004C4DDD">
        <w:rPr>
          <w:rFonts w:ascii="Times New Roman" w:hAnsi="Times New Roman" w:cs="Times New Roman"/>
          <w:kern w:val="2"/>
        </w:rPr>
        <w:t>U</w:t>
      </w:r>
      <w:r w:rsidRPr="004C4DDD">
        <w:rPr>
          <w:rFonts w:ascii="Times New Roman" w:hAnsi="Times New Roman" w:cs="Times New Roman"/>
          <w:kern w:val="2"/>
        </w:rPr>
        <w:t>mowy w części przez którąkolwiek ze stron z przyczyn występujących po stroni</w:t>
      </w:r>
      <w:r w:rsidR="006A6913" w:rsidRPr="004C4DDD">
        <w:rPr>
          <w:rFonts w:ascii="Times New Roman" w:hAnsi="Times New Roman" w:cs="Times New Roman"/>
          <w:kern w:val="2"/>
        </w:rPr>
        <w:t>e Zamawiającego, w wysokości 10</w:t>
      </w:r>
      <w:r w:rsidRPr="004C4DDD">
        <w:rPr>
          <w:rFonts w:ascii="Times New Roman" w:hAnsi="Times New Roman" w:cs="Times New Roman"/>
          <w:kern w:val="2"/>
        </w:rPr>
        <w:t>% od kwoty stanowiącej różnicę pomiędzy wynagrodzeniem brutto za całość p</w:t>
      </w:r>
      <w:r w:rsidR="006A6913" w:rsidRPr="004C4DDD">
        <w:rPr>
          <w:rFonts w:ascii="Times New Roman" w:hAnsi="Times New Roman" w:cs="Times New Roman"/>
          <w:kern w:val="2"/>
        </w:rPr>
        <w:t xml:space="preserve">rzedmiotu </w:t>
      </w:r>
      <w:r w:rsidR="008C44E5" w:rsidRPr="004C4DDD">
        <w:rPr>
          <w:rFonts w:ascii="Times New Roman" w:hAnsi="Times New Roman" w:cs="Times New Roman"/>
          <w:kern w:val="2"/>
        </w:rPr>
        <w:t>U</w:t>
      </w:r>
      <w:r w:rsidR="006A6913" w:rsidRPr="004C4DDD">
        <w:rPr>
          <w:rFonts w:ascii="Times New Roman" w:hAnsi="Times New Roman" w:cs="Times New Roman"/>
          <w:kern w:val="2"/>
        </w:rPr>
        <w:t>mowy określonego w §</w:t>
      </w:r>
      <w:r w:rsidR="00856B67" w:rsidRPr="004C4DDD">
        <w:rPr>
          <w:rFonts w:ascii="Times New Roman" w:hAnsi="Times New Roman" w:cs="Times New Roman"/>
          <w:kern w:val="2"/>
        </w:rPr>
        <w:t xml:space="preserve">7 ust. </w:t>
      </w:r>
      <w:r w:rsidR="007D1184" w:rsidRPr="004C4DDD">
        <w:rPr>
          <w:rFonts w:ascii="Times New Roman" w:hAnsi="Times New Roman" w:cs="Times New Roman"/>
          <w:kern w:val="2"/>
        </w:rPr>
        <w:t>2</w:t>
      </w:r>
      <w:r w:rsidR="00856B67" w:rsidRPr="004C4DDD">
        <w:rPr>
          <w:rFonts w:ascii="Times New Roman" w:hAnsi="Times New Roman" w:cs="Times New Roman"/>
          <w:kern w:val="2"/>
        </w:rPr>
        <w:t> a </w:t>
      </w:r>
      <w:r w:rsidRPr="004C4DDD">
        <w:rPr>
          <w:rFonts w:ascii="Times New Roman" w:hAnsi="Times New Roman" w:cs="Times New Roman"/>
          <w:kern w:val="2"/>
        </w:rPr>
        <w:t>wynagrodzeniem brutto za częś</w:t>
      </w:r>
      <w:r w:rsidR="006A6913" w:rsidRPr="004C4DDD">
        <w:rPr>
          <w:rFonts w:ascii="Times New Roman" w:hAnsi="Times New Roman" w:cs="Times New Roman"/>
          <w:kern w:val="2"/>
        </w:rPr>
        <w:t xml:space="preserve">ć przedmiotu </w:t>
      </w:r>
      <w:r w:rsidR="008C44E5" w:rsidRPr="004C4DDD">
        <w:rPr>
          <w:rFonts w:ascii="Times New Roman" w:hAnsi="Times New Roman" w:cs="Times New Roman"/>
          <w:kern w:val="2"/>
        </w:rPr>
        <w:t>U</w:t>
      </w:r>
      <w:r w:rsidR="006A6913" w:rsidRPr="004C4DDD">
        <w:rPr>
          <w:rFonts w:ascii="Times New Roman" w:hAnsi="Times New Roman" w:cs="Times New Roman"/>
          <w:kern w:val="2"/>
        </w:rPr>
        <w:t>mowy wykonanego i </w:t>
      </w:r>
      <w:r w:rsidRPr="004C4DDD">
        <w:rPr>
          <w:rFonts w:ascii="Times New Roman" w:hAnsi="Times New Roman" w:cs="Times New Roman"/>
          <w:kern w:val="2"/>
        </w:rPr>
        <w:t>odebranego przez Zamawiającego</w:t>
      </w:r>
      <w:r w:rsidR="007D2DD0" w:rsidRPr="004C4DDD">
        <w:rPr>
          <w:rFonts w:ascii="Times New Roman" w:hAnsi="Times New Roman" w:cs="Times New Roman"/>
          <w:kern w:val="2"/>
        </w:rPr>
        <w:t>;</w:t>
      </w:r>
    </w:p>
    <w:p w14:paraId="45CBA533" w14:textId="324F6D0A" w:rsidR="009F62C2" w:rsidRPr="004C4DDD" w:rsidRDefault="00E37F74" w:rsidP="00E37F74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/>
          <w:kern w:val="28"/>
          <w:lang w:eastAsia="pl-PL"/>
        </w:rPr>
      </w:pPr>
      <w:r>
        <w:rPr>
          <w:rFonts w:ascii="Times New Roman" w:eastAsia="Times New Roman" w:hAnsi="Times New Roman"/>
          <w:kern w:val="28"/>
          <w:lang w:eastAsia="pl-PL"/>
        </w:rPr>
        <w:t>2.</w:t>
      </w:r>
      <w:r w:rsidR="009F62C2" w:rsidRPr="004C4DDD">
        <w:rPr>
          <w:rFonts w:ascii="Times New Roman" w:eastAsia="Times New Roman" w:hAnsi="Times New Roman"/>
          <w:kern w:val="28"/>
          <w:lang w:eastAsia="pl-PL"/>
        </w:rPr>
        <w:t>Łączna wysokość kar umownych nie przekroczy</w:t>
      </w:r>
      <w:r w:rsidR="00C83C45" w:rsidRPr="004C4DDD">
        <w:rPr>
          <w:rFonts w:ascii="Times New Roman" w:eastAsia="Times New Roman" w:hAnsi="Times New Roman"/>
          <w:kern w:val="28"/>
          <w:lang w:eastAsia="pl-PL"/>
        </w:rPr>
        <w:t xml:space="preserve"> 25% całkowitego wynagrodzenia brutto określonego w §7 ust. </w:t>
      </w:r>
      <w:r w:rsidR="007D1184" w:rsidRPr="004C4DDD">
        <w:rPr>
          <w:rFonts w:ascii="Times New Roman" w:eastAsia="Times New Roman" w:hAnsi="Times New Roman"/>
          <w:kern w:val="28"/>
          <w:lang w:eastAsia="pl-PL"/>
        </w:rPr>
        <w:t>2</w:t>
      </w:r>
      <w:r w:rsidR="00C83C45" w:rsidRPr="004C4DDD">
        <w:rPr>
          <w:rFonts w:ascii="Times New Roman" w:eastAsia="Times New Roman" w:hAnsi="Times New Roman"/>
          <w:kern w:val="28"/>
          <w:lang w:eastAsia="pl-PL"/>
        </w:rPr>
        <w:t>.</w:t>
      </w:r>
    </w:p>
    <w:p w14:paraId="53F9D3AA" w14:textId="078EDB90" w:rsidR="0097361C" w:rsidRPr="004C4DDD" w:rsidRDefault="00E37F74" w:rsidP="00E37F74">
      <w:pPr>
        <w:pStyle w:val="Akapitzlist"/>
        <w:numPr>
          <w:ilvl w:val="0"/>
          <w:numId w:val="14"/>
        </w:numPr>
        <w:suppressAutoHyphens/>
        <w:spacing w:after="0"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 w:rsidR="0097361C" w:rsidRPr="004C4DDD">
        <w:rPr>
          <w:rFonts w:ascii="Times New Roman" w:hAnsi="Times New Roman"/>
        </w:rPr>
        <w:t xml:space="preserve">Jeżeli kary umowne nie pokryją poniesionej szkody, Strony niniejszej </w:t>
      </w:r>
      <w:r w:rsidR="006A6913" w:rsidRPr="004C4DDD">
        <w:rPr>
          <w:rFonts w:ascii="Times New Roman" w:hAnsi="Times New Roman"/>
        </w:rPr>
        <w:t>U</w:t>
      </w:r>
      <w:r w:rsidR="0097361C" w:rsidRPr="004C4DDD">
        <w:rPr>
          <w:rFonts w:ascii="Times New Roman" w:hAnsi="Times New Roman"/>
        </w:rPr>
        <w:t>mowy zastrzegają sobie prawo do dochodzenia odszkodowania uzupełniającego na zas</w:t>
      </w:r>
      <w:r w:rsidR="006A6913" w:rsidRPr="004C4DDD">
        <w:rPr>
          <w:rFonts w:ascii="Times New Roman" w:hAnsi="Times New Roman"/>
        </w:rPr>
        <w:t>adach określonych w art. 471</w:t>
      </w:r>
      <w:r w:rsidR="00B74765" w:rsidRPr="004C4DDD">
        <w:rPr>
          <w:rFonts w:ascii="Times New Roman" w:hAnsi="Times New Roman"/>
        </w:rPr>
        <w:t xml:space="preserve"> k.c</w:t>
      </w:r>
      <w:r w:rsidR="0097361C" w:rsidRPr="004C4DDD">
        <w:rPr>
          <w:rFonts w:ascii="Times New Roman" w:hAnsi="Times New Roman"/>
        </w:rPr>
        <w:t xml:space="preserve">. do wysokości poniesionej szkody. </w:t>
      </w:r>
    </w:p>
    <w:p w14:paraId="0CD973C5" w14:textId="5A8E8335" w:rsidR="0097361C" w:rsidRPr="004C4DDD" w:rsidRDefault="00E37F74" w:rsidP="004C4DDD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 w:rsidR="0097361C" w:rsidRPr="004C4DDD">
        <w:rPr>
          <w:rFonts w:ascii="Times New Roman" w:hAnsi="Times New Roman" w:cs="Times New Roman"/>
        </w:rPr>
        <w:t xml:space="preserve">Wykonawca zobowiązany jest do naprawienia szkód powstałych z jego winy. </w:t>
      </w:r>
    </w:p>
    <w:p w14:paraId="7018A8AF" w14:textId="164D7988" w:rsidR="0097361C" w:rsidRPr="004C4DDD" w:rsidRDefault="00E37F74" w:rsidP="004C4DDD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 w:rsidR="0097361C" w:rsidRPr="004C4DDD">
        <w:rPr>
          <w:rFonts w:ascii="Times New Roman" w:hAnsi="Times New Roman" w:cs="Times New Roman"/>
        </w:rPr>
        <w:t>Zamawiający może usunąć w zastępstwie Wykonawcy, na jego ko</w:t>
      </w:r>
      <w:r w:rsidR="0049684D" w:rsidRPr="004C4DDD">
        <w:rPr>
          <w:rFonts w:ascii="Times New Roman" w:hAnsi="Times New Roman" w:cs="Times New Roman"/>
        </w:rPr>
        <w:t>szt i ryzyko wady nieusunięte w </w:t>
      </w:r>
      <w:r w:rsidR="0097361C" w:rsidRPr="004C4DDD">
        <w:rPr>
          <w:rFonts w:ascii="Times New Roman" w:hAnsi="Times New Roman" w:cs="Times New Roman"/>
        </w:rPr>
        <w:t>ustalonym terminie. Zamawiający ma obowiązek uprzedniego poinformowan</w:t>
      </w:r>
      <w:r w:rsidR="00856B67" w:rsidRPr="004C4DDD">
        <w:rPr>
          <w:rFonts w:ascii="Times New Roman" w:hAnsi="Times New Roman" w:cs="Times New Roman"/>
        </w:rPr>
        <w:t>ia Wykonawcy o </w:t>
      </w:r>
      <w:r w:rsidR="0097361C" w:rsidRPr="004C4DDD">
        <w:rPr>
          <w:rFonts w:ascii="Times New Roman" w:hAnsi="Times New Roman" w:cs="Times New Roman"/>
        </w:rPr>
        <w:t>zamiarze zastępczego usunięcia wad. Zastęp</w:t>
      </w:r>
      <w:r w:rsidR="006A6913" w:rsidRPr="004C4DDD">
        <w:rPr>
          <w:rFonts w:ascii="Times New Roman" w:hAnsi="Times New Roman" w:cs="Times New Roman"/>
        </w:rPr>
        <w:t>cze usunięcie wad nie zwalnia z </w:t>
      </w:r>
      <w:r w:rsidR="0097361C" w:rsidRPr="004C4DDD">
        <w:rPr>
          <w:rFonts w:ascii="Times New Roman" w:hAnsi="Times New Roman" w:cs="Times New Roman"/>
        </w:rPr>
        <w:t>obowiązku zapłaty kar umownych, które naliczane są do momentu zastępczego usunięcia wad.</w:t>
      </w:r>
    </w:p>
    <w:p w14:paraId="70DF9E56" w14:textId="77777777" w:rsidR="0097361C" w:rsidRPr="004C4DDD" w:rsidRDefault="0097361C" w:rsidP="004C4DDD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Times New Roman" w:hAnsi="Times New Roman" w:cs="Times New Roman"/>
        </w:rPr>
      </w:pPr>
    </w:p>
    <w:p w14:paraId="693FA682" w14:textId="77777777" w:rsidR="0097361C" w:rsidRPr="004C4DDD" w:rsidRDefault="0097361C" w:rsidP="004C4DDD">
      <w:pPr>
        <w:spacing w:after="0" w:line="240" w:lineRule="auto"/>
        <w:mirrorIndents/>
        <w:jc w:val="center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§1</w:t>
      </w:r>
      <w:r w:rsidR="003979BA" w:rsidRPr="004C4DDD">
        <w:rPr>
          <w:rFonts w:ascii="Times New Roman" w:hAnsi="Times New Roman" w:cs="Times New Roman"/>
          <w:kern w:val="2"/>
        </w:rPr>
        <w:t>5</w:t>
      </w:r>
    </w:p>
    <w:p w14:paraId="60488184" w14:textId="77777777" w:rsidR="0097361C" w:rsidRPr="004C4DDD" w:rsidRDefault="0097361C" w:rsidP="004C4DDD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Oprócz wypadków wymienionych w treści art. 635, 636, 644 Kodeksu </w:t>
      </w:r>
      <w:r w:rsidR="00B74765" w:rsidRPr="004C4DDD">
        <w:rPr>
          <w:rFonts w:ascii="Times New Roman" w:hAnsi="Times New Roman" w:cs="Times New Roman"/>
          <w:kern w:val="2"/>
        </w:rPr>
        <w:t>c</w:t>
      </w:r>
      <w:r w:rsidRPr="004C4DDD">
        <w:rPr>
          <w:rFonts w:ascii="Times New Roman" w:hAnsi="Times New Roman" w:cs="Times New Roman"/>
          <w:kern w:val="2"/>
        </w:rPr>
        <w:t xml:space="preserve">ywilnego, Zamawiającemu przysługuje prawo odstąpienia od </w:t>
      </w:r>
      <w:r w:rsidR="006A6913" w:rsidRPr="004C4DDD">
        <w:rPr>
          <w:rFonts w:ascii="Times New Roman" w:hAnsi="Times New Roman" w:cs="Times New Roman"/>
          <w:kern w:val="2"/>
        </w:rPr>
        <w:t>U</w:t>
      </w:r>
      <w:r w:rsidRPr="004C4DDD">
        <w:rPr>
          <w:rFonts w:ascii="Times New Roman" w:hAnsi="Times New Roman" w:cs="Times New Roman"/>
          <w:kern w:val="2"/>
        </w:rPr>
        <w:t>mowy w całości bądź w części w następujących sytuacjach:</w:t>
      </w:r>
    </w:p>
    <w:p w14:paraId="6A1DAD3B" w14:textId="6AB86ADF" w:rsidR="0097361C" w:rsidRPr="004C4DDD" w:rsidRDefault="0097361C" w:rsidP="004C4DDD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w razie zaistnienia istotnej zmiany okoliczności powodującej, że wykonanie </w:t>
      </w:r>
      <w:r w:rsidR="00BC7BB0" w:rsidRPr="004C4DDD">
        <w:rPr>
          <w:rFonts w:ascii="Times New Roman" w:hAnsi="Times New Roman" w:cs="Times New Roman"/>
          <w:kern w:val="2"/>
        </w:rPr>
        <w:t>U</w:t>
      </w:r>
      <w:r w:rsidR="00ED1C8E" w:rsidRPr="004C4DDD">
        <w:rPr>
          <w:rFonts w:ascii="Times New Roman" w:hAnsi="Times New Roman" w:cs="Times New Roman"/>
          <w:kern w:val="2"/>
        </w:rPr>
        <w:t>mowy nie leży w </w:t>
      </w:r>
      <w:r w:rsidRPr="004C4DDD">
        <w:rPr>
          <w:rFonts w:ascii="Times New Roman" w:hAnsi="Times New Roman" w:cs="Times New Roman"/>
          <w:kern w:val="2"/>
        </w:rPr>
        <w:t xml:space="preserve">interesie publicznym, czego nie można było przewidzieć w chwili zawarcia </w:t>
      </w:r>
      <w:r w:rsidR="00BC7BB0" w:rsidRPr="004C4DDD">
        <w:rPr>
          <w:rFonts w:ascii="Times New Roman" w:hAnsi="Times New Roman" w:cs="Times New Roman"/>
          <w:kern w:val="2"/>
        </w:rPr>
        <w:t>U</w:t>
      </w:r>
      <w:r w:rsidRPr="004C4DDD">
        <w:rPr>
          <w:rFonts w:ascii="Times New Roman" w:hAnsi="Times New Roman" w:cs="Times New Roman"/>
          <w:kern w:val="2"/>
        </w:rPr>
        <w:t xml:space="preserve">mowy, lub dalsze wykonywanie </w:t>
      </w:r>
      <w:r w:rsidR="00BC7BB0" w:rsidRPr="004C4DDD">
        <w:rPr>
          <w:rFonts w:ascii="Times New Roman" w:hAnsi="Times New Roman" w:cs="Times New Roman"/>
          <w:kern w:val="2"/>
        </w:rPr>
        <w:t>U</w:t>
      </w:r>
      <w:r w:rsidRPr="004C4DDD">
        <w:rPr>
          <w:rFonts w:ascii="Times New Roman" w:hAnsi="Times New Roman" w:cs="Times New Roman"/>
          <w:kern w:val="2"/>
        </w:rPr>
        <w:t xml:space="preserve">mowy może zagrozić istotnemu interesowi bezpieczeństwa państwa lub bezpieczeństwu publicznemu, zamawiający może odstąpić od </w:t>
      </w:r>
      <w:r w:rsidR="00BC7BB0" w:rsidRPr="004C4DDD">
        <w:rPr>
          <w:rFonts w:ascii="Times New Roman" w:hAnsi="Times New Roman" w:cs="Times New Roman"/>
          <w:kern w:val="2"/>
        </w:rPr>
        <w:t>U</w:t>
      </w:r>
      <w:r w:rsidRPr="004C4DDD">
        <w:rPr>
          <w:rFonts w:ascii="Times New Roman" w:hAnsi="Times New Roman" w:cs="Times New Roman"/>
          <w:kern w:val="2"/>
        </w:rPr>
        <w:t>mowy w terminie 30 dni od dnia powzięcia wiadomości o tych okolicznościach</w:t>
      </w:r>
      <w:r w:rsidR="009E1940" w:rsidRPr="004C4DDD">
        <w:rPr>
          <w:rFonts w:ascii="Times New Roman" w:hAnsi="Times New Roman" w:cs="Times New Roman"/>
          <w:kern w:val="2"/>
        </w:rPr>
        <w:t>, w takim przypadku nie ma</w:t>
      </w:r>
      <w:r w:rsidR="00ED0BCC">
        <w:rPr>
          <w:rFonts w:ascii="Times New Roman" w:hAnsi="Times New Roman" w:cs="Times New Roman"/>
          <w:kern w:val="2"/>
        </w:rPr>
        <w:t>ją</w:t>
      </w:r>
      <w:r w:rsidR="009E1940" w:rsidRPr="004C4DDD">
        <w:rPr>
          <w:rFonts w:ascii="Times New Roman" w:hAnsi="Times New Roman" w:cs="Times New Roman"/>
          <w:kern w:val="2"/>
        </w:rPr>
        <w:t xml:space="preserve"> zastos</w:t>
      </w:r>
      <w:r w:rsidR="00985603" w:rsidRPr="004C4DDD">
        <w:rPr>
          <w:rFonts w:ascii="Times New Roman" w:hAnsi="Times New Roman" w:cs="Times New Roman"/>
          <w:kern w:val="2"/>
        </w:rPr>
        <w:t>owania postanowienie §</w:t>
      </w:r>
      <w:r w:rsidR="009D3F95" w:rsidRPr="004C4DDD">
        <w:rPr>
          <w:rFonts w:ascii="Times New Roman" w:hAnsi="Times New Roman" w:cs="Times New Roman"/>
          <w:kern w:val="2"/>
        </w:rPr>
        <w:t>14</w:t>
      </w:r>
      <w:r w:rsidR="00373D1C" w:rsidRPr="004C4DDD">
        <w:rPr>
          <w:rFonts w:ascii="Times New Roman" w:hAnsi="Times New Roman" w:cs="Times New Roman"/>
          <w:kern w:val="2"/>
        </w:rPr>
        <w:t xml:space="preserve"> ust.</w:t>
      </w:r>
      <w:r w:rsidR="00985603" w:rsidRPr="004C4DDD">
        <w:rPr>
          <w:rFonts w:ascii="Times New Roman" w:hAnsi="Times New Roman" w:cs="Times New Roman"/>
          <w:kern w:val="2"/>
        </w:rPr>
        <w:t xml:space="preserve"> </w:t>
      </w:r>
      <w:r w:rsidR="00373D1C" w:rsidRPr="004C4DDD">
        <w:rPr>
          <w:rFonts w:ascii="Times New Roman" w:hAnsi="Times New Roman" w:cs="Times New Roman"/>
          <w:kern w:val="2"/>
        </w:rPr>
        <w:t>1 pkt 2)</w:t>
      </w:r>
      <w:r w:rsidR="00E37F74">
        <w:rPr>
          <w:rFonts w:ascii="Times New Roman" w:hAnsi="Times New Roman" w:cs="Times New Roman"/>
          <w:kern w:val="2"/>
        </w:rPr>
        <w:t xml:space="preserve">. </w:t>
      </w:r>
      <w:r w:rsidR="00373D1C" w:rsidRPr="004C4DDD">
        <w:rPr>
          <w:rFonts w:ascii="Times New Roman" w:hAnsi="Times New Roman" w:cs="Times New Roman"/>
          <w:kern w:val="2"/>
        </w:rPr>
        <w:t>W</w:t>
      </w:r>
      <w:r w:rsidRPr="004C4DDD">
        <w:rPr>
          <w:rFonts w:ascii="Times New Roman" w:hAnsi="Times New Roman" w:cs="Times New Roman"/>
          <w:kern w:val="2"/>
        </w:rPr>
        <w:t xml:space="preserve"> przypadku, o którym mowa </w:t>
      </w:r>
      <w:r w:rsidR="00373D1C" w:rsidRPr="004C4DDD">
        <w:rPr>
          <w:rFonts w:ascii="Times New Roman" w:hAnsi="Times New Roman" w:cs="Times New Roman"/>
          <w:kern w:val="2"/>
        </w:rPr>
        <w:t>powyżej</w:t>
      </w:r>
      <w:r w:rsidRPr="004C4DDD">
        <w:rPr>
          <w:rFonts w:ascii="Times New Roman" w:hAnsi="Times New Roman" w:cs="Times New Roman"/>
          <w:kern w:val="2"/>
        </w:rPr>
        <w:t xml:space="preserve"> </w:t>
      </w:r>
      <w:r w:rsidR="00373D1C" w:rsidRPr="004C4DDD">
        <w:rPr>
          <w:rFonts w:ascii="Times New Roman" w:hAnsi="Times New Roman" w:cs="Times New Roman"/>
          <w:kern w:val="2"/>
        </w:rPr>
        <w:t>W</w:t>
      </w:r>
      <w:r w:rsidRPr="004C4DDD">
        <w:rPr>
          <w:rFonts w:ascii="Times New Roman" w:hAnsi="Times New Roman" w:cs="Times New Roman"/>
          <w:kern w:val="2"/>
        </w:rPr>
        <w:t xml:space="preserve">ykonawca może żądać wyłącznie wynagrodzenia należnego z tytułu wykonania części </w:t>
      </w:r>
      <w:r w:rsidR="00BC7BB0" w:rsidRPr="004C4DDD">
        <w:rPr>
          <w:rFonts w:ascii="Times New Roman" w:hAnsi="Times New Roman" w:cs="Times New Roman"/>
          <w:kern w:val="2"/>
        </w:rPr>
        <w:t>U</w:t>
      </w:r>
      <w:r w:rsidRPr="004C4DDD">
        <w:rPr>
          <w:rFonts w:ascii="Times New Roman" w:hAnsi="Times New Roman" w:cs="Times New Roman"/>
          <w:kern w:val="2"/>
        </w:rPr>
        <w:t>mowy</w:t>
      </w:r>
      <w:r w:rsidR="00ED1C8E" w:rsidRPr="004C4DDD">
        <w:rPr>
          <w:rFonts w:ascii="Times New Roman" w:hAnsi="Times New Roman" w:cs="Times New Roman"/>
          <w:kern w:val="2"/>
        </w:rPr>
        <w:t>;</w:t>
      </w:r>
    </w:p>
    <w:p w14:paraId="7A41BC70" w14:textId="77777777" w:rsidR="0097361C" w:rsidRPr="004C4DDD" w:rsidRDefault="0097361C" w:rsidP="004C4DDD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 przypadku podjęcia likwidacji firmy przez Wyko</w:t>
      </w:r>
      <w:r w:rsidR="00BC7BB0" w:rsidRPr="004C4DDD">
        <w:rPr>
          <w:rFonts w:ascii="Times New Roman" w:hAnsi="Times New Roman" w:cs="Times New Roman"/>
          <w:kern w:val="2"/>
        </w:rPr>
        <w:t>nawcę lub co najmniej jednego z </w:t>
      </w:r>
      <w:r w:rsidRPr="004C4DDD">
        <w:rPr>
          <w:rFonts w:ascii="Times New Roman" w:hAnsi="Times New Roman" w:cs="Times New Roman"/>
          <w:kern w:val="2"/>
        </w:rPr>
        <w:t xml:space="preserve">Wykonawców w przypadku Wykonawców wspólnie realizujących </w:t>
      </w:r>
      <w:r w:rsidR="00E9721E" w:rsidRPr="004C4DDD">
        <w:rPr>
          <w:rFonts w:ascii="Times New Roman" w:hAnsi="Times New Roman" w:cs="Times New Roman"/>
          <w:kern w:val="2"/>
        </w:rPr>
        <w:t xml:space="preserve">Umowę </w:t>
      </w:r>
      <w:r w:rsidRPr="004C4DDD">
        <w:rPr>
          <w:rFonts w:ascii="Times New Roman" w:hAnsi="Times New Roman" w:cs="Times New Roman"/>
          <w:kern w:val="2"/>
        </w:rPr>
        <w:t>(konsorcjum, spółka cywilna)</w:t>
      </w:r>
      <w:r w:rsidR="00ED1C8E" w:rsidRPr="004C4DDD">
        <w:rPr>
          <w:rFonts w:ascii="Times New Roman" w:hAnsi="Times New Roman" w:cs="Times New Roman"/>
          <w:kern w:val="2"/>
        </w:rPr>
        <w:t>;</w:t>
      </w:r>
    </w:p>
    <w:p w14:paraId="27590515" w14:textId="77777777" w:rsidR="0097361C" w:rsidRPr="004C4DDD" w:rsidRDefault="0097361C" w:rsidP="004C4DDD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zostanie wydany nakaz zajęcia majątku Wykonawcy </w:t>
      </w:r>
      <w:r w:rsidRPr="004C4DDD">
        <w:rPr>
          <w:rFonts w:ascii="Times New Roman" w:hAnsi="Times New Roman" w:cs="Times New Roman"/>
        </w:rPr>
        <w:t>w zakresie, który uniemożliwia wykonanie przez Wykonawcę przedmiotu Umowy</w:t>
      </w:r>
      <w:r w:rsidR="00ED1C8E" w:rsidRPr="004C4DDD">
        <w:rPr>
          <w:rFonts w:ascii="Times New Roman" w:hAnsi="Times New Roman" w:cs="Times New Roman"/>
        </w:rPr>
        <w:t>;</w:t>
      </w:r>
    </w:p>
    <w:p w14:paraId="66B246AA" w14:textId="77777777" w:rsidR="0097361C" w:rsidRPr="004C4DDD" w:rsidRDefault="0097361C" w:rsidP="004C4DDD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Wykonawca nie rozpoczął robót pomimo wezwania Zamawiającego złożonego na piśmie</w:t>
      </w:r>
      <w:r w:rsidR="00ED1C8E" w:rsidRPr="004C4DDD">
        <w:rPr>
          <w:rFonts w:ascii="Times New Roman" w:hAnsi="Times New Roman" w:cs="Times New Roman"/>
          <w:kern w:val="2"/>
        </w:rPr>
        <w:t>;</w:t>
      </w:r>
    </w:p>
    <w:p w14:paraId="07DBEA84" w14:textId="77777777" w:rsidR="0097361C" w:rsidRPr="004C4DDD" w:rsidRDefault="0097361C" w:rsidP="004C4DDD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Wykonawca przerwał realizację robót bez uzasadnienia oraz nie kontynuuje ich pomimo wezwania Zamawiającego złożonego na piśmie i przerwa ta trwa dłużej niż dwa tygodnie</w:t>
      </w:r>
      <w:r w:rsidR="00ED1C8E" w:rsidRPr="004C4DDD">
        <w:rPr>
          <w:rFonts w:ascii="Times New Roman" w:hAnsi="Times New Roman" w:cs="Times New Roman"/>
          <w:kern w:val="2"/>
        </w:rPr>
        <w:t>;</w:t>
      </w:r>
      <w:r w:rsidRPr="004C4DDD">
        <w:rPr>
          <w:rFonts w:ascii="Times New Roman" w:hAnsi="Times New Roman" w:cs="Times New Roman"/>
          <w:kern w:val="2"/>
        </w:rPr>
        <w:t xml:space="preserve"> </w:t>
      </w:r>
    </w:p>
    <w:p w14:paraId="5EFED2D8" w14:textId="71EFECF0" w:rsidR="0097361C" w:rsidRPr="004C4DDD" w:rsidRDefault="00A87769" w:rsidP="004C4DDD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f)</w:t>
      </w:r>
      <w:r w:rsidRPr="004C4DDD">
        <w:rPr>
          <w:rFonts w:ascii="Times New Roman" w:hAnsi="Times New Roman" w:cs="Times New Roman"/>
          <w:kern w:val="2"/>
        </w:rPr>
        <w:tab/>
        <w:t>Wykonawca w okresie obowiązywania umowy trzykrotnie nie wykonał przedmiotu zamówienia objętego zleceniem w terminie wynikającym ze zlecenia. Zamawiający uprawniony jest odstąpić od Umowy bez konieczności wyznaczenia dodatkowych terminów);</w:t>
      </w:r>
    </w:p>
    <w:p w14:paraId="051544AD" w14:textId="6A75CF89" w:rsidR="0097361C" w:rsidRPr="004C4DDD" w:rsidRDefault="00A87769" w:rsidP="004C4DDD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Wykonawca w okresie obowiązywania umowy trzykrotnie nie przystąpił w ciągu </w:t>
      </w:r>
      <w:r w:rsidR="00661CDF" w:rsidRPr="004C4DDD">
        <w:rPr>
          <w:rFonts w:ascii="Times New Roman" w:hAnsi="Times New Roman" w:cs="Times New Roman"/>
          <w:kern w:val="2"/>
        </w:rPr>
        <w:t>48 godzin</w:t>
      </w:r>
      <w:r w:rsidRPr="004C4DDD">
        <w:rPr>
          <w:rFonts w:ascii="Times New Roman" w:hAnsi="Times New Roman" w:cs="Times New Roman"/>
          <w:kern w:val="2"/>
        </w:rPr>
        <w:t xml:space="preserve"> roboczego do realizacji robót wymagających szybkiej interwencji i pilnej naprawy od momentu zgłoszenia przez Zamawiającego;</w:t>
      </w:r>
    </w:p>
    <w:p w14:paraId="6CFAF34A" w14:textId="24347685" w:rsidR="0097361C" w:rsidRPr="004C4DDD" w:rsidRDefault="00A87769" w:rsidP="004C4DDD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Wykonawca w okresie obowiązywania umowy trzykrotnie nie wykonał kosztorysów na roboty  w terminie określonym w § 4 ust. </w:t>
      </w:r>
      <w:r w:rsidR="00A7081B">
        <w:rPr>
          <w:rFonts w:ascii="Times New Roman" w:hAnsi="Times New Roman" w:cs="Times New Roman"/>
          <w:kern w:val="2"/>
        </w:rPr>
        <w:t xml:space="preserve">1 pkt. </w:t>
      </w:r>
      <w:r w:rsidRPr="004C4DDD">
        <w:rPr>
          <w:rFonts w:ascii="Times New Roman" w:hAnsi="Times New Roman" w:cs="Times New Roman"/>
          <w:kern w:val="2"/>
        </w:rPr>
        <w:t>2</w:t>
      </w:r>
      <w:r w:rsidR="00661CDF" w:rsidRPr="004C4DDD">
        <w:rPr>
          <w:rFonts w:ascii="Times New Roman" w:hAnsi="Times New Roman" w:cs="Times New Roman"/>
          <w:kern w:val="2"/>
        </w:rPr>
        <w:t xml:space="preserve">. </w:t>
      </w:r>
      <w:r w:rsidRPr="004C4DDD">
        <w:rPr>
          <w:rFonts w:ascii="Times New Roman" w:hAnsi="Times New Roman" w:cs="Times New Roman"/>
          <w:kern w:val="2"/>
        </w:rPr>
        <w:t>Zamawiający uprawniony jest odstąpić od Umowy bez konieczności wyznaczenia dodatkowego terminu do wykonania kosztorysu;</w:t>
      </w:r>
    </w:p>
    <w:p w14:paraId="00F14C7B" w14:textId="77777777" w:rsidR="0097361C" w:rsidRPr="004C4DDD" w:rsidRDefault="0097361C" w:rsidP="004C4DDD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 przypadku rozwią</w:t>
      </w:r>
      <w:r w:rsidR="00B74765" w:rsidRPr="004C4DDD">
        <w:rPr>
          <w:rFonts w:ascii="Times New Roman" w:hAnsi="Times New Roman" w:cs="Times New Roman"/>
          <w:kern w:val="2"/>
        </w:rPr>
        <w:t>zania umowy konsorcjum przez co najmniej</w:t>
      </w:r>
      <w:r w:rsidRPr="004C4DDD">
        <w:rPr>
          <w:rFonts w:ascii="Times New Roman" w:hAnsi="Times New Roman" w:cs="Times New Roman"/>
          <w:kern w:val="2"/>
        </w:rPr>
        <w:t xml:space="preserve"> jednego z członków konsorcjum</w:t>
      </w:r>
      <w:r w:rsidR="00ED1C8E" w:rsidRPr="004C4DDD">
        <w:rPr>
          <w:rFonts w:ascii="Times New Roman" w:hAnsi="Times New Roman" w:cs="Times New Roman"/>
          <w:kern w:val="2"/>
        </w:rPr>
        <w:t>;</w:t>
      </w:r>
    </w:p>
    <w:p w14:paraId="035631D8" w14:textId="77777777" w:rsidR="0097361C" w:rsidRPr="004C4DDD" w:rsidRDefault="0097361C" w:rsidP="004C4DDD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w przypadku trzykrotnego dokonywania bezpośredniej zapłaty </w:t>
      </w:r>
      <w:r w:rsidR="00693E40" w:rsidRPr="004C4DDD">
        <w:rPr>
          <w:rFonts w:ascii="Times New Roman" w:hAnsi="Times New Roman" w:cs="Times New Roman"/>
          <w:kern w:val="2"/>
        </w:rPr>
        <w:t>P</w:t>
      </w:r>
      <w:r w:rsidRPr="004C4DDD">
        <w:rPr>
          <w:rFonts w:ascii="Times New Roman" w:hAnsi="Times New Roman" w:cs="Times New Roman"/>
          <w:kern w:val="2"/>
        </w:rPr>
        <w:t xml:space="preserve">odwykonawcy lub dalszemu </w:t>
      </w:r>
      <w:r w:rsidR="00693E40" w:rsidRPr="004C4DDD">
        <w:rPr>
          <w:rFonts w:ascii="Times New Roman" w:hAnsi="Times New Roman" w:cs="Times New Roman"/>
          <w:kern w:val="2"/>
        </w:rPr>
        <w:t>P</w:t>
      </w:r>
      <w:r w:rsidRPr="004C4DDD">
        <w:rPr>
          <w:rFonts w:ascii="Times New Roman" w:hAnsi="Times New Roman" w:cs="Times New Roman"/>
          <w:kern w:val="2"/>
        </w:rPr>
        <w:t>odwykonawcy, o których mowa w §6 ust. 2</w:t>
      </w:r>
      <w:r w:rsidR="00E965F0" w:rsidRPr="004C4DDD">
        <w:rPr>
          <w:rFonts w:ascii="Times New Roman" w:hAnsi="Times New Roman" w:cs="Times New Roman"/>
          <w:kern w:val="2"/>
        </w:rPr>
        <w:t>6</w:t>
      </w:r>
      <w:r w:rsidRPr="004C4DDD">
        <w:rPr>
          <w:rFonts w:ascii="Times New Roman" w:hAnsi="Times New Roman" w:cs="Times New Roman"/>
          <w:kern w:val="2"/>
        </w:rPr>
        <w:t>, lub dokonania bezpośrednich zapłat na sum</w:t>
      </w:r>
      <w:r w:rsidR="00ED1C8E" w:rsidRPr="004C4DDD">
        <w:rPr>
          <w:rFonts w:ascii="Times New Roman" w:hAnsi="Times New Roman" w:cs="Times New Roman"/>
          <w:kern w:val="2"/>
        </w:rPr>
        <w:t>ę większą niż 5% wartości Umowy;</w:t>
      </w:r>
    </w:p>
    <w:p w14:paraId="4B0CBEF3" w14:textId="3B247267" w:rsidR="0041275B" w:rsidRPr="004C4DDD" w:rsidRDefault="0041275B" w:rsidP="004C4DDD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/>
          <w:kern w:val="2"/>
        </w:rPr>
      </w:pPr>
      <w:r w:rsidRPr="004C4DDD">
        <w:rPr>
          <w:rFonts w:ascii="Times New Roman" w:hAnsi="Times New Roman"/>
          <w:kern w:val="2"/>
        </w:rPr>
        <w:t xml:space="preserve">w </w:t>
      </w:r>
      <w:r w:rsidR="00ED1C8E" w:rsidRPr="004C4DDD">
        <w:rPr>
          <w:rFonts w:ascii="Times New Roman" w:hAnsi="Times New Roman"/>
          <w:kern w:val="2"/>
        </w:rPr>
        <w:t>przypadku o którym</w:t>
      </w:r>
      <w:r w:rsidRPr="004C4DDD">
        <w:rPr>
          <w:rFonts w:ascii="Times New Roman" w:hAnsi="Times New Roman"/>
          <w:kern w:val="2"/>
        </w:rPr>
        <w:t xml:space="preserve"> mowa w §6 ust. 2</w:t>
      </w:r>
      <w:r w:rsidR="005C02CC" w:rsidRPr="004C4DDD">
        <w:rPr>
          <w:rFonts w:ascii="Times New Roman" w:hAnsi="Times New Roman"/>
          <w:kern w:val="2"/>
        </w:rPr>
        <w:t>9</w:t>
      </w:r>
      <w:r w:rsidRPr="004C4DDD">
        <w:rPr>
          <w:rFonts w:ascii="Times New Roman" w:hAnsi="Times New Roman"/>
          <w:kern w:val="2"/>
        </w:rPr>
        <w:t xml:space="preserve"> </w:t>
      </w:r>
      <w:r w:rsidR="00693E40" w:rsidRPr="004C4DDD">
        <w:rPr>
          <w:rFonts w:ascii="Times New Roman" w:hAnsi="Times New Roman"/>
          <w:kern w:val="2"/>
        </w:rPr>
        <w:t>U</w:t>
      </w:r>
      <w:r w:rsidRPr="004C4DDD">
        <w:rPr>
          <w:rFonts w:ascii="Times New Roman" w:hAnsi="Times New Roman"/>
          <w:kern w:val="2"/>
        </w:rPr>
        <w:t>mowy, w razie nieprzedstawienia dokument</w:t>
      </w:r>
      <w:r w:rsidR="00ED1C8E" w:rsidRPr="004C4DDD">
        <w:rPr>
          <w:rFonts w:ascii="Times New Roman" w:hAnsi="Times New Roman"/>
          <w:kern w:val="2"/>
        </w:rPr>
        <w:t>ów w </w:t>
      </w:r>
      <w:r w:rsidR="00582A18" w:rsidRPr="004C4DDD">
        <w:rPr>
          <w:rFonts w:ascii="Times New Roman" w:hAnsi="Times New Roman"/>
          <w:kern w:val="2"/>
        </w:rPr>
        <w:t xml:space="preserve">terminie </w:t>
      </w:r>
      <w:r w:rsidR="0069798B" w:rsidRPr="004C4DDD">
        <w:rPr>
          <w:rFonts w:ascii="Times New Roman" w:hAnsi="Times New Roman"/>
          <w:kern w:val="2"/>
        </w:rPr>
        <w:t>5</w:t>
      </w:r>
      <w:r w:rsidR="00582A18" w:rsidRPr="004C4DDD">
        <w:rPr>
          <w:rFonts w:ascii="Times New Roman" w:hAnsi="Times New Roman"/>
          <w:kern w:val="2"/>
        </w:rPr>
        <w:t xml:space="preserve"> dni od wezwania.</w:t>
      </w:r>
    </w:p>
    <w:p w14:paraId="2A556484" w14:textId="77777777" w:rsidR="0097361C" w:rsidRPr="004C4DDD" w:rsidRDefault="0097361C" w:rsidP="004C4DDD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Odstąpienie od </w:t>
      </w:r>
      <w:r w:rsidR="008C44E5" w:rsidRPr="004C4DDD">
        <w:rPr>
          <w:rFonts w:ascii="Times New Roman" w:hAnsi="Times New Roman" w:cs="Times New Roman"/>
          <w:kern w:val="2"/>
        </w:rPr>
        <w:t>U</w:t>
      </w:r>
      <w:r w:rsidRPr="004C4DDD">
        <w:rPr>
          <w:rFonts w:ascii="Times New Roman" w:hAnsi="Times New Roman" w:cs="Times New Roman"/>
          <w:kern w:val="2"/>
        </w:rPr>
        <w:t>mowy powinno nastąpić w formie pise</w:t>
      </w:r>
      <w:r w:rsidR="003E7428" w:rsidRPr="004C4DDD">
        <w:rPr>
          <w:rFonts w:ascii="Times New Roman" w:hAnsi="Times New Roman" w:cs="Times New Roman"/>
          <w:kern w:val="2"/>
        </w:rPr>
        <w:t>mnej, pod rygorem nieważności i </w:t>
      </w:r>
      <w:r w:rsidRPr="004C4DDD">
        <w:rPr>
          <w:rFonts w:ascii="Times New Roman" w:hAnsi="Times New Roman" w:cs="Times New Roman"/>
          <w:kern w:val="2"/>
        </w:rPr>
        <w:t>powinno zawierać uzasadnienie.</w:t>
      </w:r>
    </w:p>
    <w:p w14:paraId="148A8BA4" w14:textId="77777777" w:rsidR="0097361C" w:rsidRPr="004C4DDD" w:rsidRDefault="0097361C" w:rsidP="004C4DDD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lastRenderedPageBreak/>
        <w:t>Odstąpienie od Umowy w przypadk</w:t>
      </w:r>
      <w:r w:rsidR="0041275B" w:rsidRPr="004C4DDD">
        <w:rPr>
          <w:rFonts w:ascii="Times New Roman" w:hAnsi="Times New Roman" w:cs="Times New Roman"/>
          <w:kern w:val="2"/>
        </w:rPr>
        <w:t>ach określonych w ust.</w:t>
      </w:r>
      <w:r w:rsidR="00693E40" w:rsidRPr="004C4DDD">
        <w:rPr>
          <w:rFonts w:ascii="Times New Roman" w:hAnsi="Times New Roman" w:cs="Times New Roman"/>
          <w:kern w:val="2"/>
        </w:rPr>
        <w:t xml:space="preserve"> </w:t>
      </w:r>
      <w:r w:rsidR="0041275B" w:rsidRPr="004C4DDD">
        <w:rPr>
          <w:rFonts w:ascii="Times New Roman" w:hAnsi="Times New Roman" w:cs="Times New Roman"/>
          <w:kern w:val="2"/>
        </w:rPr>
        <w:t xml:space="preserve">1 lit. </w:t>
      </w:r>
      <w:r w:rsidR="00DE7B32" w:rsidRPr="004C4DDD">
        <w:rPr>
          <w:rFonts w:ascii="Times New Roman" w:hAnsi="Times New Roman" w:cs="Times New Roman"/>
          <w:kern w:val="2"/>
        </w:rPr>
        <w:t>b</w:t>
      </w:r>
      <w:r w:rsidR="00693E40" w:rsidRPr="004C4DDD">
        <w:rPr>
          <w:rFonts w:ascii="Times New Roman" w:hAnsi="Times New Roman" w:cs="Times New Roman"/>
          <w:kern w:val="2"/>
        </w:rPr>
        <w:t>)</w:t>
      </w:r>
      <w:r w:rsidR="0041275B" w:rsidRPr="004C4DDD">
        <w:rPr>
          <w:rFonts w:ascii="Times New Roman" w:hAnsi="Times New Roman" w:cs="Times New Roman"/>
          <w:kern w:val="2"/>
        </w:rPr>
        <w:t>÷</w:t>
      </w:r>
      <w:r w:rsidR="00ED150B" w:rsidRPr="004C4DDD">
        <w:rPr>
          <w:rFonts w:ascii="Times New Roman" w:hAnsi="Times New Roman" w:cs="Times New Roman"/>
          <w:kern w:val="2"/>
        </w:rPr>
        <w:t>k</w:t>
      </w:r>
      <w:r w:rsidRPr="004C4DDD">
        <w:rPr>
          <w:rFonts w:ascii="Times New Roman" w:hAnsi="Times New Roman" w:cs="Times New Roman"/>
          <w:kern w:val="2"/>
        </w:rPr>
        <w:t xml:space="preserve">) </w:t>
      </w:r>
      <w:r w:rsidR="00693E40" w:rsidRPr="004C4DDD">
        <w:rPr>
          <w:rFonts w:ascii="Times New Roman" w:hAnsi="Times New Roman" w:cs="Times New Roman"/>
          <w:kern w:val="2"/>
        </w:rPr>
        <w:t>powinno nastąpić w </w:t>
      </w:r>
      <w:r w:rsidRPr="004C4DDD">
        <w:rPr>
          <w:rFonts w:ascii="Times New Roman" w:hAnsi="Times New Roman" w:cs="Times New Roman"/>
          <w:kern w:val="2"/>
        </w:rPr>
        <w:t>ciągu 21 dni od zaistnienia określonego zdarzenia lub uzyskania p</w:t>
      </w:r>
      <w:r w:rsidR="00B67920" w:rsidRPr="004C4DDD">
        <w:rPr>
          <w:rFonts w:ascii="Times New Roman" w:hAnsi="Times New Roman" w:cs="Times New Roman"/>
          <w:kern w:val="2"/>
        </w:rPr>
        <w:t>rzez Zamawiającego informacji o </w:t>
      </w:r>
      <w:r w:rsidRPr="004C4DDD">
        <w:rPr>
          <w:rFonts w:ascii="Times New Roman" w:hAnsi="Times New Roman" w:cs="Times New Roman"/>
          <w:kern w:val="2"/>
        </w:rPr>
        <w:t>wystąpieniu przesłanki uzasadniającej odstąpienie od Umowy.</w:t>
      </w:r>
    </w:p>
    <w:p w14:paraId="5F53AE60" w14:textId="7B67DFAB" w:rsidR="0097361C" w:rsidRPr="004C4DDD" w:rsidRDefault="0097361C" w:rsidP="004C4DDD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 razie zaistnienia okoliczności wskazanych w ust</w:t>
      </w:r>
      <w:r w:rsidR="009E1940" w:rsidRPr="004C4DDD">
        <w:rPr>
          <w:rFonts w:ascii="Times New Roman" w:hAnsi="Times New Roman" w:cs="Times New Roman"/>
          <w:kern w:val="2"/>
        </w:rPr>
        <w:t xml:space="preserve">. 1 </w:t>
      </w:r>
      <w:r w:rsidR="00693E40" w:rsidRPr="004C4DDD">
        <w:rPr>
          <w:rFonts w:ascii="Times New Roman" w:hAnsi="Times New Roman" w:cs="Times New Roman"/>
          <w:kern w:val="2"/>
        </w:rPr>
        <w:t>lit</w:t>
      </w:r>
      <w:r w:rsidR="009E1940" w:rsidRPr="004C4DDD">
        <w:rPr>
          <w:rFonts w:ascii="Times New Roman" w:hAnsi="Times New Roman" w:cs="Times New Roman"/>
          <w:kern w:val="2"/>
        </w:rPr>
        <w:t xml:space="preserve">. </w:t>
      </w:r>
      <w:r w:rsidR="003E7428" w:rsidRPr="004C4DDD">
        <w:rPr>
          <w:rFonts w:ascii="Times New Roman" w:hAnsi="Times New Roman" w:cs="Times New Roman"/>
          <w:kern w:val="2"/>
        </w:rPr>
        <w:t>b</w:t>
      </w:r>
      <w:r w:rsidR="009E1940" w:rsidRPr="004C4DDD">
        <w:rPr>
          <w:rFonts w:ascii="Times New Roman" w:hAnsi="Times New Roman" w:cs="Times New Roman"/>
          <w:kern w:val="2"/>
        </w:rPr>
        <w:t xml:space="preserve">), </w:t>
      </w:r>
      <w:r w:rsidR="003E7428" w:rsidRPr="004C4DDD">
        <w:rPr>
          <w:rFonts w:ascii="Times New Roman" w:hAnsi="Times New Roman" w:cs="Times New Roman"/>
          <w:kern w:val="2"/>
        </w:rPr>
        <w:t>c</w:t>
      </w:r>
      <w:r w:rsidR="00ED150B" w:rsidRPr="004C4DDD">
        <w:rPr>
          <w:rFonts w:ascii="Times New Roman" w:hAnsi="Times New Roman" w:cs="Times New Roman"/>
          <w:kern w:val="2"/>
        </w:rPr>
        <w:t>),</w:t>
      </w:r>
      <w:r w:rsidRPr="004C4DDD">
        <w:rPr>
          <w:rFonts w:ascii="Times New Roman" w:hAnsi="Times New Roman" w:cs="Times New Roman"/>
          <w:kern w:val="2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642CA8AF" w14:textId="77777777" w:rsidR="004224CA" w:rsidRPr="004C4DDD" w:rsidRDefault="004224CA" w:rsidP="004C4DDD">
      <w:pPr>
        <w:spacing w:after="0" w:line="240" w:lineRule="auto"/>
        <w:mirrorIndents/>
        <w:jc w:val="center"/>
        <w:rPr>
          <w:rFonts w:ascii="Times New Roman" w:hAnsi="Times New Roman" w:cs="Times New Roman"/>
          <w:kern w:val="2"/>
        </w:rPr>
      </w:pPr>
    </w:p>
    <w:p w14:paraId="38D07232" w14:textId="77777777" w:rsidR="0097361C" w:rsidRPr="004C4DDD" w:rsidRDefault="0097361C" w:rsidP="004C4DDD">
      <w:pPr>
        <w:spacing w:after="0" w:line="240" w:lineRule="auto"/>
        <w:mirrorIndents/>
        <w:jc w:val="center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§1</w:t>
      </w:r>
      <w:r w:rsidR="003979BA" w:rsidRPr="004C4DDD">
        <w:rPr>
          <w:rFonts w:ascii="Times New Roman" w:hAnsi="Times New Roman" w:cs="Times New Roman"/>
          <w:kern w:val="2"/>
        </w:rPr>
        <w:t>6</w:t>
      </w:r>
    </w:p>
    <w:p w14:paraId="7BC623F6" w14:textId="77777777" w:rsidR="0097361C" w:rsidRPr="004C4DDD" w:rsidRDefault="0097361C" w:rsidP="004C4DDD">
      <w:pPr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W wypadku odstąpienia od </w:t>
      </w:r>
      <w:r w:rsidR="008C44E5" w:rsidRPr="004C4DDD">
        <w:rPr>
          <w:rFonts w:ascii="Times New Roman" w:hAnsi="Times New Roman" w:cs="Times New Roman"/>
          <w:kern w:val="2"/>
        </w:rPr>
        <w:t>U</w:t>
      </w:r>
      <w:r w:rsidRPr="004C4DDD">
        <w:rPr>
          <w:rFonts w:ascii="Times New Roman" w:hAnsi="Times New Roman" w:cs="Times New Roman"/>
          <w:kern w:val="2"/>
        </w:rPr>
        <w:t>mowy Wykonawcę oraz Zamawiającego obciążają następujące obowiązki:</w:t>
      </w:r>
    </w:p>
    <w:p w14:paraId="42E36A03" w14:textId="77777777" w:rsidR="0097361C" w:rsidRPr="004C4DDD" w:rsidRDefault="0097361C" w:rsidP="004C4DDD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FFB7D78" w:rsidR="0097361C" w:rsidRPr="004C4DDD" w:rsidRDefault="0097361C" w:rsidP="004C4DDD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4C4DDD">
        <w:rPr>
          <w:rFonts w:ascii="Times New Roman" w:hAnsi="Times New Roman" w:cs="Times New Roman"/>
          <w:kern w:val="2"/>
        </w:rPr>
        <w:t>5</w:t>
      </w:r>
      <w:r w:rsidR="00ED6027" w:rsidRPr="004C4DDD">
        <w:rPr>
          <w:rFonts w:ascii="Times New Roman" w:hAnsi="Times New Roman" w:cs="Times New Roman"/>
          <w:kern w:val="2"/>
        </w:rPr>
        <w:t xml:space="preserve"> </w:t>
      </w:r>
      <w:r w:rsidR="0041275B" w:rsidRPr="004C4DDD">
        <w:rPr>
          <w:rFonts w:ascii="Times New Roman" w:hAnsi="Times New Roman" w:cs="Times New Roman"/>
          <w:kern w:val="2"/>
        </w:rPr>
        <w:t xml:space="preserve">ust. 1 </w:t>
      </w:r>
      <w:r w:rsidR="00693E40" w:rsidRPr="004C4DDD">
        <w:rPr>
          <w:rFonts w:ascii="Times New Roman" w:hAnsi="Times New Roman" w:cs="Times New Roman"/>
          <w:kern w:val="2"/>
        </w:rPr>
        <w:t>lit</w:t>
      </w:r>
      <w:r w:rsidR="009E1940" w:rsidRPr="004C4DDD">
        <w:rPr>
          <w:rFonts w:ascii="Times New Roman" w:hAnsi="Times New Roman" w:cs="Times New Roman"/>
          <w:kern w:val="2"/>
        </w:rPr>
        <w:t xml:space="preserve">. </w:t>
      </w:r>
      <w:r w:rsidR="00DE7B32" w:rsidRPr="004C4DDD">
        <w:rPr>
          <w:rFonts w:ascii="Times New Roman" w:hAnsi="Times New Roman" w:cs="Times New Roman"/>
          <w:kern w:val="2"/>
        </w:rPr>
        <w:t>b</w:t>
      </w:r>
      <w:r w:rsidR="0041275B" w:rsidRPr="004C4DDD">
        <w:rPr>
          <w:rFonts w:ascii="Times New Roman" w:hAnsi="Times New Roman" w:cs="Times New Roman"/>
          <w:kern w:val="2"/>
        </w:rPr>
        <w:t>)÷</w:t>
      </w:r>
      <w:r w:rsidR="00ED150B" w:rsidRPr="004C4DDD">
        <w:rPr>
          <w:rFonts w:ascii="Times New Roman" w:hAnsi="Times New Roman" w:cs="Times New Roman"/>
          <w:kern w:val="2"/>
        </w:rPr>
        <w:t>k</w:t>
      </w:r>
      <w:r w:rsidRPr="004C4DDD">
        <w:rPr>
          <w:rFonts w:ascii="Times New Roman" w:hAnsi="Times New Roman" w:cs="Times New Roman"/>
          <w:kern w:val="2"/>
        </w:rPr>
        <w:t>) koszty te ponosi Wykonawca.</w:t>
      </w:r>
    </w:p>
    <w:p w14:paraId="727C6455" w14:textId="77777777" w:rsidR="0097361C" w:rsidRPr="004C4DDD" w:rsidRDefault="0097361C" w:rsidP="004C4DDD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Wykonawca sporządzi wykaz tych materiałów, urządzeń, które nie mogą być wykorzystane przez Wykonawcę do realizacji innych robót </w:t>
      </w:r>
      <w:r w:rsidR="00723C31" w:rsidRPr="004C4DDD">
        <w:rPr>
          <w:rFonts w:ascii="Times New Roman" w:hAnsi="Times New Roman" w:cs="Times New Roman"/>
          <w:kern w:val="2"/>
        </w:rPr>
        <w:t>nieobjętych</w:t>
      </w:r>
      <w:r w:rsidRPr="004C4DDD">
        <w:rPr>
          <w:rFonts w:ascii="Times New Roman" w:hAnsi="Times New Roman" w:cs="Times New Roman"/>
          <w:kern w:val="2"/>
        </w:rPr>
        <w:t xml:space="preserve"> niniejszą Umową, jeżeli odstąpienie od Umowy nastąpiło z przyczyn niezależnych od niego.</w:t>
      </w:r>
    </w:p>
    <w:p w14:paraId="5757992F" w14:textId="77777777" w:rsidR="0097361C" w:rsidRPr="004C4DDD" w:rsidRDefault="0097361C" w:rsidP="004C4DDD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4C4DDD" w:rsidRDefault="0097361C" w:rsidP="004C4DDD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Wykonawca niezwłocznie, a najpóźniej w terminie 7 dni od daty odstąpienia od </w:t>
      </w:r>
      <w:r w:rsidR="00693E40" w:rsidRPr="004C4DDD">
        <w:rPr>
          <w:rFonts w:ascii="Times New Roman" w:hAnsi="Times New Roman" w:cs="Times New Roman"/>
          <w:kern w:val="2"/>
        </w:rPr>
        <w:t>U</w:t>
      </w:r>
      <w:r w:rsidR="00582A18" w:rsidRPr="004C4DDD">
        <w:rPr>
          <w:rFonts w:ascii="Times New Roman" w:hAnsi="Times New Roman" w:cs="Times New Roman"/>
          <w:kern w:val="2"/>
        </w:rPr>
        <w:t>mowy, usunie z </w:t>
      </w:r>
      <w:r w:rsidRPr="004C4DDD">
        <w:rPr>
          <w:rFonts w:ascii="Times New Roman" w:hAnsi="Times New Roman" w:cs="Times New Roman"/>
          <w:kern w:val="2"/>
        </w:rPr>
        <w:t xml:space="preserve">terenu budowy urządzenia zaplecza technicznego przez niego dostarczone lub wzniesione. </w:t>
      </w:r>
    </w:p>
    <w:p w14:paraId="102D9F43" w14:textId="77777777" w:rsidR="0097361C" w:rsidRPr="004C4DDD" w:rsidRDefault="0097361C" w:rsidP="004C4DDD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Zamawiający w razie odstąpienia od Umowy z przyczyn, za które Wykonawca nie ponosi odpowiedzialności, zobowiązany jest do:</w:t>
      </w:r>
    </w:p>
    <w:p w14:paraId="44A93BA0" w14:textId="77777777" w:rsidR="0097361C" w:rsidRPr="004C4DDD" w:rsidRDefault="0097361C" w:rsidP="004C4DDD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dokonania odbioru robót przerwanych oraz do zapłaty wynagrodzenia za roboty, które zostały wykonane do dnia odstąpienia</w:t>
      </w:r>
      <w:r w:rsidR="00582A18" w:rsidRPr="004C4DDD">
        <w:rPr>
          <w:rFonts w:ascii="Times New Roman" w:hAnsi="Times New Roman" w:cs="Times New Roman"/>
          <w:kern w:val="2"/>
        </w:rPr>
        <w:t>;</w:t>
      </w:r>
    </w:p>
    <w:p w14:paraId="403726D1" w14:textId="77777777" w:rsidR="0097361C" w:rsidRPr="004C4DDD" w:rsidRDefault="0097361C" w:rsidP="004C4DDD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odkupienia materiałów i urządzeń określonych w ust. 3 niniejszego paragrafu Umowy, których nie da się zagospodarować na innych placach budowy</w:t>
      </w:r>
      <w:r w:rsidR="00582A18" w:rsidRPr="004C4DDD">
        <w:rPr>
          <w:rFonts w:ascii="Times New Roman" w:hAnsi="Times New Roman" w:cs="Times New Roman"/>
          <w:kern w:val="2"/>
        </w:rPr>
        <w:t>;</w:t>
      </w:r>
    </w:p>
    <w:p w14:paraId="35DFA573" w14:textId="77777777" w:rsidR="0097361C" w:rsidRPr="004C4DDD" w:rsidRDefault="0097361C" w:rsidP="004C4DDD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dokonania rozliczenia wzajemnych należności i zobowiązań z Wykonawcą z tytułu nieuregulowanych w inny sposób kosztów budowy, obiektów </w:t>
      </w:r>
      <w:r w:rsidR="00582A18" w:rsidRPr="004C4DDD">
        <w:rPr>
          <w:rFonts w:ascii="Times New Roman" w:hAnsi="Times New Roman" w:cs="Times New Roman"/>
          <w:kern w:val="2"/>
        </w:rPr>
        <w:t>zaplecza, urządzeń związanych z </w:t>
      </w:r>
      <w:r w:rsidRPr="004C4DDD">
        <w:rPr>
          <w:rFonts w:ascii="Times New Roman" w:hAnsi="Times New Roman" w:cs="Times New Roman"/>
          <w:kern w:val="2"/>
        </w:rPr>
        <w:t>zagospodarowaniem i uzbrojeniem terenu budowy, chyba że Wykonawca wyrazi zgodę na przejęcie tych obiektów i urządzeń</w:t>
      </w:r>
      <w:r w:rsidR="00582A18" w:rsidRPr="004C4DDD">
        <w:rPr>
          <w:rFonts w:ascii="Times New Roman" w:hAnsi="Times New Roman" w:cs="Times New Roman"/>
          <w:kern w:val="2"/>
        </w:rPr>
        <w:t>;</w:t>
      </w:r>
    </w:p>
    <w:p w14:paraId="56834805" w14:textId="77777777" w:rsidR="0097361C" w:rsidRPr="004C4DDD" w:rsidRDefault="0097361C" w:rsidP="004C4DDD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przejęcia od Wykonawcy pod swój dozór terenu budowy w dniu odbioru robót przerwanych.</w:t>
      </w:r>
    </w:p>
    <w:p w14:paraId="738610EB" w14:textId="77777777" w:rsidR="00660705" w:rsidRPr="004C4DDD" w:rsidRDefault="00660705" w:rsidP="004C4DDD">
      <w:p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</w:p>
    <w:p w14:paraId="33B88429" w14:textId="6165D8DE" w:rsidR="00723C31" w:rsidRPr="004C4DDD" w:rsidRDefault="0097361C" w:rsidP="004C4DDD">
      <w:pPr>
        <w:spacing w:after="0" w:line="240" w:lineRule="auto"/>
        <w:mirrorIndents/>
        <w:jc w:val="center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§1</w:t>
      </w:r>
      <w:r w:rsidR="003F2880" w:rsidRPr="004C4DDD">
        <w:rPr>
          <w:rFonts w:ascii="Times New Roman" w:hAnsi="Times New Roman" w:cs="Times New Roman"/>
          <w:kern w:val="2"/>
        </w:rPr>
        <w:t>7</w:t>
      </w:r>
      <w:r w:rsidR="00827DC2" w:rsidRPr="004C4DDD">
        <w:rPr>
          <w:rFonts w:ascii="Times New Roman" w:hAnsi="Times New Roman" w:cs="Times New Roman"/>
          <w:kern w:val="2"/>
        </w:rPr>
        <w:t xml:space="preserve"> </w:t>
      </w:r>
    </w:p>
    <w:p w14:paraId="60C79CEB" w14:textId="5B20371A" w:rsidR="00857CE4" w:rsidRPr="004C4DDD" w:rsidRDefault="00E37F74" w:rsidP="004C4DDD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>
        <w:rPr>
          <w:rFonts w:ascii="Times New Roman" w:hAnsi="Times New Roman" w:cs="Times New Roman"/>
          <w:kern w:val="2"/>
        </w:rPr>
        <w:t>1.</w:t>
      </w:r>
      <w:r w:rsidR="00857CE4" w:rsidRPr="004C4DDD">
        <w:rPr>
          <w:rFonts w:ascii="Times New Roman" w:hAnsi="Times New Roman" w:cs="Times New Roman"/>
          <w:kern w:val="2"/>
        </w:rPr>
        <w:t>Wszelkie zmiany Umowy wymagają zgody obu Stron i zachowania formy pisemnej pod rygorem nieważności.</w:t>
      </w:r>
    </w:p>
    <w:p w14:paraId="64DBBE68" w14:textId="49FA595D" w:rsidR="00857CE4" w:rsidRPr="004C4DDD" w:rsidRDefault="00E37F74" w:rsidP="004C4DDD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i/>
          <w:kern w:val="2"/>
        </w:rPr>
      </w:pPr>
      <w:r>
        <w:rPr>
          <w:rFonts w:ascii="Times New Roman" w:hAnsi="Times New Roman" w:cs="Times New Roman"/>
          <w:kern w:val="2"/>
        </w:rPr>
        <w:t>2.</w:t>
      </w:r>
      <w:r w:rsidR="00857CE4" w:rsidRPr="004C4DDD">
        <w:rPr>
          <w:rFonts w:ascii="Times New Roman" w:hAnsi="Times New Roman" w:cs="Times New Roman"/>
          <w:kern w:val="2"/>
        </w:rPr>
        <w:t>Zmiany Umowy, o których mowa w ust. 1 muszą być dokonywane z zachowaniem przepisu art. 454 oraz 455 ustawy Prawo zamówień publicznych.</w:t>
      </w:r>
      <w:r w:rsidR="00857CE4" w:rsidRPr="004C4DDD">
        <w:rPr>
          <w:rFonts w:ascii="Times New Roman" w:hAnsi="Times New Roman" w:cs="Times New Roman"/>
          <w:i/>
          <w:kern w:val="2"/>
        </w:rPr>
        <w:t xml:space="preserve"> </w:t>
      </w:r>
    </w:p>
    <w:p w14:paraId="5D249038" w14:textId="3FA41EA8" w:rsidR="00857CE4" w:rsidRPr="004C4DDD" w:rsidRDefault="00E37F74" w:rsidP="004C4DDD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>
        <w:rPr>
          <w:rFonts w:ascii="Times New Roman" w:hAnsi="Times New Roman" w:cs="Times New Roman"/>
          <w:kern w:val="2"/>
        </w:rPr>
        <w:t>3.</w:t>
      </w:r>
      <w:r w:rsidR="00857CE4" w:rsidRPr="004C4DDD">
        <w:rPr>
          <w:rFonts w:ascii="Times New Roman" w:hAnsi="Times New Roman" w:cs="Times New Roman"/>
          <w:kern w:val="2"/>
        </w:rPr>
        <w:t xml:space="preserve">Dopuszcza się możliwość zmiany ustaleń niniejszej Umowy w stosunku do treści oferty, bez przeprowadzania nowego postępowania o udzielenie zamówienia, Wykonawcy w następującym zakresie: </w:t>
      </w:r>
    </w:p>
    <w:p w14:paraId="5EBD9885" w14:textId="77777777" w:rsidR="00857CE4" w:rsidRPr="004C4DDD" w:rsidRDefault="00857CE4" w:rsidP="004C4DDD">
      <w:pPr>
        <w:numPr>
          <w:ilvl w:val="1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kern w:val="2"/>
        </w:rPr>
      </w:pPr>
      <w:r w:rsidRPr="004C4DDD">
        <w:rPr>
          <w:rFonts w:ascii="Times New Roman" w:hAnsi="Times New Roman" w:cs="Times New Roman"/>
          <w:b/>
          <w:bCs/>
          <w:kern w:val="2"/>
        </w:rPr>
        <w:t xml:space="preserve">wysokości wynagrodzenia </w:t>
      </w:r>
      <w:r w:rsidRPr="004C4DDD">
        <w:rPr>
          <w:rFonts w:ascii="Times New Roman" w:hAnsi="Times New Roman" w:cs="Times New Roman"/>
          <w:bCs/>
          <w:kern w:val="2"/>
        </w:rPr>
        <w:t>w przypadku:</w:t>
      </w:r>
    </w:p>
    <w:p w14:paraId="155576DF" w14:textId="745DF840" w:rsidR="00857CE4" w:rsidRPr="00E37F74" w:rsidRDefault="00857CE4" w:rsidP="00E37F74">
      <w:pPr>
        <w:pStyle w:val="Akapitzlist"/>
        <w:numPr>
          <w:ilvl w:val="2"/>
          <w:numId w:val="37"/>
        </w:numPr>
        <w:suppressAutoHyphens/>
        <w:spacing w:after="0" w:line="240" w:lineRule="auto"/>
        <w:ind w:left="567"/>
        <w:jc w:val="both"/>
        <w:rPr>
          <w:rFonts w:ascii="Times New Roman" w:hAnsi="Times New Roman"/>
          <w:b/>
          <w:bCs/>
          <w:kern w:val="2"/>
        </w:rPr>
      </w:pPr>
      <w:r w:rsidRPr="004C4DDD">
        <w:rPr>
          <w:rFonts w:ascii="Times New Roman" w:hAnsi="Times New Roman"/>
          <w:kern w:val="2"/>
        </w:rPr>
        <w:t xml:space="preserve">zmiany stawki podatku VAT, w odniesieniu do tej części wynagrodzenia, której zmiana dotyczy. </w:t>
      </w:r>
      <w:r w:rsidRPr="004C4DDD">
        <w:rPr>
          <w:rFonts w:ascii="Times New Roman" w:hAnsi="Times New Roman"/>
        </w:rPr>
        <w:t>Zmiana wynagrodzenia będzie obowiązywała od daty zawarcia aneksu na podstawie wniosku Wykonawcy złożonego po wejściu w życie ww. przepisów i wykazaniu przez Wykonawcę wpływu zmian na koszty wykonania przedmiotu Umowy. W przypadku zmiany stawki podatku VAT, wartość netto wynagrodzenia Wykonawcy nie zmieni się, a określona w aneksie wartość brutto wynagrodzenia zostanie wyliczona na podstawie nowych przepisów</w:t>
      </w:r>
      <w:r w:rsidR="00E37F74">
        <w:rPr>
          <w:rFonts w:ascii="Times New Roman" w:hAnsi="Times New Roman"/>
        </w:rPr>
        <w:t>.</w:t>
      </w:r>
    </w:p>
    <w:p w14:paraId="0ABE0316" w14:textId="77777777" w:rsidR="00857CE4" w:rsidRPr="004C4DDD" w:rsidRDefault="00857CE4" w:rsidP="004C4DDD">
      <w:pPr>
        <w:numPr>
          <w:ilvl w:val="1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b/>
          <w:kern w:val="2"/>
        </w:rPr>
        <w:t>kolejności i terminu wykonania robót</w:t>
      </w:r>
      <w:r w:rsidRPr="004C4DDD">
        <w:rPr>
          <w:rFonts w:ascii="Times New Roman" w:hAnsi="Times New Roman" w:cs="Times New Roman"/>
          <w:kern w:val="2"/>
        </w:rPr>
        <w:t>;</w:t>
      </w:r>
    </w:p>
    <w:p w14:paraId="36890DB4" w14:textId="77777777" w:rsidR="00857CE4" w:rsidRPr="004C4DDD" w:rsidRDefault="00857CE4" w:rsidP="004C4DDD">
      <w:pPr>
        <w:pStyle w:val="Akapitzlist"/>
        <w:numPr>
          <w:ilvl w:val="1"/>
          <w:numId w:val="37"/>
        </w:numPr>
        <w:spacing w:after="0" w:line="240" w:lineRule="auto"/>
        <w:jc w:val="both"/>
        <w:rPr>
          <w:rFonts w:ascii="Times New Roman" w:eastAsia="Times New Roman" w:hAnsi="Times New Roman"/>
          <w:kern w:val="2"/>
          <w:lang w:eastAsia="pl-PL"/>
        </w:rPr>
      </w:pPr>
      <w:r w:rsidRPr="004C4DDD">
        <w:rPr>
          <w:rFonts w:ascii="Times New Roman" w:eastAsia="Times New Roman" w:hAnsi="Times New Roman"/>
          <w:b/>
          <w:kern w:val="2"/>
          <w:lang w:eastAsia="pl-PL"/>
        </w:rPr>
        <w:t>materiałów, urządzeń, robót budowlanych oraz rozwiązań technicznych i technologicznych</w:t>
      </w:r>
      <w:r w:rsidRPr="004C4DDD">
        <w:rPr>
          <w:rFonts w:ascii="Times New Roman" w:eastAsia="Times New Roman" w:hAnsi="Times New Roman"/>
          <w:kern w:val="2"/>
          <w:lang w:eastAsia="pl-PL"/>
        </w:rPr>
        <w:t>, przy czym zmiana taka może być spowodowana:</w:t>
      </w:r>
    </w:p>
    <w:p w14:paraId="42DF7A66" w14:textId="77777777" w:rsidR="00857CE4" w:rsidRPr="004C4DDD" w:rsidRDefault="00857CE4" w:rsidP="00E37F74">
      <w:pPr>
        <w:numPr>
          <w:ilvl w:val="2"/>
          <w:numId w:val="37"/>
        </w:numPr>
        <w:suppressAutoHyphens/>
        <w:spacing w:after="0" w:line="240" w:lineRule="auto"/>
        <w:ind w:left="567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lastRenderedPageBreak/>
        <w:t xml:space="preserve">koniecznością zrealizowania przedmiotu Umowy przy zastosowaniu innych rozwiązań niż wskazane w </w:t>
      </w:r>
      <w:r w:rsidRPr="004C4DDD">
        <w:rPr>
          <w:rFonts w:ascii="Times New Roman" w:hAnsi="Times New Roman" w:cs="Times New Roman"/>
        </w:rPr>
        <w:t>dokumentacji na podstawie której należy wykonać roboty stanowiącą załącznik do SWZ</w:t>
      </w:r>
      <w:r w:rsidRPr="004C4DDD">
        <w:rPr>
          <w:rFonts w:ascii="Times New Roman" w:hAnsi="Times New Roman" w:cs="Times New Roman"/>
          <w:kern w:val="2"/>
        </w:rPr>
        <w:t>, w sytuacji, gdyby zastosowanie przewidzianych rozwiązań groziło niewykonaniem albo wadliwym lub nieterminowym wykonaniem przedmiotu Umowy;</w:t>
      </w:r>
    </w:p>
    <w:p w14:paraId="126763E3" w14:textId="77777777" w:rsidR="00857CE4" w:rsidRPr="004C4DDD" w:rsidRDefault="00857CE4" w:rsidP="00E37F74">
      <w:pPr>
        <w:numPr>
          <w:ilvl w:val="2"/>
          <w:numId w:val="37"/>
        </w:numPr>
        <w:suppressAutoHyphens/>
        <w:spacing w:after="0" w:line="240" w:lineRule="auto"/>
        <w:ind w:left="567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koniecznością zrealizowania przedmiotu Umowy przy zastosowaniu innych rozwiązań ze względu na zmiany obowiązującego prawa; </w:t>
      </w:r>
    </w:p>
    <w:p w14:paraId="11C7807F" w14:textId="786B5D0C" w:rsidR="00857CE4" w:rsidRPr="00E37F74" w:rsidRDefault="00857CE4" w:rsidP="00E37F74">
      <w:pPr>
        <w:numPr>
          <w:ilvl w:val="2"/>
          <w:numId w:val="37"/>
        </w:numPr>
        <w:suppressAutoHyphens/>
        <w:spacing w:after="0" w:line="240" w:lineRule="auto"/>
        <w:ind w:left="567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koniecznością usunięcia sprzeczności w dokumentacji</w:t>
      </w:r>
      <w:r w:rsidRPr="00E37F74">
        <w:rPr>
          <w:rFonts w:ascii="Times New Roman" w:hAnsi="Times New Roman" w:cs="Times New Roman"/>
          <w:kern w:val="2"/>
        </w:rPr>
        <w:t>;</w:t>
      </w:r>
    </w:p>
    <w:p w14:paraId="2D994E0C" w14:textId="77777777" w:rsidR="00857CE4" w:rsidRPr="004C4DDD" w:rsidRDefault="00857CE4" w:rsidP="004C4DDD">
      <w:pPr>
        <w:numPr>
          <w:ilvl w:val="1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b/>
          <w:kern w:val="2"/>
        </w:rPr>
        <w:t>osób przewidzianych do realizacji przedmiotu Umowy przez Strony</w:t>
      </w:r>
      <w:r w:rsidRPr="004C4DDD">
        <w:rPr>
          <w:rFonts w:ascii="Times New Roman" w:hAnsi="Times New Roman" w:cs="Times New Roman"/>
          <w:kern w:val="2"/>
        </w:rPr>
        <w:t xml:space="preserve"> pod warunkiem, że osoby zaproponowane będą posiadały co najmniej takie uprawnienia, które potwierdzają spełnienie warunku w stopniu nie mniejszym niż wymagany w trakcie postępowania o udzielenie zamówienia w zakresie osób;</w:t>
      </w:r>
    </w:p>
    <w:p w14:paraId="6D53E7E4" w14:textId="77777777" w:rsidR="00857CE4" w:rsidRPr="004C4DDD" w:rsidRDefault="00857CE4" w:rsidP="004C4DDD">
      <w:pPr>
        <w:numPr>
          <w:ilvl w:val="1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b/>
          <w:kern w:val="2"/>
        </w:rPr>
        <w:t>zmiana Podwykonawcy, rezygnacja z Podwykonawcy, wprowadzenie nowego Podwykonawcy, powierzenie określonego zakresu Podwykonawcy lub zmiany zakresu części prac powierzonych Podwykonawcy</w:t>
      </w:r>
      <w:r w:rsidRPr="004C4DDD">
        <w:rPr>
          <w:rFonts w:ascii="Times New Roman" w:hAnsi="Times New Roman" w:cs="Times New Roman"/>
          <w:kern w:val="2"/>
        </w:rPr>
        <w:t xml:space="preserve"> – z zachowaniem trybu postępowania opisanego w §6 niniejszej Umowy;</w:t>
      </w:r>
    </w:p>
    <w:p w14:paraId="46F4053F" w14:textId="77777777" w:rsidR="00857CE4" w:rsidRPr="004C4DDD" w:rsidRDefault="00857CE4" w:rsidP="004C4DDD">
      <w:pPr>
        <w:numPr>
          <w:ilvl w:val="1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b/>
          <w:kern w:val="2"/>
        </w:rPr>
        <w:t>zmiany zakresu Umowy spowodowanej następstwem działania organów administracji lub innych podmiotów,</w:t>
      </w:r>
      <w:r w:rsidRPr="004C4DDD">
        <w:rPr>
          <w:rFonts w:ascii="Times New Roman" w:hAnsi="Times New Roman" w:cs="Times New Roman"/>
          <w:kern w:val="2"/>
        </w:rPr>
        <w:t xml:space="preserve"> związanych z odmową wydania decyzji, zezwoleń, uzgodnień, będących następstwem okoliczności nie leżących po stronie Wykonawcy.</w:t>
      </w:r>
    </w:p>
    <w:p w14:paraId="1A7A1FA0" w14:textId="77777777" w:rsidR="00857CE4" w:rsidRPr="004C4DDD" w:rsidRDefault="00857CE4" w:rsidP="004C4DDD">
      <w:pPr>
        <w:numPr>
          <w:ilvl w:val="1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b/>
          <w:kern w:val="2"/>
        </w:rPr>
        <w:t>zmiany przepisów prawa mających wpływ na treść umowy.</w:t>
      </w:r>
    </w:p>
    <w:p w14:paraId="40ABF0F5" w14:textId="216832BD" w:rsidR="00BB7D4E" w:rsidRPr="004C4DDD" w:rsidRDefault="00E37F74" w:rsidP="004C4DDD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>
        <w:rPr>
          <w:rFonts w:ascii="Times New Roman" w:hAnsi="Times New Roman" w:cs="Times New Roman"/>
          <w:kern w:val="2"/>
        </w:rPr>
        <w:t>4.</w:t>
      </w:r>
      <w:r w:rsidR="00BB7D4E" w:rsidRPr="004C4DDD">
        <w:rPr>
          <w:rFonts w:ascii="Times New Roman" w:hAnsi="Times New Roman" w:cs="Times New Roman"/>
          <w:kern w:val="2"/>
        </w:rPr>
        <w:t>Strony zobowiązują się dokonać zmiany wysokości wynagrodzenia należnego Wykonawcy, o którym mowa w § 12 Umowy, w formie pisemnego aneksu, każdorazowo w przypadku wystąpienia jednej z następujących okoliczności:</w:t>
      </w:r>
    </w:p>
    <w:p w14:paraId="1CCC17DD" w14:textId="386207F2" w:rsidR="00BB7D4E" w:rsidRPr="004C4DDD" w:rsidRDefault="00BB7D4E" w:rsidP="004C4DDD">
      <w:pPr>
        <w:pStyle w:val="Akapitzlist"/>
        <w:numPr>
          <w:ilvl w:val="1"/>
          <w:numId w:val="40"/>
        </w:numPr>
        <w:tabs>
          <w:tab w:val="left" w:pos="567"/>
        </w:tabs>
        <w:suppressAutoHyphens/>
        <w:spacing w:after="0" w:line="240" w:lineRule="auto"/>
        <w:ind w:left="567" w:hanging="283"/>
        <w:jc w:val="both"/>
        <w:rPr>
          <w:rFonts w:ascii="Times New Roman" w:hAnsi="Times New Roman"/>
          <w:kern w:val="2"/>
        </w:rPr>
      </w:pPr>
      <w:r w:rsidRPr="004C4DDD">
        <w:rPr>
          <w:rFonts w:ascii="Times New Roman" w:hAnsi="Times New Roman"/>
          <w:kern w:val="2"/>
        </w:rPr>
        <w:t xml:space="preserve">zmiany stawki podatku od towarów i usług </w:t>
      </w:r>
    </w:p>
    <w:p w14:paraId="5CBC36CD" w14:textId="65B108A0" w:rsidR="00BB7D4E" w:rsidRPr="004C4DDD" w:rsidRDefault="00BB7D4E" w:rsidP="004C4DDD">
      <w:pPr>
        <w:pStyle w:val="Akapitzlist"/>
        <w:numPr>
          <w:ilvl w:val="1"/>
          <w:numId w:val="40"/>
        </w:numPr>
        <w:tabs>
          <w:tab w:val="left" w:pos="567"/>
        </w:tabs>
        <w:suppressAutoHyphens/>
        <w:spacing w:after="0" w:line="240" w:lineRule="auto"/>
        <w:ind w:left="567" w:hanging="283"/>
        <w:jc w:val="both"/>
        <w:rPr>
          <w:rFonts w:ascii="Times New Roman" w:hAnsi="Times New Roman"/>
          <w:kern w:val="2"/>
        </w:rPr>
      </w:pPr>
      <w:r w:rsidRPr="004C4DDD">
        <w:rPr>
          <w:rFonts w:ascii="Times New Roman" w:hAnsi="Times New Roman"/>
          <w:kern w:val="2"/>
        </w:rPr>
        <w:t>zmiany wysokości minimalnego wynagrodzenia za pracę albo wysokości minimalnej stawki godzinowej, ustalonych na podstawie ustawy z dnia 10 października 2002 r. o minimalnym wynagrodzeniu za pracę,</w:t>
      </w:r>
    </w:p>
    <w:p w14:paraId="3B8F352F" w14:textId="75D58B44" w:rsidR="00BB7D4E" w:rsidRPr="004C4DDD" w:rsidRDefault="00BB7D4E" w:rsidP="004C4DDD">
      <w:pPr>
        <w:pStyle w:val="Akapitzlist"/>
        <w:numPr>
          <w:ilvl w:val="1"/>
          <w:numId w:val="40"/>
        </w:numPr>
        <w:tabs>
          <w:tab w:val="left" w:pos="567"/>
        </w:tabs>
        <w:suppressAutoHyphens/>
        <w:spacing w:after="0" w:line="240" w:lineRule="auto"/>
        <w:ind w:left="567" w:hanging="283"/>
        <w:jc w:val="both"/>
        <w:rPr>
          <w:rFonts w:ascii="Times New Roman" w:hAnsi="Times New Roman"/>
          <w:kern w:val="2"/>
        </w:rPr>
      </w:pPr>
      <w:r w:rsidRPr="004C4DDD">
        <w:rPr>
          <w:rFonts w:ascii="Times New Roman" w:hAnsi="Times New Roman"/>
          <w:kern w:val="2"/>
        </w:rPr>
        <w:t>zmiany zasad podlegania ubezpieczeniom społecznym lub ubezpieczeniu zdrowotnemu lub wysokości stawki składki na ubezpieczenia społeczne lub ubezpieczenie zdrowotne,</w:t>
      </w:r>
    </w:p>
    <w:p w14:paraId="1B20C1D0" w14:textId="766812E4" w:rsidR="00BB7D4E" w:rsidRPr="004C4DDD" w:rsidRDefault="00BB7D4E" w:rsidP="004C4DDD">
      <w:pPr>
        <w:pStyle w:val="Akapitzlist"/>
        <w:numPr>
          <w:ilvl w:val="1"/>
          <w:numId w:val="40"/>
        </w:numPr>
        <w:tabs>
          <w:tab w:val="left" w:pos="567"/>
        </w:tabs>
        <w:suppressAutoHyphens/>
        <w:spacing w:after="0" w:line="240" w:lineRule="auto"/>
        <w:ind w:left="567" w:hanging="283"/>
        <w:jc w:val="both"/>
        <w:rPr>
          <w:rFonts w:ascii="Times New Roman" w:hAnsi="Times New Roman"/>
          <w:kern w:val="2"/>
        </w:rPr>
      </w:pPr>
      <w:r w:rsidRPr="004C4DDD">
        <w:rPr>
          <w:rFonts w:ascii="Times New Roman" w:hAnsi="Times New Roman"/>
          <w:kern w:val="2"/>
        </w:rPr>
        <w:t>zmiany zasad gromadzenia i wysokości wpłat do pracowniczych planów kapitałowych, o których mowa w ustawie z dnia 4 października 2018 r. o pracowniczych planach kapitałowych (Dz.U. poz. 2215 oraz z 2019 r. poz. 1074 i 1572).</w:t>
      </w:r>
    </w:p>
    <w:p w14:paraId="28526D7F" w14:textId="05DB7D49" w:rsidR="00BB7D4E" w:rsidRPr="004C4DDD" w:rsidRDefault="00E37F74" w:rsidP="004C4DDD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>
        <w:rPr>
          <w:rFonts w:ascii="Times New Roman" w:hAnsi="Times New Roman" w:cs="Times New Roman"/>
          <w:kern w:val="2"/>
        </w:rPr>
        <w:t>5.</w:t>
      </w:r>
      <w:r w:rsidR="00BB7D4E" w:rsidRPr="004C4DDD">
        <w:rPr>
          <w:rFonts w:ascii="Times New Roman" w:hAnsi="Times New Roman" w:cs="Times New Roman"/>
          <w:kern w:val="2"/>
        </w:rPr>
        <w:t>Zmiana wysokości wynagrodzenia należnego Wykonawcy w przypadku zaistnienia przesłanki, o której mowa w ust. 4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7D3F6DEF" w14:textId="5EF50926" w:rsidR="00BB7D4E" w:rsidRPr="004C4DDD" w:rsidRDefault="00E37F74" w:rsidP="004C4DDD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>
        <w:rPr>
          <w:rFonts w:ascii="Times New Roman" w:hAnsi="Times New Roman" w:cs="Times New Roman"/>
          <w:kern w:val="2"/>
        </w:rPr>
        <w:t>6.</w:t>
      </w:r>
      <w:r w:rsidR="00BB7D4E" w:rsidRPr="004C4DDD">
        <w:rPr>
          <w:rFonts w:ascii="Times New Roman" w:hAnsi="Times New Roman" w:cs="Times New Roman"/>
          <w:kern w:val="2"/>
        </w:rPr>
        <w:t>W przypadku zmiany, o której mowa w ust. 4 pkt 1, wartość wynagrodzenia netto nie zmieni się, a wartość wynagrodzenia brutto zostanie wyliczona na podstawie nowych przepisów.</w:t>
      </w:r>
    </w:p>
    <w:p w14:paraId="05697100" w14:textId="61057F29" w:rsidR="00BB7D4E" w:rsidRPr="004C4DDD" w:rsidRDefault="00E37F74" w:rsidP="004C4DDD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>
        <w:rPr>
          <w:rFonts w:ascii="Times New Roman" w:hAnsi="Times New Roman" w:cs="Times New Roman"/>
          <w:kern w:val="2"/>
        </w:rPr>
        <w:t>7.</w:t>
      </w:r>
      <w:r w:rsidR="00BB7D4E" w:rsidRPr="004C4DDD">
        <w:rPr>
          <w:rFonts w:ascii="Times New Roman" w:hAnsi="Times New Roman" w:cs="Times New Roman"/>
          <w:kern w:val="2"/>
        </w:rPr>
        <w:t>Zmiana wysokości wynagrodzenia w przypadku zaistnienia przesłanki, o której mowa w ust. 4 pkt 2 lub 3, będzie obejmować wyłącznie część wynagrodzenia należnego Wykonawcy, w odniesieniu do której nastąpiła zmiana wysokości kosztów wykonania Umowy przez Wykonawcę w związku z wejściem w życie przepisów odpowiednio zmieniających wysokość minimalnego wynagrodzenia za pracę albo wysokości minimalnej stawki godzinowej lub dokonujących zmian w zakresie zasad podlegania ubezpieczeniom społecznym lub ubezpieczeniu zdrowotnemu lub w zakresie wysokości stawki składki na ubezpieczenia społeczne lub zdrowotne.</w:t>
      </w:r>
    </w:p>
    <w:p w14:paraId="3920B430" w14:textId="41E7E32C" w:rsidR="00BB7D4E" w:rsidRPr="004C4DDD" w:rsidRDefault="00E37F74" w:rsidP="004C4DDD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>
        <w:rPr>
          <w:rFonts w:ascii="Times New Roman" w:hAnsi="Times New Roman" w:cs="Times New Roman"/>
          <w:kern w:val="2"/>
        </w:rPr>
        <w:t>8.</w:t>
      </w:r>
      <w:r w:rsidR="00BB7D4E" w:rsidRPr="004C4DDD">
        <w:rPr>
          <w:rFonts w:ascii="Times New Roman" w:hAnsi="Times New Roman" w:cs="Times New Roman"/>
          <w:kern w:val="2"/>
        </w:rPr>
        <w:t>W przypadku zmiany, o której mowa w ust. 4 pkt 2,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6196E8AA" w14:textId="23F26995" w:rsidR="00BB7D4E" w:rsidRPr="004C4DDD" w:rsidRDefault="00E37F74" w:rsidP="004C4DDD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>
        <w:rPr>
          <w:rFonts w:ascii="Times New Roman" w:hAnsi="Times New Roman" w:cs="Times New Roman"/>
          <w:kern w:val="2"/>
        </w:rPr>
        <w:t>9.</w:t>
      </w:r>
      <w:r w:rsidR="00BB7D4E" w:rsidRPr="004C4DDD">
        <w:rPr>
          <w:rFonts w:ascii="Times New Roman" w:hAnsi="Times New Roman" w:cs="Times New Roman"/>
          <w:kern w:val="2"/>
        </w:rPr>
        <w:t xml:space="preserve">W przypadku zmiany, o której mowa w ust. 4 pkt 3, wynagrodzenie Wykonawcy ulegnie zmianie o </w:t>
      </w:r>
      <w:r w:rsidR="00BB7D4E" w:rsidRPr="004C4DDD">
        <w:rPr>
          <w:rFonts w:ascii="Times New Roman" w:hAnsi="Times New Roman" w:cs="Times New Roman"/>
          <w:kern w:val="2"/>
        </w:rPr>
        <w:lastRenderedPageBreak/>
        <w:t>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</w:t>
      </w:r>
    </w:p>
    <w:p w14:paraId="5A1BF984" w14:textId="05E13007" w:rsidR="00857CE4" w:rsidRPr="004C4DDD" w:rsidRDefault="00E37F74" w:rsidP="004C4DDD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>
        <w:rPr>
          <w:rFonts w:ascii="Times New Roman" w:hAnsi="Times New Roman" w:cs="Times New Roman"/>
          <w:kern w:val="2"/>
        </w:rPr>
        <w:t>10.</w:t>
      </w:r>
      <w:r w:rsidR="00857CE4" w:rsidRPr="004C4DDD">
        <w:rPr>
          <w:rFonts w:ascii="Times New Roman" w:hAnsi="Times New Roman" w:cs="Times New Roman"/>
          <w:kern w:val="2"/>
        </w:rPr>
        <w:t>Dopuszcza się również możliwość zmiany Umowy zgodnie z ustawą Prawo zamówień publicznych.</w:t>
      </w:r>
    </w:p>
    <w:p w14:paraId="7E402639" w14:textId="398164F3" w:rsidR="00857CE4" w:rsidRPr="004C4DDD" w:rsidRDefault="00E37F74" w:rsidP="004C4DDD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>
        <w:rPr>
          <w:rFonts w:ascii="Times New Roman" w:hAnsi="Times New Roman" w:cs="Times New Roman"/>
          <w:kern w:val="2"/>
        </w:rPr>
        <w:t>11.</w:t>
      </w:r>
      <w:r w:rsidR="00857CE4" w:rsidRPr="004C4DDD">
        <w:rPr>
          <w:rFonts w:ascii="Times New Roman" w:hAnsi="Times New Roman" w:cs="Times New Roman"/>
          <w:kern w:val="2"/>
        </w:rPr>
        <w:t xml:space="preserve">Zmiany przewidziane w Umowie mogą być inicjowane przez Zamawiającego oraz przez Wykonawcę. </w:t>
      </w:r>
    </w:p>
    <w:p w14:paraId="7E0760C6" w14:textId="77777777" w:rsidR="00857CE4" w:rsidRPr="004C4DDD" w:rsidRDefault="00857CE4" w:rsidP="004C4DDD">
      <w:pPr>
        <w:numPr>
          <w:ilvl w:val="0"/>
          <w:numId w:val="38"/>
        </w:numPr>
        <w:suppressAutoHyphens/>
        <w:spacing w:after="0" w:line="240" w:lineRule="auto"/>
        <w:jc w:val="both"/>
        <w:rPr>
          <w:rFonts w:ascii="Times New Roman" w:hAnsi="Times New Roman" w:cs="Times New Roman"/>
          <w:color w:val="FF0000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Warunkiem dokonania zmian, jest złożenie wniosku przez stronę inicjującą zmianę zawierającego: opis propozycji zmian, uzasadnienie zmian, </w:t>
      </w:r>
      <w:r w:rsidRPr="004C4DDD">
        <w:rPr>
          <w:rFonts w:ascii="Times New Roman" w:hAnsi="Times New Roman" w:cs="Times New Roman"/>
          <w:b/>
          <w:kern w:val="2"/>
        </w:rPr>
        <w:t>obliczenie kosztów zmian zgodnie z zasadami określonymi w ust. 7, jeżeli zmiana będzie miała wpływ na wynagrodzenie Wykonawcy</w:t>
      </w:r>
      <w:r w:rsidRPr="004C4DDD">
        <w:rPr>
          <w:rFonts w:ascii="Times New Roman" w:hAnsi="Times New Roman" w:cs="Times New Roman"/>
          <w:kern w:val="2"/>
        </w:rPr>
        <w:t xml:space="preserve">, opis wpływu zmiany na termin realizacji oraz Harmonogram. Wniosek o wprowadzenie zmian w umowie Wykonawca składa (wg. wzoru udostępnionego przez Zamawiającego pod adresem </w:t>
      </w:r>
      <w:hyperlink r:id="rId13" w:history="1">
        <w:r w:rsidRPr="004C4DDD">
          <w:rPr>
            <w:rStyle w:val="Hipercze"/>
            <w:rFonts w:ascii="Times New Roman" w:hAnsi="Times New Roman" w:cs="Times New Roman"/>
            <w:spacing w:val="-4"/>
            <w:kern w:val="2"/>
          </w:rPr>
          <w:t>http://di.adm.agh.edu.pl/public/dla-wykonawcy/Wniosek_o_wprowadzenie_zmian_w_umowie.docx</w:t>
        </w:r>
      </w:hyperlink>
      <w:r w:rsidRPr="004C4DDD">
        <w:rPr>
          <w:rFonts w:ascii="Times New Roman" w:hAnsi="Times New Roman" w:cs="Times New Roman"/>
          <w:color w:val="FF0000"/>
          <w:kern w:val="2"/>
        </w:rPr>
        <w:t xml:space="preserve"> </w:t>
      </w:r>
      <w:r w:rsidRPr="004C4DDD">
        <w:rPr>
          <w:rFonts w:ascii="Times New Roman" w:hAnsi="Times New Roman" w:cs="Times New Roman"/>
          <w:kern w:val="2"/>
        </w:rPr>
        <w:t>) w Dziale Obsługi Technicznej MS z siedzibą w Krakowie przy ul. Rostafińskiego 8.</w:t>
      </w:r>
    </w:p>
    <w:p w14:paraId="7C1886BC" w14:textId="5FFAB514" w:rsidR="00857CE4" w:rsidRPr="004C4DDD" w:rsidRDefault="00E37F74" w:rsidP="004C4DDD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kern w:val="2"/>
        </w:rPr>
      </w:pPr>
      <w:r>
        <w:rPr>
          <w:rFonts w:ascii="Times New Roman" w:hAnsi="Times New Roman" w:cs="Times New Roman"/>
          <w:b/>
          <w:kern w:val="2"/>
        </w:rPr>
        <w:t>13.</w:t>
      </w:r>
      <w:r w:rsidR="00857CE4" w:rsidRPr="004C4DDD">
        <w:rPr>
          <w:rFonts w:ascii="Times New Roman" w:hAnsi="Times New Roman" w:cs="Times New Roman"/>
          <w:b/>
          <w:kern w:val="2"/>
        </w:rPr>
        <w:t>Podstawę obliczenia kosztów zmiany mającej wpływ na wynagrodzenie Wykonawcy stanowić będzie zatwierdzony przez Zamawiającego:</w:t>
      </w:r>
    </w:p>
    <w:p w14:paraId="53F5CF69" w14:textId="77777777" w:rsidR="00857CE4" w:rsidRPr="004C4DDD" w:rsidRDefault="00857CE4" w:rsidP="004C4DDD">
      <w:pPr>
        <w:numPr>
          <w:ilvl w:val="2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protokół nadzoru autorskiego, jeżeli wynika on ze zmiany w dokumentacji na podstawie której należy wykonać roboty stanowiącą załącznik do SWZ;</w:t>
      </w:r>
    </w:p>
    <w:p w14:paraId="1822C564" w14:textId="77777777" w:rsidR="00857CE4" w:rsidRPr="004C4DDD" w:rsidRDefault="00857CE4" w:rsidP="004C4DDD">
      <w:pPr>
        <w:numPr>
          <w:ilvl w:val="2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</w:t>
      </w:r>
    </w:p>
    <w:p w14:paraId="08FB436E" w14:textId="6FBDCB50" w:rsidR="00857CE4" w:rsidRPr="004C4DDD" w:rsidRDefault="00E37F74" w:rsidP="004C4DDD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>
        <w:rPr>
          <w:rFonts w:ascii="Times New Roman" w:hAnsi="Times New Roman" w:cs="Times New Roman"/>
          <w:kern w:val="2"/>
        </w:rPr>
        <w:t>14.</w:t>
      </w:r>
      <w:r w:rsidR="00857CE4" w:rsidRPr="004C4DDD">
        <w:rPr>
          <w:rFonts w:ascii="Times New Roman" w:hAnsi="Times New Roman" w:cs="Times New Roman"/>
          <w:kern w:val="2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5C3EAC2F" w14:textId="77777777" w:rsidR="00DC1EFC" w:rsidRPr="004C4DDD" w:rsidRDefault="00DC1EFC" w:rsidP="004C4DDD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kern w:val="2"/>
        </w:rPr>
      </w:pPr>
      <w:r w:rsidRPr="004C4DDD">
        <w:rPr>
          <w:rFonts w:ascii="Times New Roman" w:hAnsi="Times New Roman"/>
          <w:kern w:val="2"/>
        </w:rPr>
        <w:t>§18</w:t>
      </w:r>
    </w:p>
    <w:p w14:paraId="124D34B3" w14:textId="77777777" w:rsidR="00DC1EFC" w:rsidRPr="004C4DDD" w:rsidRDefault="00DC1EFC" w:rsidP="004C4DDD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Wykonawca zobowiązuje się do zachowania w ścisłej tajemnicy wszelkich informacji uzyskanych w związku z wykonaniem przedmiotu Umowy, niezależnie od formy przekazania tych informacji oraz ich źródła, w szczególności informacji technicznych, technologicznych, organizacyjnych i innych dotyczących Zamawiającego.</w:t>
      </w:r>
    </w:p>
    <w:p w14:paraId="4D16A01B" w14:textId="77777777" w:rsidR="00DC1EFC" w:rsidRPr="004C4DDD" w:rsidRDefault="00DC1EFC" w:rsidP="004C4DDD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4C4DDD" w:rsidRDefault="00DC1EFC" w:rsidP="004C4DDD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Wykonawca zobowiązuje się do wykorzystania uzyskanych, powyższych informacji jedynie w celu wykonania przedmiotu umowy.</w:t>
      </w:r>
    </w:p>
    <w:p w14:paraId="6E10508C" w14:textId="77777777" w:rsidR="00DC1EFC" w:rsidRPr="004C4DDD" w:rsidRDefault="00DC1EFC" w:rsidP="004C4DDD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Wykonawca zobowiązuje się ujawnić powyższe informacje tylko tym pracownikom Wykonawcy</w:t>
      </w:r>
      <w:r w:rsidR="0072175A" w:rsidRPr="004C4DDD">
        <w:rPr>
          <w:rFonts w:ascii="Times New Roman" w:hAnsi="Times New Roman" w:cs="Times New Roman"/>
          <w:kern w:val="2"/>
        </w:rPr>
        <w:t>/Podwykonawcy</w:t>
      </w:r>
      <w:r w:rsidRPr="004C4DDD">
        <w:rPr>
          <w:rFonts w:ascii="Times New Roman" w:hAnsi="Times New Roman" w:cs="Times New Roman"/>
          <w:kern w:val="2"/>
        </w:rPr>
        <w:t>, wobec których ujawnienie takie</w:t>
      </w:r>
      <w:r w:rsidR="0072175A" w:rsidRPr="004C4DDD">
        <w:rPr>
          <w:rFonts w:ascii="Times New Roman" w:hAnsi="Times New Roman" w:cs="Times New Roman"/>
          <w:kern w:val="2"/>
        </w:rPr>
        <w:t xml:space="preserve"> będzie uzasadnione zakresem, w </w:t>
      </w:r>
      <w:r w:rsidRPr="004C4DDD">
        <w:rPr>
          <w:rFonts w:ascii="Times New Roman" w:hAnsi="Times New Roman" w:cs="Times New Roman"/>
          <w:kern w:val="2"/>
        </w:rPr>
        <w:t>którym wykonują przedmiot umowy.</w:t>
      </w:r>
    </w:p>
    <w:p w14:paraId="6F4F7BE0" w14:textId="77777777" w:rsidR="00DC1EFC" w:rsidRPr="004C4DDD" w:rsidRDefault="00DC1EFC" w:rsidP="004C4DDD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Powyższe przepisy nie będą miały zastosowania wobec informacji powszechnie znanych lub opublikowanych oraz w przypadku żądania ich ujawnienia przez uprawniony organ.</w:t>
      </w:r>
    </w:p>
    <w:p w14:paraId="5630AD66" w14:textId="77777777" w:rsidR="005B000A" w:rsidRPr="004C4DDD" w:rsidRDefault="005B000A" w:rsidP="004C4DDD">
      <w:pPr>
        <w:tabs>
          <w:tab w:val="left" w:pos="282"/>
        </w:tabs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</w:p>
    <w:p w14:paraId="23BCC5AB" w14:textId="77777777" w:rsidR="00DC1EFC" w:rsidRPr="004C4DDD" w:rsidRDefault="00DC1EFC" w:rsidP="004C4DDD">
      <w:pPr>
        <w:spacing w:after="0" w:line="240" w:lineRule="auto"/>
        <w:jc w:val="center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§19</w:t>
      </w:r>
    </w:p>
    <w:p w14:paraId="5CA8A7C9" w14:textId="77777777" w:rsidR="00DC1EFC" w:rsidRPr="004C4DDD" w:rsidRDefault="00DC1EFC" w:rsidP="004C4DDD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4C4DDD" w:rsidRDefault="00DC1EFC" w:rsidP="004C4DDD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Właściwym dla rozpoznania sporów wynikłych na tle realizacji niniejszej Umowy jest sąd właściwy dla siedziby Zamawiającego. </w:t>
      </w:r>
    </w:p>
    <w:p w14:paraId="62F9ADED" w14:textId="77777777" w:rsidR="00DC1EFC" w:rsidRPr="004C4DDD" w:rsidRDefault="00DC1EFC" w:rsidP="004C4DDD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Umowę sporządzono w trzech jednobrzmiących egzemplarzach, w tym dwa dla Zamawiającego oraz jeden dla Wykonawcy.</w:t>
      </w:r>
    </w:p>
    <w:p w14:paraId="61829076" w14:textId="77777777" w:rsidR="009E15D2" w:rsidRPr="004C4DDD" w:rsidRDefault="009E15D2" w:rsidP="004C4DDD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Times New Roman" w:hAnsi="Times New Roman" w:cs="Times New Roman"/>
          <w:kern w:val="2"/>
        </w:rPr>
      </w:pPr>
    </w:p>
    <w:p w14:paraId="2BA226A1" w14:textId="77777777" w:rsidR="0097361C" w:rsidRPr="004C4DDD" w:rsidRDefault="0097361C" w:rsidP="004C4DDD">
      <w:pPr>
        <w:spacing w:after="0" w:line="240" w:lineRule="auto"/>
        <w:mirrorIndents/>
        <w:jc w:val="both"/>
        <w:rPr>
          <w:rFonts w:ascii="Times New Roman" w:hAnsi="Times New Roman" w:cs="Times New Roman"/>
          <w:b/>
          <w:bCs/>
        </w:rPr>
      </w:pPr>
    </w:p>
    <w:p w14:paraId="17AD93B2" w14:textId="77777777" w:rsidR="00FA1B70" w:rsidRPr="004C4DDD" w:rsidRDefault="00FA1B70" w:rsidP="004C4DDD">
      <w:pPr>
        <w:spacing w:after="0" w:line="240" w:lineRule="auto"/>
        <w:mirrorIndents/>
        <w:jc w:val="both"/>
        <w:rPr>
          <w:rFonts w:ascii="Times New Roman" w:hAnsi="Times New Roman" w:cs="Times New Roman"/>
          <w:b/>
          <w:bCs/>
        </w:rPr>
      </w:pPr>
    </w:p>
    <w:p w14:paraId="024FD5B6" w14:textId="5F2DAE7A" w:rsidR="00DB7B83" w:rsidRPr="004C4DDD" w:rsidRDefault="00B05BB2" w:rsidP="004C4DDD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  <w:r w:rsidRPr="004C4DDD">
        <w:rPr>
          <w:rFonts w:ascii="Times New Roman" w:hAnsi="Times New Roman" w:cs="Times New Roman"/>
          <w:b/>
          <w:bCs/>
        </w:rPr>
        <w:t>WYKONAWCA</w:t>
      </w:r>
      <w:r w:rsidRPr="004C4DDD">
        <w:rPr>
          <w:rFonts w:ascii="Times New Roman" w:hAnsi="Times New Roman" w:cs="Times New Roman"/>
          <w:b/>
          <w:bCs/>
        </w:rPr>
        <w:tab/>
      </w:r>
      <w:r w:rsidRPr="004C4DDD">
        <w:rPr>
          <w:rFonts w:ascii="Times New Roman" w:hAnsi="Times New Roman" w:cs="Times New Roman"/>
          <w:b/>
          <w:bCs/>
        </w:rPr>
        <w:tab/>
      </w:r>
      <w:r w:rsidRPr="004C4DDD">
        <w:rPr>
          <w:rFonts w:ascii="Times New Roman" w:hAnsi="Times New Roman" w:cs="Times New Roman"/>
          <w:b/>
          <w:bCs/>
        </w:rPr>
        <w:tab/>
      </w:r>
      <w:r w:rsidRPr="004C4DDD">
        <w:rPr>
          <w:rFonts w:ascii="Times New Roman" w:hAnsi="Times New Roman" w:cs="Times New Roman"/>
          <w:b/>
          <w:bCs/>
        </w:rPr>
        <w:tab/>
      </w:r>
      <w:r w:rsidRPr="004C4DDD">
        <w:rPr>
          <w:rFonts w:ascii="Times New Roman" w:hAnsi="Times New Roman" w:cs="Times New Roman"/>
          <w:b/>
          <w:bCs/>
        </w:rPr>
        <w:tab/>
      </w:r>
      <w:r w:rsidRPr="004C4DDD">
        <w:rPr>
          <w:rFonts w:ascii="Times New Roman" w:hAnsi="Times New Roman" w:cs="Times New Roman"/>
          <w:b/>
          <w:bCs/>
        </w:rPr>
        <w:tab/>
      </w:r>
      <w:r w:rsidRPr="004C4DDD">
        <w:rPr>
          <w:rFonts w:ascii="Times New Roman" w:hAnsi="Times New Roman" w:cs="Times New Roman"/>
          <w:b/>
          <w:bCs/>
        </w:rPr>
        <w:tab/>
        <w:t>ZAMAWIAJĄCY</w:t>
      </w:r>
    </w:p>
    <w:p w14:paraId="0DE4B5B7" w14:textId="77777777" w:rsidR="0072175A" w:rsidRPr="004C4DDD" w:rsidRDefault="0072175A" w:rsidP="004C4DDD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</w:p>
    <w:p w14:paraId="2DBF0D7D" w14:textId="77777777" w:rsidR="0072175A" w:rsidRPr="004C4DDD" w:rsidRDefault="0072175A" w:rsidP="004C4DDD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</w:p>
    <w:p w14:paraId="6B62F1B3" w14:textId="77777777" w:rsidR="0072175A" w:rsidRPr="004C4DDD" w:rsidRDefault="0072175A" w:rsidP="004C4DDD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</w:p>
    <w:p w14:paraId="680A4E5D" w14:textId="768B663E" w:rsidR="00512D5F" w:rsidRPr="004C4DDD" w:rsidRDefault="0072175A" w:rsidP="00E37F74">
      <w:pPr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4C4DDD">
        <w:rPr>
          <w:rFonts w:ascii="Times New Roman" w:hAnsi="Times New Roman" w:cs="Times New Roman"/>
          <w:b/>
          <w:bCs/>
        </w:rPr>
        <w:t xml:space="preserve">KONTRASYGNATA FINANSOWA </w:t>
      </w:r>
    </w:p>
    <w:p w14:paraId="7194DBDC" w14:textId="5CDE5640" w:rsidR="003E0834" w:rsidRPr="004C4DDD" w:rsidRDefault="003E0834" w:rsidP="004C4DDD">
      <w:pPr>
        <w:spacing w:after="0" w:line="240" w:lineRule="auto"/>
        <w:mirrorIndents/>
        <w:jc w:val="right"/>
        <w:rPr>
          <w:rFonts w:ascii="Times New Roman" w:hAnsi="Times New Roman" w:cs="Times New Roman"/>
          <w:b/>
          <w:bCs/>
        </w:rPr>
      </w:pPr>
    </w:p>
    <w:p w14:paraId="388AA2C9" w14:textId="5B7F6BDE" w:rsidR="00512D5F" w:rsidRPr="004C4DDD" w:rsidRDefault="00512D5F" w:rsidP="004C4DDD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Załącznik </w:t>
      </w:r>
      <w:r w:rsidR="004224CA" w:rsidRPr="004C4DDD">
        <w:rPr>
          <w:rFonts w:ascii="Times New Roman" w:hAnsi="Times New Roman" w:cs="Times New Roman"/>
        </w:rPr>
        <w:t>n</w:t>
      </w:r>
      <w:r w:rsidRPr="004C4DDD">
        <w:rPr>
          <w:rFonts w:ascii="Times New Roman" w:hAnsi="Times New Roman" w:cs="Times New Roman"/>
        </w:rPr>
        <w:t>r 1 do umowy</w:t>
      </w:r>
    </w:p>
    <w:p w14:paraId="769D0D3C" w14:textId="77777777" w:rsidR="00512D5F" w:rsidRPr="004C4DDD" w:rsidRDefault="00512D5F" w:rsidP="004C4DDD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6DCB8F23" w14:textId="77777777" w:rsidR="00B005D3" w:rsidRPr="004C4DDD" w:rsidRDefault="00B005D3" w:rsidP="004C4DDD">
      <w:pPr>
        <w:spacing w:after="0" w:line="240" w:lineRule="auto"/>
        <w:mirrorIndents/>
        <w:jc w:val="center"/>
        <w:rPr>
          <w:rFonts w:ascii="Times New Roman" w:hAnsi="Times New Roman" w:cs="Times New Roman"/>
          <w:b/>
        </w:rPr>
      </w:pPr>
      <w:r w:rsidRPr="004C4DDD">
        <w:rPr>
          <w:rFonts w:ascii="Times New Roman" w:hAnsi="Times New Roman" w:cs="Times New Roman"/>
          <w:b/>
        </w:rPr>
        <w:t>OŚWIADCZENIE GWARANCYJNE WYKONAWCY-GWARANTA</w:t>
      </w:r>
    </w:p>
    <w:p w14:paraId="54CD245A" w14:textId="77777777" w:rsidR="00B005D3" w:rsidRPr="004C4DDD" w:rsidRDefault="00B005D3" w:rsidP="004C4DDD">
      <w:pPr>
        <w:spacing w:after="0" w:line="240" w:lineRule="auto"/>
        <w:mirrorIndents/>
        <w:jc w:val="both"/>
        <w:rPr>
          <w:rFonts w:ascii="Times New Roman" w:hAnsi="Times New Roman" w:cs="Times New Roman"/>
        </w:rPr>
      </w:pPr>
    </w:p>
    <w:p w14:paraId="1231BE67" w14:textId="77777777" w:rsidR="00B005D3" w:rsidRPr="004C4DDD" w:rsidRDefault="00B005D3" w:rsidP="004C4DDD">
      <w:pPr>
        <w:spacing w:after="0" w:line="240" w:lineRule="auto"/>
        <w:mirrorIndents/>
        <w:jc w:val="both"/>
        <w:rPr>
          <w:rFonts w:ascii="Times New Roman" w:hAnsi="Times New Roman" w:cs="Times New Roman"/>
        </w:rPr>
      </w:pPr>
    </w:p>
    <w:p w14:paraId="40F9957D" w14:textId="77777777" w:rsidR="00B005D3" w:rsidRPr="004C4DDD" w:rsidRDefault="00B005D3" w:rsidP="004C4DD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4C4DDD" w:rsidRDefault="00B005D3" w:rsidP="004C4DD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4C4DDD" w:rsidRDefault="00B005D3" w:rsidP="004C4DD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zwany dalej „Wykonawcą-Gwarantem”</w:t>
      </w:r>
    </w:p>
    <w:p w14:paraId="448750B0" w14:textId="77777777" w:rsidR="00B005D3" w:rsidRPr="004C4DDD" w:rsidRDefault="00B005D3" w:rsidP="004C4DD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Zamawiający: Akademia Górniczo-Hutnicza im. Stanisława Staszica w Krakowie, Al. Mickiewicza 30, 30-059 Kraków, zwana dalej „Zamawiającym”</w:t>
      </w:r>
    </w:p>
    <w:p w14:paraId="4D32ABBB" w14:textId="60DBC006" w:rsidR="00B005D3" w:rsidRPr="004C4DDD" w:rsidRDefault="00B005D3" w:rsidP="004C4DD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Umowa na wykonanie robót budowlanych polegających na realizacji zadania pod nazwą: </w:t>
      </w:r>
      <w:r w:rsidRPr="004C4DDD">
        <w:rPr>
          <w:rFonts w:ascii="Times New Roman" w:hAnsi="Times New Roman" w:cs="Times New Roman"/>
          <w:b/>
        </w:rPr>
        <w:t>„</w:t>
      </w:r>
      <w:r w:rsidR="00E37F74" w:rsidRPr="004C4DDD">
        <w:rPr>
          <w:rFonts w:ascii="Times New Roman" w:hAnsi="Times New Roman" w:cs="Times New Roman"/>
          <w:b/>
          <w:kern w:val="0"/>
          <w:lang w:eastAsia="ar-SA"/>
        </w:rPr>
        <w:t>wykonywanie drobnych prac elektrycznych w obiektach i na terenie MS AGH w Krakowie wynikających z konieczności utrzymania obiektów i infrastruktury w pełnej sprawności technicznej - KC-zp.272-363/21</w:t>
      </w:r>
      <w:r w:rsidRPr="004C4DDD">
        <w:rPr>
          <w:rFonts w:ascii="Times New Roman" w:hAnsi="Times New Roman" w:cs="Times New Roman"/>
          <w:b/>
        </w:rPr>
        <w:t>”</w:t>
      </w:r>
      <w:r w:rsidRPr="004C4DDD">
        <w:rPr>
          <w:rFonts w:ascii="Times New Roman" w:hAnsi="Times New Roman" w:cs="Times New Roman"/>
        </w:rPr>
        <w:t>, zwana dalej „Umową”.</w:t>
      </w:r>
    </w:p>
    <w:p w14:paraId="36FEB5B0" w14:textId="77777777" w:rsidR="00B005D3" w:rsidRPr="004C4DDD" w:rsidRDefault="00B005D3" w:rsidP="004C4DD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A92C9B4" w14:textId="77777777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Wykonawca-Gwarant oświadcza, iż udziela gwarancji Zamawiającemu na całość przedmiotu Umowy.</w:t>
      </w:r>
    </w:p>
    <w:p w14:paraId="7FC39CEB" w14:textId="77777777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Termin gwarancji wynosi: ………… miesięcy</w:t>
      </w:r>
    </w:p>
    <w:p w14:paraId="02A14AF9" w14:textId="77777777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Bieg terminu gwarancji rozpoczyna się od dnia podpisania protokołu odbioru końcowego przedmiotu Umowy, z zastrzeżeniem zapisów pkt 4-6.</w:t>
      </w:r>
    </w:p>
    <w:p w14:paraId="26946813" w14:textId="77777777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Wydłużenie, o którym mowa w pkt. 4 dotyczy zespołu, elementu przedmiotu Umowy</w:t>
      </w:r>
      <w:r w:rsidRPr="004C4DDD">
        <w:rPr>
          <w:rFonts w:ascii="Times New Roman" w:hAnsi="Times New Roman"/>
          <w:color w:val="FF0000"/>
        </w:rPr>
        <w:t xml:space="preserve"> </w:t>
      </w:r>
      <w:r w:rsidRPr="004C4DDD">
        <w:rPr>
          <w:rFonts w:ascii="Times New Roman" w:hAnsi="Times New Roman"/>
        </w:rPr>
        <w:t>objętego naprawą gwarancyjną.</w:t>
      </w:r>
    </w:p>
    <w:p w14:paraId="2FBB68FA" w14:textId="77777777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Wykonanie uprawnień z gwarancji nie wpływa na odpowiedzialność Wykonawcy-Gwaranta z tytułu rękojmi za wady.</w:t>
      </w:r>
    </w:p>
    <w:p w14:paraId="630D1B77" w14:textId="05B5F062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Terytorialny zasięg ochrony gwarancyjnej obejmuje zadanie budowlane pod nazwą </w:t>
      </w:r>
      <w:r w:rsidRPr="004C4DDD">
        <w:rPr>
          <w:rFonts w:ascii="Times New Roman" w:hAnsi="Times New Roman"/>
          <w:b/>
        </w:rPr>
        <w:t>„</w:t>
      </w:r>
      <w:r w:rsidR="00E37F74" w:rsidRPr="004C4DDD">
        <w:rPr>
          <w:rFonts w:ascii="Times New Roman" w:hAnsi="Times New Roman"/>
          <w:b/>
          <w:lang w:eastAsia="ar-SA"/>
        </w:rPr>
        <w:t xml:space="preserve">wykonywanie drobnych prac elektrycznych w obiektach i na terenie MS AGH w Krakowie wynikających z </w:t>
      </w:r>
      <w:r w:rsidR="00E37F74" w:rsidRPr="004C4DDD">
        <w:rPr>
          <w:rFonts w:ascii="Times New Roman" w:hAnsi="Times New Roman"/>
          <w:b/>
          <w:lang w:eastAsia="ar-SA"/>
        </w:rPr>
        <w:lastRenderedPageBreak/>
        <w:t>konieczności utrzymania obiektów i infrastruktury w pełnej sprawności technicznej - KC-zp.272-363/21</w:t>
      </w:r>
      <w:r w:rsidRPr="004C4DDD">
        <w:rPr>
          <w:rFonts w:ascii="Times New Roman" w:hAnsi="Times New Roman"/>
          <w:b/>
          <w:bCs/>
          <w:i/>
          <w:iCs/>
        </w:rPr>
        <w:t>”</w:t>
      </w:r>
      <w:r w:rsidRPr="004C4DDD">
        <w:rPr>
          <w:rFonts w:ascii="Times New Roman" w:hAnsi="Times New Roman"/>
        </w:rPr>
        <w:t>, znajdujące się na terenie AGH w Krakowie.</w:t>
      </w:r>
    </w:p>
    <w:p w14:paraId="023C3372" w14:textId="77777777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Wykonawca-Gwarant ponosi odpowiedzialność z tytułu gwarancji, jeżeli przedmiot Umowy nie odpowiada warunkom określonym w pkt. 12.</w:t>
      </w:r>
    </w:p>
    <w:p w14:paraId="35D13557" w14:textId="01B07C2A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Uprawnienia</w:t>
      </w:r>
      <w:r w:rsidR="004224CA" w:rsidRPr="004C4DDD">
        <w:rPr>
          <w:rFonts w:ascii="Times New Roman" w:hAnsi="Times New Roman"/>
        </w:rPr>
        <w:t xml:space="preserve"> </w:t>
      </w:r>
      <w:r w:rsidRPr="004C4DDD">
        <w:rPr>
          <w:rFonts w:ascii="Times New Roman" w:hAnsi="Times New Roman"/>
        </w:rPr>
        <w:t>przysługujące Zamawiającemu</w:t>
      </w:r>
      <w:r w:rsidR="004224CA" w:rsidRPr="004C4DDD">
        <w:rPr>
          <w:rFonts w:ascii="Times New Roman" w:hAnsi="Times New Roman"/>
        </w:rPr>
        <w:t xml:space="preserve"> </w:t>
      </w:r>
      <w:r w:rsidRPr="004C4DDD">
        <w:rPr>
          <w:rFonts w:ascii="Times New Roman" w:hAnsi="Times New Roman"/>
        </w:rPr>
        <w:t>z tytułu</w:t>
      </w:r>
      <w:r w:rsidR="004224CA" w:rsidRPr="004C4DDD">
        <w:rPr>
          <w:rFonts w:ascii="Times New Roman" w:hAnsi="Times New Roman"/>
        </w:rPr>
        <w:t xml:space="preserve"> </w:t>
      </w:r>
      <w:r w:rsidRPr="004C4DDD">
        <w:rPr>
          <w:rFonts w:ascii="Times New Roman" w:hAnsi="Times New Roman"/>
        </w:rPr>
        <w:t>gwarancji udzielonej przez Wykonawcę-Gwaranta:</w:t>
      </w:r>
    </w:p>
    <w:p w14:paraId="527F5C7A" w14:textId="77777777" w:rsidR="00B005D3" w:rsidRPr="004C4DDD" w:rsidRDefault="00B005D3" w:rsidP="004C4DDD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rok.</w:t>
      </w:r>
    </w:p>
    <w:p w14:paraId="554FCB85" w14:textId="6722917C" w:rsidR="00B005D3" w:rsidRPr="004C4DDD" w:rsidRDefault="00B005D3" w:rsidP="004C4DDD">
      <w:pPr>
        <w:pStyle w:val="Akapitzlist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</w:t>
      </w:r>
      <w:r w:rsidR="004224CA" w:rsidRPr="004C4DDD">
        <w:rPr>
          <w:rFonts w:ascii="Times New Roman" w:hAnsi="Times New Roman"/>
        </w:rPr>
        <w:t xml:space="preserve"> </w:t>
      </w:r>
    </w:p>
    <w:p w14:paraId="54999874" w14:textId="77777777" w:rsidR="00B005D3" w:rsidRPr="004C4DDD" w:rsidRDefault="00B005D3" w:rsidP="004C4DDD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Wykonawca-Gwarant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4C4DDD" w:rsidRDefault="00B005D3" w:rsidP="004C4DDD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Wykonawca-Gwarant zobowiązany jest do wykonywania czynności:</w:t>
      </w:r>
    </w:p>
    <w:p w14:paraId="1806FDAC" w14:textId="0C92D931" w:rsidR="00B005D3" w:rsidRPr="004C4DDD" w:rsidRDefault="00B005D3" w:rsidP="004C4DDD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niezbędnych do zgodnego z prawem użytkowania elementów i urządzeń podlegających uregulowaniu w polskim prawie,</w:t>
      </w:r>
    </w:p>
    <w:p w14:paraId="200AA2AD" w14:textId="78A2EDD6" w:rsidR="00B005D3" w:rsidRPr="004C4DDD" w:rsidRDefault="00B005D3" w:rsidP="004C4DDD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zapewniających pozostawanie eksploatowanych elementów w niepogorszonej (w stosunku do wynikających z normalnej eksploatacji) funkcjonalności i stanie,</w:t>
      </w:r>
    </w:p>
    <w:p w14:paraId="75FD55BA" w14:textId="21FC5100" w:rsidR="00B005D3" w:rsidRPr="004C4DDD" w:rsidRDefault="00C83C45" w:rsidP="004C4DDD">
      <w:pPr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4C4DDD">
        <w:rPr>
          <w:rFonts w:ascii="Times New Roman" w:hAnsi="Times New Roman" w:cs="Times New Roman"/>
        </w:rPr>
        <w:t xml:space="preserve"> Prowadzenie przez Zamawiającego pozostałych czynności eksploatacyjnych urządzeń nie powoduje utraty praw gwarancyjnych.</w:t>
      </w:r>
    </w:p>
    <w:p w14:paraId="5D7C3F93" w14:textId="5151E047" w:rsidR="00B005D3" w:rsidRPr="004C4DDD" w:rsidRDefault="00B005D3" w:rsidP="004C4DDD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Wykonawca-Gwarant, zobowiązany jest do opracowania i przekazania Zamawiającemu, wraz z dokumentacją powykonawczą, szczegółowego harmonogramu czynności konserwacyjnych, o których mowa w lit. c).</w:t>
      </w:r>
      <w:r w:rsidR="004224CA" w:rsidRPr="004C4DDD">
        <w:rPr>
          <w:rFonts w:ascii="Times New Roman" w:hAnsi="Times New Roman"/>
        </w:rPr>
        <w:t xml:space="preserve"> </w:t>
      </w:r>
    </w:p>
    <w:p w14:paraId="5E46FD00" w14:textId="77777777" w:rsidR="00B005D3" w:rsidRPr="004C4DDD" w:rsidRDefault="00B005D3" w:rsidP="004C4DDD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 przypadku wystąpienia wad zagrażających bezpieczeństwu ludzi lub mienia lub wyłączających z eksploatacji budynek, jego część lub element Wykonawca-Gwarant w 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14:paraId="7B012DB4" w14:textId="77777777" w:rsidR="00B005D3" w:rsidRPr="004C4DDD" w:rsidRDefault="00B005D3" w:rsidP="004C4DDD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4C4DDD" w:rsidRDefault="00B005D3" w:rsidP="004C4DDD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14:paraId="58049878" w14:textId="77777777" w:rsidR="00B005D3" w:rsidRPr="004C4DDD" w:rsidRDefault="00B005D3" w:rsidP="004C4DDD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</w:t>
      </w:r>
      <w:r w:rsidRPr="004C4DDD">
        <w:rPr>
          <w:rFonts w:ascii="Times New Roman" w:hAnsi="Times New Roman"/>
        </w:rPr>
        <w:lastRenderedPageBreak/>
        <w:t>kosztów w ciągu 14 dni od daty otrzymania dowodu ich zapłaty przez Zamawiającego. Koszty takiej naprawy będą odpowiadać wartościom rynkowym.</w:t>
      </w:r>
    </w:p>
    <w:p w14:paraId="27B7855D" w14:textId="77777777" w:rsidR="00B005D3" w:rsidRPr="004C4DDD" w:rsidRDefault="00B005D3" w:rsidP="004C4DDD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Wykonawca-Gwarant nie może odmówić usunięcia wad bez względu na wysokość związanych z tym kosztów.</w:t>
      </w:r>
    </w:p>
    <w:p w14:paraId="20E45C23" w14:textId="77777777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Wykonawca-Gwarant przyjmuje powiadomienia o wystąpieniu wady z wykorzystaniem następujących środków komunikacji:</w:t>
      </w:r>
    </w:p>
    <w:p w14:paraId="41431F28" w14:textId="77777777" w:rsidR="00B005D3" w:rsidRPr="004C4DDD" w:rsidRDefault="00B005D3" w:rsidP="004C4DD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telefonicznie:</w:t>
      </w:r>
      <w:r w:rsidRPr="004C4DDD">
        <w:rPr>
          <w:rFonts w:ascii="Times New Roman" w:hAnsi="Times New Roman"/>
        </w:rPr>
        <w:tab/>
        <w:t>……………………………………………………………………………………</w:t>
      </w:r>
    </w:p>
    <w:p w14:paraId="5A69E04D" w14:textId="77777777" w:rsidR="00B005D3" w:rsidRPr="004C4DDD" w:rsidRDefault="00B005D3" w:rsidP="004C4DD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e-mailem: </w:t>
      </w:r>
      <w:r w:rsidRPr="004C4DDD">
        <w:rPr>
          <w:rFonts w:ascii="Times New Roman" w:hAnsi="Times New Roman"/>
        </w:rPr>
        <w:tab/>
        <w:t>……………………………………………………………………………………</w:t>
      </w:r>
    </w:p>
    <w:p w14:paraId="42DA80BA" w14:textId="79847D24" w:rsidR="00B005D3" w:rsidRPr="004C4DDD" w:rsidRDefault="00B005D3" w:rsidP="004C4DDD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Wykonawca-Gwarant zobowiązany jest każdorazowo po usunięciu zgłoszonej przez Zamawiającego wady do złożenia w </w:t>
      </w:r>
      <w:r w:rsidR="004224CA" w:rsidRPr="004C4DDD">
        <w:rPr>
          <w:rFonts w:ascii="Times New Roman" w:hAnsi="Times New Roman"/>
        </w:rPr>
        <w:t>Dziale Obsługi Technicznej MS</w:t>
      </w:r>
      <w:r w:rsidRPr="004C4DDD">
        <w:rPr>
          <w:rFonts w:ascii="Times New Roman" w:hAnsi="Times New Roman"/>
        </w:rPr>
        <w:t xml:space="preserve"> (z siedzibą w Krakowie przy ul. R</w:t>
      </w:r>
      <w:r w:rsidR="004224CA" w:rsidRPr="004C4DDD">
        <w:rPr>
          <w:rFonts w:ascii="Times New Roman" w:hAnsi="Times New Roman"/>
        </w:rPr>
        <w:t>ostafińskiego</w:t>
      </w:r>
      <w:r w:rsidRPr="004C4DDD">
        <w:rPr>
          <w:rFonts w:ascii="Times New Roman" w:hAnsi="Times New Roman"/>
        </w:rPr>
        <w:t xml:space="preserve"> </w:t>
      </w:r>
      <w:r w:rsidR="004224CA" w:rsidRPr="004C4DDD">
        <w:rPr>
          <w:rFonts w:ascii="Times New Roman" w:hAnsi="Times New Roman"/>
        </w:rPr>
        <w:t>8</w:t>
      </w:r>
      <w:r w:rsidRPr="004C4DDD">
        <w:rPr>
          <w:rFonts w:ascii="Times New Roman" w:hAnsi="Times New Roman"/>
        </w:rPr>
        <w:t>), protokołu</w:t>
      </w:r>
      <w:r w:rsidR="0EFC2A5A" w:rsidRPr="004C4DDD">
        <w:rPr>
          <w:rFonts w:ascii="Times New Roman" w:hAnsi="Times New Roman"/>
        </w:rPr>
        <w:t>,</w:t>
      </w:r>
      <w:r w:rsidRPr="004C4DDD">
        <w:rPr>
          <w:rFonts w:ascii="Times New Roman" w:hAnsi="Times New Roman"/>
        </w:rPr>
        <w:t xml:space="preserve"> o którym mowa w pkt. 4 wraz z kopią po</w:t>
      </w:r>
      <w:r w:rsidR="004224CA" w:rsidRPr="004C4DDD">
        <w:rPr>
          <w:rFonts w:ascii="Times New Roman" w:hAnsi="Times New Roman"/>
        </w:rPr>
        <w:t>wiadomienia o wystąpieniu wady.</w:t>
      </w:r>
    </w:p>
    <w:p w14:paraId="5C2FE593" w14:textId="77777777" w:rsidR="00B005D3" w:rsidRPr="004C4DDD" w:rsidRDefault="00B005D3" w:rsidP="004C4DDD">
      <w:pPr>
        <w:widowControl/>
        <w:overflowPunct/>
        <w:adjustRightInd/>
        <w:spacing w:after="0" w:line="240" w:lineRule="auto"/>
        <w:jc w:val="both"/>
        <w:rPr>
          <w:rFonts w:ascii="Times New Roman" w:eastAsia="Calibri" w:hAnsi="Times New Roman" w:cs="Times New Roman"/>
          <w:i/>
          <w:kern w:val="0"/>
          <w:lang w:eastAsia="en-US"/>
        </w:rPr>
      </w:pPr>
      <w:r w:rsidRPr="004C4DDD">
        <w:rPr>
          <w:rFonts w:ascii="Times New Roman" w:eastAsia="Calibri" w:hAnsi="Times New Roman" w:cs="Times New Roman"/>
          <w:i/>
          <w:kern w:val="0"/>
          <w:lang w:eastAsia="en-US"/>
        </w:rPr>
        <w:t>** czynności konserwacyjne i obsługowe uregulowane w przepisach prawnych, których wykonywanie jest niezbędne do dopuszczenia określonych urządzeń do eksploatacji (np. Ustawa o dozorze technicznym</w:t>
      </w:r>
      <w:r w:rsidR="0049684D" w:rsidRPr="004C4DDD">
        <w:rPr>
          <w:rFonts w:ascii="Times New Roman" w:eastAsia="Calibri" w:hAnsi="Times New Roman" w:cs="Times New Roman"/>
          <w:i/>
          <w:kern w:val="0"/>
          <w:lang w:eastAsia="en-US"/>
        </w:rPr>
        <w:t>, o ochronie przeciwpożarowej</w:t>
      </w:r>
      <w:r w:rsidRPr="004C4DDD">
        <w:rPr>
          <w:rFonts w:ascii="Times New Roman" w:eastAsia="Calibri" w:hAnsi="Times New Roman" w:cs="Times New Roman"/>
          <w:i/>
          <w:kern w:val="0"/>
          <w:lang w:eastAsia="en-US"/>
        </w:rPr>
        <w:t>)</w:t>
      </w:r>
    </w:p>
    <w:p w14:paraId="5CBFF9E7" w14:textId="721070A4" w:rsidR="00B005D3" w:rsidRPr="004C4DDD" w:rsidRDefault="00B005D3" w:rsidP="004C4DDD">
      <w:pPr>
        <w:widowControl/>
        <w:overflowPunct/>
        <w:adjustRightInd/>
        <w:spacing w:after="0" w:line="240" w:lineRule="auto"/>
        <w:jc w:val="both"/>
        <w:rPr>
          <w:rFonts w:ascii="Times New Roman" w:eastAsia="Calibri" w:hAnsi="Times New Roman" w:cs="Times New Roman"/>
          <w:i/>
          <w:iCs/>
          <w:kern w:val="0"/>
          <w:lang w:eastAsia="en-US"/>
        </w:rPr>
      </w:pPr>
      <w:r w:rsidRPr="004C4DDD">
        <w:rPr>
          <w:rFonts w:ascii="Times New Roman" w:eastAsia="Calibri" w:hAnsi="Times New Roman" w:cs="Times New Roman"/>
          <w:i/>
          <w:iCs/>
          <w:kern w:val="0"/>
          <w:lang w:eastAsia="en-US"/>
        </w:rPr>
        <w:t>*** czynności konserwacyjne i obsługowe wymagane przez producentów lub dostawców urządzeń (np. w Dokumentacji Techniczno-Ruchowej</w:t>
      </w:r>
      <w:r w:rsidR="0049684D" w:rsidRPr="004C4DDD">
        <w:rPr>
          <w:rFonts w:ascii="Times New Roman" w:eastAsia="Calibri" w:hAnsi="Times New Roman" w:cs="Times New Roman"/>
          <w:i/>
          <w:iCs/>
          <w:kern w:val="0"/>
          <w:lang w:eastAsia="en-US"/>
        </w:rPr>
        <w:t>, instrukcji obsługi</w:t>
      </w:r>
      <w:r w:rsidRPr="004C4DDD">
        <w:rPr>
          <w:rFonts w:ascii="Times New Roman" w:eastAsia="Calibri" w:hAnsi="Times New Roman" w:cs="Times New Roman"/>
          <w:i/>
          <w:iCs/>
          <w:kern w:val="0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4B1F511A" w14:textId="77777777" w:rsidR="00B005D3" w:rsidRPr="004C4DDD" w:rsidRDefault="00B005D3" w:rsidP="004C4DDD">
      <w:pPr>
        <w:widowControl/>
        <w:overflowPunct/>
        <w:adjustRightInd/>
        <w:spacing w:after="0" w:line="240" w:lineRule="auto"/>
        <w:jc w:val="both"/>
        <w:rPr>
          <w:rFonts w:ascii="Times New Roman" w:eastAsia="Calibri" w:hAnsi="Times New Roman" w:cs="Times New Roman"/>
          <w:i/>
          <w:color w:val="FF0000"/>
          <w:kern w:val="0"/>
          <w:lang w:eastAsia="en-US"/>
        </w:rPr>
      </w:pPr>
    </w:p>
    <w:p w14:paraId="4875338C" w14:textId="77777777" w:rsidR="00202DFD" w:rsidRDefault="00202DFD" w:rsidP="00202DF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14:paraId="76251636" w14:textId="77777777" w:rsidR="00202DFD" w:rsidRDefault="00202DFD" w:rsidP="00202DF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14:paraId="7C9891EE" w14:textId="53476CC8" w:rsidR="00B005D3" w:rsidRPr="00202DFD" w:rsidRDefault="006B0DDC" w:rsidP="00202DF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02DFD">
        <w:rPr>
          <w:rFonts w:ascii="Times New Roman" w:hAnsi="Times New Roman" w:cs="Times New Roman"/>
          <w:sz w:val="18"/>
          <w:szCs w:val="18"/>
        </w:rPr>
        <w:t>M</w:t>
      </w:r>
      <w:r w:rsidR="00B005D3" w:rsidRPr="00202DFD">
        <w:rPr>
          <w:rFonts w:ascii="Times New Roman" w:hAnsi="Times New Roman" w:cs="Times New Roman"/>
          <w:sz w:val="18"/>
          <w:szCs w:val="18"/>
        </w:rPr>
        <w:t>iejscowość, …………………………., dnia ……………………………</w:t>
      </w:r>
    </w:p>
    <w:p w14:paraId="1EB64C67" w14:textId="77777777" w:rsidR="00202DFD" w:rsidRDefault="00202DFD" w:rsidP="00202DFD">
      <w:pPr>
        <w:spacing w:after="0" w:line="240" w:lineRule="auto"/>
        <w:ind w:left="5103"/>
        <w:jc w:val="right"/>
        <w:rPr>
          <w:rFonts w:ascii="Times New Roman" w:hAnsi="Times New Roman" w:cs="Times New Roman"/>
          <w:sz w:val="18"/>
          <w:szCs w:val="18"/>
        </w:rPr>
      </w:pPr>
    </w:p>
    <w:p w14:paraId="0DC74E48" w14:textId="77777777" w:rsidR="00202DFD" w:rsidRDefault="00202DFD" w:rsidP="00202DFD">
      <w:pPr>
        <w:spacing w:after="0" w:line="240" w:lineRule="auto"/>
        <w:ind w:left="5103"/>
        <w:jc w:val="right"/>
        <w:rPr>
          <w:rFonts w:ascii="Times New Roman" w:hAnsi="Times New Roman" w:cs="Times New Roman"/>
          <w:sz w:val="18"/>
          <w:szCs w:val="18"/>
        </w:rPr>
      </w:pPr>
    </w:p>
    <w:p w14:paraId="192DC9EE" w14:textId="77777777" w:rsidR="00202DFD" w:rsidRDefault="00202DFD" w:rsidP="00202DFD">
      <w:pPr>
        <w:spacing w:after="0" w:line="240" w:lineRule="auto"/>
        <w:ind w:left="5103"/>
        <w:jc w:val="right"/>
        <w:rPr>
          <w:rFonts w:ascii="Times New Roman" w:hAnsi="Times New Roman" w:cs="Times New Roman"/>
          <w:sz w:val="18"/>
          <w:szCs w:val="18"/>
        </w:rPr>
      </w:pPr>
    </w:p>
    <w:p w14:paraId="33303FA1" w14:textId="77777777" w:rsidR="00202DFD" w:rsidRDefault="00202DFD" w:rsidP="00202DFD">
      <w:pPr>
        <w:spacing w:after="0" w:line="240" w:lineRule="auto"/>
        <w:ind w:left="5103"/>
        <w:jc w:val="right"/>
        <w:rPr>
          <w:rFonts w:ascii="Times New Roman" w:hAnsi="Times New Roman" w:cs="Times New Roman"/>
          <w:sz w:val="18"/>
          <w:szCs w:val="18"/>
        </w:rPr>
      </w:pPr>
    </w:p>
    <w:p w14:paraId="41067F5B" w14:textId="77777777" w:rsidR="00202DFD" w:rsidRDefault="00202DFD" w:rsidP="00202DFD">
      <w:pPr>
        <w:spacing w:after="0" w:line="240" w:lineRule="auto"/>
        <w:ind w:left="5103"/>
        <w:jc w:val="right"/>
        <w:rPr>
          <w:rFonts w:ascii="Times New Roman" w:hAnsi="Times New Roman" w:cs="Times New Roman"/>
          <w:sz w:val="18"/>
          <w:szCs w:val="18"/>
        </w:rPr>
      </w:pPr>
    </w:p>
    <w:p w14:paraId="2C0BBC2B" w14:textId="5D05C294" w:rsidR="00B005D3" w:rsidRPr="00202DFD" w:rsidRDefault="00B005D3" w:rsidP="00202DFD">
      <w:pPr>
        <w:spacing w:after="0" w:line="240" w:lineRule="auto"/>
        <w:ind w:left="5103"/>
        <w:jc w:val="right"/>
        <w:rPr>
          <w:rFonts w:ascii="Times New Roman" w:hAnsi="Times New Roman" w:cs="Times New Roman"/>
          <w:sz w:val="18"/>
          <w:szCs w:val="18"/>
        </w:rPr>
      </w:pPr>
      <w:r w:rsidRPr="00202DFD">
        <w:rPr>
          <w:rFonts w:ascii="Times New Roman" w:hAnsi="Times New Roman" w:cs="Times New Roman"/>
          <w:sz w:val="18"/>
          <w:szCs w:val="18"/>
        </w:rPr>
        <w:t>…………………………………………………………</w:t>
      </w:r>
      <w:r w:rsidR="004224CA" w:rsidRPr="00202DFD">
        <w:rPr>
          <w:rFonts w:ascii="Times New Roman" w:hAnsi="Times New Roman" w:cs="Times New Roman"/>
          <w:sz w:val="18"/>
          <w:szCs w:val="18"/>
        </w:rPr>
        <w:t xml:space="preserve"> </w:t>
      </w:r>
      <w:r w:rsidRPr="00202DFD">
        <w:rPr>
          <w:rFonts w:ascii="Times New Roman" w:hAnsi="Times New Roman" w:cs="Times New Roman"/>
          <w:sz w:val="18"/>
          <w:szCs w:val="18"/>
        </w:rPr>
        <w:t>podpis osoby/osób upoważnionej/upoważnionych</w:t>
      </w:r>
    </w:p>
    <w:p w14:paraId="1DA6542E" w14:textId="17E8A97F" w:rsidR="00512D5F" w:rsidRPr="00202DFD" w:rsidRDefault="00B005D3" w:rsidP="00202DFD">
      <w:pPr>
        <w:spacing w:after="0" w:line="240" w:lineRule="auto"/>
        <w:ind w:left="5103" w:firstLine="284"/>
        <w:jc w:val="right"/>
        <w:rPr>
          <w:rFonts w:ascii="Times New Roman" w:hAnsi="Times New Roman" w:cs="Times New Roman"/>
          <w:sz w:val="18"/>
          <w:szCs w:val="18"/>
        </w:rPr>
      </w:pPr>
      <w:r w:rsidRPr="00202DFD">
        <w:rPr>
          <w:rFonts w:ascii="Times New Roman" w:hAnsi="Times New Roman" w:cs="Times New Roman"/>
          <w:sz w:val="18"/>
          <w:szCs w:val="18"/>
        </w:rPr>
        <w:t>do reprezentowania Wykonawcy-Gwaranta</w:t>
      </w:r>
    </w:p>
    <w:sectPr w:rsidR="00512D5F" w:rsidRPr="00202DFD" w:rsidSect="00D65950">
      <w:footerReference w:type="default" r:id="rId14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785477" w14:textId="77777777" w:rsidR="00E867EC" w:rsidRDefault="00E867EC" w:rsidP="00467FC3">
      <w:pPr>
        <w:spacing w:after="0" w:line="240" w:lineRule="auto"/>
      </w:pPr>
      <w:r>
        <w:separator/>
      </w:r>
    </w:p>
  </w:endnote>
  <w:endnote w:type="continuationSeparator" w:id="0">
    <w:p w14:paraId="7B17BD71" w14:textId="77777777" w:rsidR="00E867EC" w:rsidRDefault="00E867EC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7BB963CD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DD41A5">
      <w:rPr>
        <w:color w:val="BFBFBF" w:themeColor="background1" w:themeShade="BF"/>
        <w:kern w:val="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C8C030" w14:textId="77777777" w:rsidR="00E867EC" w:rsidRDefault="00E867EC" w:rsidP="00467FC3">
      <w:pPr>
        <w:spacing w:after="0" w:line="240" w:lineRule="auto"/>
      </w:pPr>
      <w:r>
        <w:separator/>
      </w:r>
    </w:p>
  </w:footnote>
  <w:footnote w:type="continuationSeparator" w:id="0">
    <w:p w14:paraId="641F4802" w14:textId="77777777" w:rsidR="00E867EC" w:rsidRDefault="00E867EC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548031B"/>
    <w:multiLevelType w:val="multilevel"/>
    <w:tmpl w:val="936E7820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567" w:hanging="170"/>
      </w:pPr>
      <w:rPr>
        <w:rFonts w:ascii="Verdana" w:hAnsi="Verdana" w:cs="Verdana" w:hint="default"/>
        <w:kern w:val="2"/>
        <w:sz w:val="18"/>
        <w:szCs w:val="18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8F31E2D"/>
    <w:multiLevelType w:val="hybridMultilevel"/>
    <w:tmpl w:val="D2DA8B82"/>
    <w:lvl w:ilvl="0" w:tplc="F26477D0">
      <w:start w:val="1"/>
      <w:numFmt w:val="decimal"/>
      <w:lvlText w:val="%1)"/>
      <w:lvlJc w:val="left"/>
      <w:pPr>
        <w:ind w:left="890" w:hanging="360"/>
      </w:pPr>
      <w:rPr>
        <w:rFonts w:ascii="Verdana" w:hAnsi="Verdana" w:cs="Verdana" w:hint="default"/>
        <w:kern w:val="2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610" w:hanging="360"/>
      </w:pPr>
    </w:lvl>
    <w:lvl w:ilvl="2" w:tplc="0415001B" w:tentative="1">
      <w:start w:val="1"/>
      <w:numFmt w:val="lowerRoman"/>
      <w:lvlText w:val="%3."/>
      <w:lvlJc w:val="right"/>
      <w:pPr>
        <w:ind w:left="2330" w:hanging="180"/>
      </w:pPr>
    </w:lvl>
    <w:lvl w:ilvl="3" w:tplc="0415000F" w:tentative="1">
      <w:start w:val="1"/>
      <w:numFmt w:val="decimal"/>
      <w:lvlText w:val="%4."/>
      <w:lvlJc w:val="left"/>
      <w:pPr>
        <w:ind w:left="3050" w:hanging="360"/>
      </w:pPr>
    </w:lvl>
    <w:lvl w:ilvl="4" w:tplc="04150019" w:tentative="1">
      <w:start w:val="1"/>
      <w:numFmt w:val="lowerLetter"/>
      <w:lvlText w:val="%5."/>
      <w:lvlJc w:val="left"/>
      <w:pPr>
        <w:ind w:left="3770" w:hanging="360"/>
      </w:pPr>
    </w:lvl>
    <w:lvl w:ilvl="5" w:tplc="0415001B" w:tentative="1">
      <w:start w:val="1"/>
      <w:numFmt w:val="lowerRoman"/>
      <w:lvlText w:val="%6."/>
      <w:lvlJc w:val="right"/>
      <w:pPr>
        <w:ind w:left="4490" w:hanging="180"/>
      </w:pPr>
    </w:lvl>
    <w:lvl w:ilvl="6" w:tplc="0415000F" w:tentative="1">
      <w:start w:val="1"/>
      <w:numFmt w:val="decimal"/>
      <w:lvlText w:val="%7."/>
      <w:lvlJc w:val="left"/>
      <w:pPr>
        <w:ind w:left="5210" w:hanging="360"/>
      </w:pPr>
    </w:lvl>
    <w:lvl w:ilvl="7" w:tplc="04150019" w:tentative="1">
      <w:start w:val="1"/>
      <w:numFmt w:val="lowerLetter"/>
      <w:lvlText w:val="%8."/>
      <w:lvlJc w:val="left"/>
      <w:pPr>
        <w:ind w:left="5930" w:hanging="360"/>
      </w:pPr>
    </w:lvl>
    <w:lvl w:ilvl="8" w:tplc="0415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47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312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2B9A6BAD"/>
    <w:multiLevelType w:val="multilevel"/>
    <w:tmpl w:val="34A286FE"/>
    <w:numStyleLink w:val="Styl4"/>
  </w:abstractNum>
  <w:abstractNum w:abstractNumId="49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0" w15:restartNumberingAfterBreak="0">
    <w:nsid w:val="30C5262F"/>
    <w:multiLevelType w:val="multilevel"/>
    <w:tmpl w:val="1F3A3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328F5D07"/>
    <w:multiLevelType w:val="hybridMultilevel"/>
    <w:tmpl w:val="7D8E5604"/>
    <w:lvl w:ilvl="0" w:tplc="D7488A6A">
      <w:start w:val="1"/>
      <w:numFmt w:val="decimal"/>
      <w:lvlText w:val="%1."/>
      <w:lvlJc w:val="left"/>
      <w:pPr>
        <w:ind w:left="720" w:hanging="360"/>
      </w:pPr>
      <w:rPr>
        <w:rFonts w:ascii="Verdana" w:hAnsi="Verdana" w:cs="Verdana" w:hint="default"/>
        <w:kern w:val="2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F80407D"/>
    <w:multiLevelType w:val="multilevel"/>
    <w:tmpl w:val="6BCE3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45633C4D"/>
    <w:multiLevelType w:val="multilevel"/>
    <w:tmpl w:val="9086E62A"/>
    <w:numStyleLink w:val="Styldoumwv2"/>
  </w:abstractNum>
  <w:abstractNum w:abstractNumId="55" w15:restartNumberingAfterBreak="0">
    <w:nsid w:val="468B0759"/>
    <w:multiLevelType w:val="hybridMultilevel"/>
    <w:tmpl w:val="6A781C94"/>
    <w:lvl w:ilvl="0" w:tplc="F26477D0">
      <w:start w:val="1"/>
      <w:numFmt w:val="decimal"/>
      <w:lvlText w:val="%1)"/>
      <w:lvlJc w:val="left"/>
      <w:pPr>
        <w:ind w:left="890" w:hanging="360"/>
      </w:pPr>
      <w:rPr>
        <w:rFonts w:ascii="Verdana" w:hAnsi="Verdana" w:cs="Verdana" w:hint="default"/>
        <w:kern w:val="2"/>
        <w:sz w:val="18"/>
        <w:szCs w:val="18"/>
      </w:rPr>
    </w:lvl>
    <w:lvl w:ilvl="1" w:tplc="D04E009C">
      <w:start w:val="1"/>
      <w:numFmt w:val="decimal"/>
      <w:lvlText w:val="%2)"/>
      <w:lvlJc w:val="left"/>
      <w:pPr>
        <w:ind w:left="1610" w:hanging="360"/>
      </w:pPr>
      <w:rPr>
        <w:rFonts w:ascii="Times New Roman" w:hAnsi="Times New Roman" w:cs="Times New Roman" w:hint="default"/>
        <w:kern w:val="2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ind w:left="2330" w:hanging="180"/>
      </w:pPr>
    </w:lvl>
    <w:lvl w:ilvl="3" w:tplc="0415000F" w:tentative="1">
      <w:start w:val="1"/>
      <w:numFmt w:val="decimal"/>
      <w:lvlText w:val="%4."/>
      <w:lvlJc w:val="left"/>
      <w:pPr>
        <w:ind w:left="3050" w:hanging="360"/>
      </w:pPr>
    </w:lvl>
    <w:lvl w:ilvl="4" w:tplc="04150019" w:tentative="1">
      <w:start w:val="1"/>
      <w:numFmt w:val="lowerLetter"/>
      <w:lvlText w:val="%5."/>
      <w:lvlJc w:val="left"/>
      <w:pPr>
        <w:ind w:left="3770" w:hanging="360"/>
      </w:pPr>
    </w:lvl>
    <w:lvl w:ilvl="5" w:tplc="0415001B" w:tentative="1">
      <w:start w:val="1"/>
      <w:numFmt w:val="lowerRoman"/>
      <w:lvlText w:val="%6."/>
      <w:lvlJc w:val="right"/>
      <w:pPr>
        <w:ind w:left="4490" w:hanging="180"/>
      </w:pPr>
    </w:lvl>
    <w:lvl w:ilvl="6" w:tplc="0415000F" w:tentative="1">
      <w:start w:val="1"/>
      <w:numFmt w:val="decimal"/>
      <w:lvlText w:val="%7."/>
      <w:lvlJc w:val="left"/>
      <w:pPr>
        <w:ind w:left="5210" w:hanging="360"/>
      </w:pPr>
    </w:lvl>
    <w:lvl w:ilvl="7" w:tplc="04150019" w:tentative="1">
      <w:start w:val="1"/>
      <w:numFmt w:val="lowerLetter"/>
      <w:lvlText w:val="%8."/>
      <w:lvlJc w:val="left"/>
      <w:pPr>
        <w:ind w:left="5930" w:hanging="360"/>
      </w:pPr>
    </w:lvl>
    <w:lvl w:ilvl="8" w:tplc="0415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56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8" w15:restartNumberingAfterBreak="0">
    <w:nsid w:val="5295757D"/>
    <w:multiLevelType w:val="multilevel"/>
    <w:tmpl w:val="41F6F688"/>
    <w:lvl w:ilvl="0">
      <w:start w:val="1"/>
      <w:numFmt w:val="decimal"/>
      <w:lvlText w:val="%1)"/>
      <w:lvlJc w:val="left"/>
      <w:pPr>
        <w:ind w:left="170" w:hanging="170"/>
      </w:pPr>
      <w:rPr>
        <w:rFonts w:ascii="Verdana" w:hAnsi="Verdana" w:cs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2"/>
        <w:position w:val="0"/>
        <w:sz w:val="18"/>
        <w:szCs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9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0" w15:restartNumberingAfterBreak="0">
    <w:nsid w:val="5B1623B9"/>
    <w:multiLevelType w:val="hybridMultilevel"/>
    <w:tmpl w:val="5FF256E8"/>
    <w:lvl w:ilvl="0" w:tplc="F26477D0">
      <w:start w:val="1"/>
      <w:numFmt w:val="decimal"/>
      <w:lvlText w:val="%1)"/>
      <w:lvlJc w:val="left"/>
      <w:pPr>
        <w:ind w:left="1146" w:hanging="360"/>
      </w:pPr>
      <w:rPr>
        <w:rFonts w:ascii="Verdana" w:hAnsi="Verdana" w:cs="Verdana" w:hint="default"/>
        <w:kern w:val="2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1" w15:restartNumberingAfterBreak="0">
    <w:nsid w:val="5CAE3ACC"/>
    <w:multiLevelType w:val="multilevel"/>
    <w:tmpl w:val="CF3CA84E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567" w:hanging="170"/>
      </w:pPr>
      <w:rPr>
        <w:rFonts w:ascii="Verdana" w:hAnsi="Verdana" w:cs="Verdana" w:hint="default"/>
        <w:kern w:val="2"/>
        <w:sz w:val="18"/>
        <w:szCs w:val="18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3" w15:restartNumberingAfterBreak="0">
    <w:nsid w:val="5DE97FCA"/>
    <w:multiLevelType w:val="multilevel"/>
    <w:tmpl w:val="9086E62A"/>
    <w:numStyleLink w:val="Styldoumwv2"/>
  </w:abstractNum>
  <w:abstractNum w:abstractNumId="64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46B3281"/>
    <w:multiLevelType w:val="hybridMultilevel"/>
    <w:tmpl w:val="85D02706"/>
    <w:lvl w:ilvl="0" w:tplc="EDCAF51C">
      <w:start w:val="1"/>
      <w:numFmt w:val="decimal"/>
      <w:lvlText w:val="%1)"/>
      <w:lvlJc w:val="left"/>
      <w:pPr>
        <w:ind w:left="890" w:hanging="360"/>
      </w:pPr>
      <w:rPr>
        <w:rFonts w:ascii="Verdana" w:hAnsi="Verdana" w:cs="Verdana" w:hint="default"/>
        <w:kern w:val="2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610" w:hanging="360"/>
      </w:pPr>
    </w:lvl>
    <w:lvl w:ilvl="2" w:tplc="0415001B" w:tentative="1">
      <w:start w:val="1"/>
      <w:numFmt w:val="lowerRoman"/>
      <w:lvlText w:val="%3."/>
      <w:lvlJc w:val="right"/>
      <w:pPr>
        <w:ind w:left="2330" w:hanging="180"/>
      </w:pPr>
    </w:lvl>
    <w:lvl w:ilvl="3" w:tplc="0415000F" w:tentative="1">
      <w:start w:val="1"/>
      <w:numFmt w:val="decimal"/>
      <w:lvlText w:val="%4."/>
      <w:lvlJc w:val="left"/>
      <w:pPr>
        <w:ind w:left="3050" w:hanging="360"/>
      </w:pPr>
    </w:lvl>
    <w:lvl w:ilvl="4" w:tplc="04150019" w:tentative="1">
      <w:start w:val="1"/>
      <w:numFmt w:val="lowerLetter"/>
      <w:lvlText w:val="%5."/>
      <w:lvlJc w:val="left"/>
      <w:pPr>
        <w:ind w:left="3770" w:hanging="360"/>
      </w:pPr>
    </w:lvl>
    <w:lvl w:ilvl="5" w:tplc="0415001B" w:tentative="1">
      <w:start w:val="1"/>
      <w:numFmt w:val="lowerRoman"/>
      <w:lvlText w:val="%6."/>
      <w:lvlJc w:val="right"/>
      <w:pPr>
        <w:ind w:left="4490" w:hanging="180"/>
      </w:pPr>
    </w:lvl>
    <w:lvl w:ilvl="6" w:tplc="0415000F" w:tentative="1">
      <w:start w:val="1"/>
      <w:numFmt w:val="decimal"/>
      <w:lvlText w:val="%7."/>
      <w:lvlJc w:val="left"/>
      <w:pPr>
        <w:ind w:left="5210" w:hanging="360"/>
      </w:pPr>
    </w:lvl>
    <w:lvl w:ilvl="7" w:tplc="04150019" w:tentative="1">
      <w:start w:val="1"/>
      <w:numFmt w:val="lowerLetter"/>
      <w:lvlText w:val="%8."/>
      <w:lvlJc w:val="left"/>
      <w:pPr>
        <w:ind w:left="5930" w:hanging="360"/>
      </w:pPr>
    </w:lvl>
    <w:lvl w:ilvl="8" w:tplc="0415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6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8" w15:restartNumberingAfterBreak="0">
    <w:nsid w:val="6EAD2147"/>
    <w:multiLevelType w:val="hybridMultilevel"/>
    <w:tmpl w:val="D7A46092"/>
    <w:lvl w:ilvl="0" w:tplc="4E7E9C7E">
      <w:start w:val="1"/>
      <w:numFmt w:val="decimal"/>
      <w:lvlText w:val="%1)"/>
      <w:lvlJc w:val="left"/>
      <w:pPr>
        <w:ind w:left="1440" w:hanging="360"/>
      </w:pPr>
      <w:rPr>
        <w:rFonts w:ascii="Verdana" w:hAnsi="Verdana" w:cs="Verdana" w:hint="default"/>
        <w:kern w:val="2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9" w15:restartNumberingAfterBreak="0">
    <w:nsid w:val="71023914"/>
    <w:multiLevelType w:val="multilevel"/>
    <w:tmpl w:val="9086E62A"/>
    <w:numStyleLink w:val="Styldoumwv2"/>
  </w:abstractNum>
  <w:abstractNum w:abstractNumId="70" w15:restartNumberingAfterBreak="0">
    <w:nsid w:val="738513C0"/>
    <w:multiLevelType w:val="hybridMultilevel"/>
    <w:tmpl w:val="DD0A5AF0"/>
    <w:lvl w:ilvl="0" w:tplc="04150017">
      <w:start w:val="1"/>
      <w:numFmt w:val="lowerLetter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71" w15:restartNumberingAfterBreak="0">
    <w:nsid w:val="75A50E92"/>
    <w:multiLevelType w:val="multilevel"/>
    <w:tmpl w:val="9086E62A"/>
    <w:numStyleLink w:val="Styldoumwv2"/>
  </w:abstractNum>
  <w:abstractNum w:abstractNumId="72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73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74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5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6"/>
  </w:num>
  <w:num w:numId="3">
    <w:abstractNumId w:val="47"/>
  </w:num>
  <w:num w:numId="4">
    <w:abstractNumId w:val="38"/>
  </w:num>
  <w:num w:numId="5">
    <w:abstractNumId w:val="41"/>
  </w:num>
  <w:num w:numId="6">
    <w:abstractNumId w:val="69"/>
  </w:num>
  <w:num w:numId="7">
    <w:abstractNumId w:val="34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Verdana" w:hAnsi="Verdana" w:cs="Verdana" w:hint="default"/>
          <w:strike w:val="0"/>
          <w:kern w:val="2"/>
          <w:sz w:val="18"/>
          <w:szCs w:val="18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8">
    <w:abstractNumId w:val="43"/>
    <w:lvlOverride w:ilvl="0">
      <w:lvl w:ilvl="0">
        <w:start w:val="1"/>
        <w:numFmt w:val="decimal"/>
        <w:lvlText w:val="%1."/>
        <w:lvlJc w:val="center"/>
        <w:pPr>
          <w:ind w:left="170" w:hanging="170"/>
        </w:pPr>
        <w:rPr>
          <w:rFonts w:ascii="Verdana" w:hAnsi="Verdana" w:hint="default"/>
          <w:b w:val="0"/>
          <w:i w:val="0"/>
          <w:caps w:val="0"/>
          <w:smallCaps w:val="0"/>
          <w:strike w:val="0"/>
          <w:dstrike w:val="0"/>
          <w:vanish w:val="0"/>
          <w:color w:val="auto"/>
          <w:spacing w:val="0"/>
          <w:w w:val="100"/>
          <w:position w:val="0"/>
          <w:sz w:val="18"/>
          <w:vertAlign w:val="baseline"/>
        </w:rPr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71"/>
  </w:num>
  <w:num w:numId="13">
    <w:abstractNumId w:val="39"/>
  </w:num>
  <w:num w:numId="14">
    <w:abstractNumId w:val="63"/>
    <w:lvlOverride w:ilvl="0">
      <w:lvl w:ilvl="0">
        <w:numFmt w:val="decimal"/>
        <w:lvlText w:val=""/>
        <w:lvlJc w:val="left"/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9"/>
  </w:num>
  <w:num w:numId="16">
    <w:abstractNumId w:val="40"/>
  </w:num>
  <w:num w:numId="17">
    <w:abstractNumId w:val="54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</w:num>
  <w:num w:numId="18">
    <w:abstractNumId w:val="73"/>
  </w:num>
  <w:num w:numId="19">
    <w:abstractNumId w:val="62"/>
  </w:num>
  <w:num w:numId="20">
    <w:abstractNumId w:val="67"/>
  </w:num>
  <w:num w:numId="21">
    <w:abstractNumId w:val="66"/>
  </w:num>
  <w:num w:numId="22">
    <w:abstractNumId w:val="48"/>
  </w:num>
  <w:num w:numId="23">
    <w:abstractNumId w:val="57"/>
  </w:num>
  <w:num w:numId="24">
    <w:abstractNumId w:val="37"/>
  </w:num>
  <w:num w:numId="25">
    <w:abstractNumId w:val="72"/>
  </w:num>
  <w:num w:numId="26">
    <w:abstractNumId w:val="75"/>
  </w:num>
  <w:num w:numId="27">
    <w:abstractNumId w:val="53"/>
  </w:num>
  <w:num w:numId="28">
    <w:abstractNumId w:val="59"/>
  </w:num>
  <w:num w:numId="29">
    <w:abstractNumId w:val="43"/>
  </w:num>
  <w:num w:numId="30">
    <w:abstractNumId w:val="54"/>
  </w:num>
  <w:num w:numId="31">
    <w:abstractNumId w:val="52"/>
  </w:num>
  <w:num w:numId="32">
    <w:abstractNumId w:val="50"/>
  </w:num>
  <w:num w:numId="33">
    <w:abstractNumId w:val="58"/>
  </w:num>
  <w:num w:numId="34">
    <w:abstractNumId w:val="51"/>
  </w:num>
  <w:num w:numId="35">
    <w:abstractNumId w:val="68"/>
  </w:num>
  <w:num w:numId="36">
    <w:abstractNumId w:val="65"/>
  </w:num>
  <w:num w:numId="37">
    <w:abstractNumId w:val="54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</w:rPr>
      </w:lvl>
    </w:lvlOverride>
  </w:num>
  <w:num w:numId="38">
    <w:abstractNumId w:val="54"/>
  </w:num>
  <w:num w:numId="39">
    <w:abstractNumId w:val="46"/>
  </w:num>
  <w:num w:numId="40">
    <w:abstractNumId w:val="55"/>
  </w:num>
  <w:num w:numId="41">
    <w:abstractNumId w:val="61"/>
  </w:num>
  <w:num w:numId="42">
    <w:abstractNumId w:val="44"/>
  </w:num>
  <w:num w:numId="43">
    <w:abstractNumId w:val="60"/>
  </w:num>
  <w:num w:numId="4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7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201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2606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A78BA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2DFD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289F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49BD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463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4CA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32D2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4DDD"/>
    <w:rsid w:val="004C5217"/>
    <w:rsid w:val="004C761B"/>
    <w:rsid w:val="004C7916"/>
    <w:rsid w:val="004C7D79"/>
    <w:rsid w:val="004D0916"/>
    <w:rsid w:val="004D3CF7"/>
    <w:rsid w:val="004D3D3A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56133"/>
    <w:rsid w:val="005631C0"/>
    <w:rsid w:val="0056359B"/>
    <w:rsid w:val="0056372F"/>
    <w:rsid w:val="00566433"/>
    <w:rsid w:val="00567475"/>
    <w:rsid w:val="0057053D"/>
    <w:rsid w:val="005731D1"/>
    <w:rsid w:val="00575D8E"/>
    <w:rsid w:val="00580927"/>
    <w:rsid w:val="00580D35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88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3E0D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53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1CDF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241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0DDC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D7BE0"/>
    <w:rsid w:val="006E0350"/>
    <w:rsid w:val="006E0DA7"/>
    <w:rsid w:val="006E1D3C"/>
    <w:rsid w:val="006E1D88"/>
    <w:rsid w:val="006E2E33"/>
    <w:rsid w:val="006E36C3"/>
    <w:rsid w:val="006E39CC"/>
    <w:rsid w:val="006E4FC4"/>
    <w:rsid w:val="006E58FF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078F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3B8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76B4D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5BD8"/>
    <w:rsid w:val="007B64CD"/>
    <w:rsid w:val="007C0E45"/>
    <w:rsid w:val="007C1E30"/>
    <w:rsid w:val="007C390C"/>
    <w:rsid w:val="007C3BC5"/>
    <w:rsid w:val="007D1184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27DC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57CE4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38E6"/>
    <w:rsid w:val="00897E80"/>
    <w:rsid w:val="008A0F3D"/>
    <w:rsid w:val="008A4DB5"/>
    <w:rsid w:val="008A4FF3"/>
    <w:rsid w:val="008A6A0F"/>
    <w:rsid w:val="008A70FE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3D73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549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7DA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3D4B"/>
    <w:rsid w:val="00A07A3C"/>
    <w:rsid w:val="00A10546"/>
    <w:rsid w:val="00A10A18"/>
    <w:rsid w:val="00A12123"/>
    <w:rsid w:val="00A12DCA"/>
    <w:rsid w:val="00A13783"/>
    <w:rsid w:val="00A14341"/>
    <w:rsid w:val="00A147D5"/>
    <w:rsid w:val="00A152E3"/>
    <w:rsid w:val="00A15847"/>
    <w:rsid w:val="00A220BD"/>
    <w:rsid w:val="00A240F9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081B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769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4BA9"/>
    <w:rsid w:val="00AA5A21"/>
    <w:rsid w:val="00AA7250"/>
    <w:rsid w:val="00AA7B59"/>
    <w:rsid w:val="00AB098F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42AA"/>
    <w:rsid w:val="00BA6F85"/>
    <w:rsid w:val="00BB0F47"/>
    <w:rsid w:val="00BB2313"/>
    <w:rsid w:val="00BB24E3"/>
    <w:rsid w:val="00BB35AA"/>
    <w:rsid w:val="00BB540D"/>
    <w:rsid w:val="00BB57C9"/>
    <w:rsid w:val="00BB5A01"/>
    <w:rsid w:val="00BB626A"/>
    <w:rsid w:val="00BB64C2"/>
    <w:rsid w:val="00BB7A08"/>
    <w:rsid w:val="00BB7D4E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7A1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36A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15F1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37F74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3D36"/>
    <w:rsid w:val="00E6507E"/>
    <w:rsid w:val="00E65642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867EC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139"/>
    <w:rsid w:val="00EA3F28"/>
    <w:rsid w:val="00EA4B85"/>
    <w:rsid w:val="00EA4CED"/>
    <w:rsid w:val="00EA5AFF"/>
    <w:rsid w:val="00EA5FF4"/>
    <w:rsid w:val="00EB23BD"/>
    <w:rsid w:val="00EB2860"/>
    <w:rsid w:val="00EB410D"/>
    <w:rsid w:val="00EB5DD4"/>
    <w:rsid w:val="00EB7F67"/>
    <w:rsid w:val="00EC1178"/>
    <w:rsid w:val="00EC34ED"/>
    <w:rsid w:val="00EC3D74"/>
    <w:rsid w:val="00EC4B6D"/>
    <w:rsid w:val="00EC64AF"/>
    <w:rsid w:val="00EC69AB"/>
    <w:rsid w:val="00EC72CF"/>
    <w:rsid w:val="00ED0BCC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EF5E78"/>
    <w:rsid w:val="00F00035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67023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310F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  <w:style w:type="paragraph" w:customStyle="1" w:styleId="western">
    <w:name w:val="western"/>
    <w:basedOn w:val="Normalny"/>
    <w:rsid w:val="0037463C"/>
    <w:pPr>
      <w:widowControl/>
      <w:overflowPunct/>
      <w:adjustRightInd/>
      <w:spacing w:before="100" w:beforeAutospacing="1" w:after="0" w:line="288" w:lineRule="auto"/>
    </w:pPr>
    <w:rPr>
      <w:rFonts w:ascii="Times New Roman" w:hAnsi="Times New Roman" w:cs="Times New Roman"/>
      <w:b/>
      <w:bCs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6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D6D5111-3FE1-44CA-9835-6DE561836A9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02E3A849-F9B8-44EC-A4C9-BD0BE75B8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19</Pages>
  <Words>9802</Words>
  <Characters>58816</Characters>
  <Application>Microsoft Office Word</Application>
  <DocSecurity>0</DocSecurity>
  <Lines>490</Lines>
  <Paragraphs>136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DZP</cp:lastModifiedBy>
  <cp:revision>8</cp:revision>
  <cp:lastPrinted>2021-07-27T07:31:00Z</cp:lastPrinted>
  <dcterms:created xsi:type="dcterms:W3CDTF">2021-07-27T07:31:00Z</dcterms:created>
  <dcterms:modified xsi:type="dcterms:W3CDTF">2021-09-08T17:13:00Z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