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E538BD" w:rsidRDefault="00E538BD" w:rsidP="009D082B">
      <w:pPr>
        <w:rPr>
          <w:rFonts w:ascii="Arial" w:hAnsi="Arial" w:cs="Arial"/>
          <w:sz w:val="18"/>
        </w:rPr>
      </w:pPr>
      <w:bookmarkStart w:id="0" w:name="_GoBack"/>
      <w:bookmarkEnd w:id="0"/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4C29C9">
        <w:rPr>
          <w:rFonts w:ascii="Arial" w:hAnsi="Arial" w:cs="Arial"/>
          <w:bCs/>
          <w:lang w:bidi="pl-PL"/>
        </w:rPr>
        <w:t xml:space="preserve">sprzętu komputerowego do jednostek UAM </w:t>
      </w:r>
      <w:r w:rsidR="008138EF" w:rsidRPr="008138EF">
        <w:rPr>
          <w:rFonts w:ascii="Arial" w:hAnsi="Arial" w:cs="Arial"/>
          <w:bCs/>
        </w:rPr>
        <w:t xml:space="preserve">(przedmiot zamówienia został podzielony na </w:t>
      </w:r>
      <w:r w:rsidR="006A792B">
        <w:rPr>
          <w:rFonts w:ascii="Arial" w:hAnsi="Arial" w:cs="Arial"/>
          <w:bCs/>
        </w:rPr>
        <w:t>6</w:t>
      </w:r>
      <w:r w:rsidR="008138EF" w:rsidRPr="008138EF">
        <w:rPr>
          <w:rFonts w:ascii="Arial" w:hAnsi="Arial" w:cs="Arial"/>
          <w:bCs/>
        </w:rPr>
        <w:t xml:space="preserve"> części)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przetargu </w:t>
      </w:r>
      <w:r w:rsidRPr="00F22829">
        <w:rPr>
          <w:rFonts w:ascii="Arial" w:hAnsi="Arial" w:cs="Arial"/>
        </w:rPr>
        <w:t>ZP/</w:t>
      </w:r>
      <w:r w:rsidR="006A792B">
        <w:rPr>
          <w:rFonts w:ascii="Arial" w:hAnsi="Arial" w:cs="Arial"/>
        </w:rPr>
        <w:t>1849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A792B" w:rsidRPr="006A792B" w:rsidRDefault="008138EF" w:rsidP="006A792B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 w:rsidR="006A792B" w:rsidRPr="006A792B">
        <w:rPr>
          <w:rFonts w:ascii="Arial" w:hAnsi="Arial" w:cs="Arial"/>
          <w:sz w:val="20"/>
          <w:szCs w:val="18"/>
        </w:rPr>
        <w:t xml:space="preserve"> i otrzymania przez Wykonawcę odpowiedniego zamówienia wraz z potwierdzeniem właściwego organu nadzorującego Zamawiającego zgodnie z art. 83 ust. 14 pkt 1 w związku z art. 83 ust.1 pkt 26 </w:t>
      </w:r>
      <w:proofErr w:type="spellStart"/>
      <w:r w:rsidR="006A792B" w:rsidRPr="006A792B">
        <w:rPr>
          <w:rFonts w:ascii="Arial" w:hAnsi="Arial" w:cs="Arial"/>
          <w:sz w:val="20"/>
          <w:szCs w:val="18"/>
        </w:rPr>
        <w:t>lit.a</w:t>
      </w:r>
      <w:proofErr w:type="spellEnd"/>
      <w:r w:rsidR="006A792B" w:rsidRPr="006A792B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="006A792B" w:rsidRPr="006A792B">
        <w:rPr>
          <w:rFonts w:ascii="Arial" w:hAnsi="Arial" w:cs="Arial"/>
          <w:sz w:val="20"/>
          <w:szCs w:val="18"/>
        </w:rPr>
        <w:t>późn</w:t>
      </w:r>
      <w:proofErr w:type="spellEnd"/>
      <w:r w:rsidR="006A792B" w:rsidRPr="006A792B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……………………………..</w:t>
      </w:r>
      <w:r w:rsidRPr="001E6E96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1E6E96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EF08E3" w:rsidRPr="003A31B0" w:rsidRDefault="00EF08E3" w:rsidP="00EF08E3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EF08E3" w:rsidRPr="003A31B0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EF08E3" w:rsidRPr="003A429A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EF08E3" w:rsidRPr="00985D97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F06207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F08E3" w:rsidRPr="00613256" w:rsidRDefault="00EF08E3" w:rsidP="00EF08E3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F08E3" w:rsidRDefault="00EF08E3" w:rsidP="00EF08E3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F7329C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F7329C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F7329C">
        <w:rPr>
          <w:rFonts w:ascii="Arial" w:hAnsi="Arial" w:cs="Arial"/>
          <w:sz w:val="20"/>
          <w:szCs w:val="18"/>
        </w:rPr>
        <w:t>lit.a</w:t>
      </w:r>
      <w:proofErr w:type="spellEnd"/>
      <w:r w:rsidRPr="00F7329C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F7329C">
        <w:rPr>
          <w:rFonts w:ascii="Arial" w:hAnsi="Arial" w:cs="Arial"/>
          <w:sz w:val="20"/>
          <w:szCs w:val="18"/>
        </w:rPr>
        <w:t>późn</w:t>
      </w:r>
      <w:proofErr w:type="spellEnd"/>
      <w:r w:rsidRPr="00F7329C">
        <w:rPr>
          <w:rFonts w:ascii="Arial" w:hAnsi="Arial" w:cs="Arial"/>
          <w:sz w:val="20"/>
          <w:szCs w:val="18"/>
        </w:rPr>
        <w:t>. zm.)</w:t>
      </w:r>
    </w:p>
    <w:p w:rsidR="00AB2DC6" w:rsidRPr="00F7329C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</w:t>
      </w:r>
      <w:r w:rsidRPr="00985D97">
        <w:rPr>
          <w:rFonts w:ascii="Arial" w:eastAsia="Calibri" w:hAnsi="Arial" w:cs="Arial"/>
          <w:i/>
          <w:sz w:val="16"/>
          <w:szCs w:val="16"/>
        </w:rPr>
        <w:lastRenderedPageBreak/>
        <w:t>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5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6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lastRenderedPageBreak/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4D2BED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6A792B">
      <w:rPr>
        <w:rFonts w:ascii="Arial" w:hAnsi="Arial" w:cs="Arial"/>
        <w:i/>
        <w:sz w:val="20"/>
      </w:rPr>
      <w:t>1849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60DB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ED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92B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9C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8E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57B23-C5D4-48CE-A21B-F3B73F521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2826</Words>
  <Characters>18947</Characters>
  <Application>Microsoft Office Word</Application>
  <DocSecurity>0</DocSecurity>
  <Lines>157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8</cp:revision>
  <cp:lastPrinted>2021-09-10T09:20:00Z</cp:lastPrinted>
  <dcterms:created xsi:type="dcterms:W3CDTF">2021-05-20T08:10:00Z</dcterms:created>
  <dcterms:modified xsi:type="dcterms:W3CDTF">2021-09-10T09:20:00Z</dcterms:modified>
</cp:coreProperties>
</file>