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77777777" w:rsidR="00565516" w:rsidRDefault="00565516" w:rsidP="00565516">
      <w:pPr>
        <w:pStyle w:val="Tekstpodstawowy3"/>
        <w:rPr>
          <w:rFonts w:cs="Arial"/>
          <w:sz w:val="22"/>
          <w:szCs w:val="22"/>
        </w:rPr>
      </w:pPr>
    </w:p>
    <w:p w14:paraId="5ED7FE43" w14:textId="35B6D66B" w:rsidR="00565516" w:rsidRDefault="00565516" w:rsidP="00565516">
      <w:pPr>
        <w:pStyle w:val="Tekstpodstawowy3"/>
        <w:jc w:val="center"/>
        <w:rPr>
          <w:rFonts w:cs="Arial"/>
          <w:sz w:val="22"/>
          <w:szCs w:val="22"/>
        </w:rPr>
      </w:pPr>
    </w:p>
    <w:p w14:paraId="55477643" w14:textId="5BA833CC"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758EB798"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21438A">
        <w:rPr>
          <w:rFonts w:ascii="Arial" w:hAnsi="Arial" w:cs="Arial"/>
          <w:b/>
          <w:i/>
          <w:sz w:val="22"/>
          <w:szCs w:val="22"/>
        </w:rPr>
        <w:t>1849</w:t>
      </w:r>
      <w:r w:rsidR="005C6660" w:rsidRPr="006467ED">
        <w:rPr>
          <w:rFonts w:ascii="Arial" w:hAnsi="Arial" w:cs="Arial"/>
          <w:b/>
          <w:i/>
          <w:sz w:val="22"/>
          <w:szCs w:val="22"/>
        </w:rPr>
        <w:t>/D/</w:t>
      </w:r>
      <w:r w:rsidR="002C7438" w:rsidRPr="006467ED">
        <w:rPr>
          <w:rFonts w:ascii="Arial" w:hAnsi="Arial" w:cs="Arial"/>
          <w:b/>
          <w:i/>
          <w:sz w:val="22"/>
          <w:szCs w:val="22"/>
        </w:rPr>
        <w:t>2</w:t>
      </w:r>
      <w:r w:rsidR="002C7438">
        <w:rPr>
          <w:rFonts w:ascii="Arial" w:hAnsi="Arial" w:cs="Arial"/>
          <w:b/>
          <w:i/>
          <w:sz w:val="22"/>
          <w:szCs w:val="22"/>
        </w:rPr>
        <w:t>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14170511"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w:t>
      </w:r>
      <w:r w:rsidR="00997AB7">
        <w:rPr>
          <w:rFonts w:ascii="Arial" w:hAnsi="Arial" w:cs="Arial"/>
          <w:bCs/>
          <w:sz w:val="20"/>
          <w:szCs w:val="22"/>
        </w:rPr>
        <w:t>2021</w:t>
      </w:r>
      <w:r w:rsidRPr="006467ED">
        <w:rPr>
          <w:rFonts w:ascii="Arial" w:hAnsi="Arial" w:cs="Arial"/>
          <w:bCs/>
          <w:sz w:val="20"/>
          <w:szCs w:val="22"/>
        </w:rPr>
        <w:t xml:space="preserve">, poz. </w:t>
      </w:r>
      <w:r w:rsidR="00997AB7">
        <w:rPr>
          <w:rFonts w:ascii="Arial" w:hAnsi="Arial" w:cs="Arial"/>
          <w:bCs/>
          <w:sz w:val="20"/>
          <w:szCs w:val="22"/>
        </w:rPr>
        <w:t>1129</w:t>
      </w:r>
      <w:r w:rsidR="00997AB7" w:rsidRPr="006467ED">
        <w:rPr>
          <w:rFonts w:ascii="Arial" w:hAnsi="Arial" w:cs="Arial"/>
          <w:bCs/>
          <w:sz w:val="20"/>
          <w:szCs w:val="22"/>
        </w:rPr>
        <w:t xml:space="preserve"> </w:t>
      </w:r>
      <w:r w:rsidRPr="006467ED">
        <w:rPr>
          <w:rFonts w:ascii="Arial" w:hAnsi="Arial" w:cs="Arial"/>
          <w:bCs/>
          <w:sz w:val="20"/>
          <w:szCs w:val="22"/>
        </w:rPr>
        <w:t xml:space="preserve">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4DE19923" w14:textId="77777777" w:rsidR="005C6660" w:rsidRPr="006467ED" w:rsidRDefault="005C6660" w:rsidP="005C6660">
      <w:pPr>
        <w:jc w:val="center"/>
        <w:rPr>
          <w:rFonts w:ascii="Arial" w:hAnsi="Arial" w:cs="Arial"/>
          <w:b/>
          <w:sz w:val="22"/>
          <w:szCs w:val="22"/>
        </w:rPr>
      </w:pPr>
    </w:p>
    <w:p w14:paraId="62BCA310" w14:textId="77777777" w:rsidR="005C6660" w:rsidRPr="006467ED" w:rsidRDefault="005C6660" w:rsidP="005C6660">
      <w:pPr>
        <w:rPr>
          <w:rFonts w:ascii="Arial" w:hAnsi="Arial" w:cs="Arial"/>
          <w:sz w:val="22"/>
          <w:szCs w:val="22"/>
        </w:rPr>
      </w:pPr>
      <w:r w:rsidRPr="006467ED">
        <w:rPr>
          <w:rFonts w:ascii="Arial" w:hAnsi="Arial" w:cs="Arial"/>
          <w:sz w:val="22"/>
          <w:szCs w:val="22"/>
        </w:rPr>
        <w:t>Zawarta ........................... 2021r.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DB9EA30"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w:t>
      </w:r>
      <w:r w:rsidR="00997AB7" w:rsidRPr="006467ED">
        <w:rPr>
          <w:rStyle w:val="labeldekratacja"/>
          <w:rFonts w:ascii="Arial" w:hAnsi="Arial" w:cs="Arial"/>
          <w:sz w:val="22"/>
          <w:szCs w:val="22"/>
        </w:rPr>
        <w:t>20</w:t>
      </w:r>
      <w:r w:rsidR="00997AB7">
        <w:rPr>
          <w:rStyle w:val="labeldekratacja"/>
          <w:rFonts w:ascii="Arial" w:hAnsi="Arial" w:cs="Arial"/>
          <w:sz w:val="22"/>
          <w:szCs w:val="22"/>
        </w:rPr>
        <w:t>21</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poz. </w:t>
      </w:r>
      <w:r w:rsidR="00997AB7">
        <w:rPr>
          <w:rStyle w:val="labeldekratacja"/>
          <w:rFonts w:ascii="Arial" w:hAnsi="Arial" w:cs="Arial"/>
          <w:sz w:val="22"/>
          <w:szCs w:val="22"/>
        </w:rPr>
        <w:t>1129</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bookmarkStart w:id="0" w:name="_GoBack"/>
      <w:bookmarkEnd w:id="0"/>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0853BB3F"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21438A">
        <w:rPr>
          <w:rFonts w:ascii="Arial" w:hAnsi="Arial" w:cs="Arial"/>
          <w:sz w:val="22"/>
          <w:szCs w:val="22"/>
        </w:rPr>
        <w:t>1849</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stanowiącą załącznik nr 1 do niniejszej umowy, wymogami i warunkami określonymi w SWZ nr ZP/</w:t>
      </w:r>
      <w:r w:rsidR="0021438A">
        <w:rPr>
          <w:rFonts w:ascii="Arial" w:hAnsi="Arial" w:cs="Arial"/>
          <w:sz w:val="22"/>
          <w:szCs w:val="22"/>
        </w:rPr>
        <w:t>1849</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xml:space="preserve"> oraz formularzem cenowym stanowiącym załącznik nr </w:t>
      </w:r>
      <w:r w:rsidR="0021438A">
        <w:rPr>
          <w:rFonts w:ascii="Arial" w:hAnsi="Arial" w:cs="Arial"/>
          <w:sz w:val="22"/>
          <w:szCs w:val="22"/>
        </w:rPr>
        <w:t>2</w:t>
      </w:r>
      <w:r w:rsidRPr="006467ED">
        <w:rPr>
          <w:rFonts w:ascii="Arial" w:hAnsi="Arial" w:cs="Arial"/>
          <w:sz w:val="22"/>
          <w:szCs w:val="22"/>
        </w:rPr>
        <w:t xml:space="preserve">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28F059FE"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21438A">
        <w:rPr>
          <w:rFonts w:ascii="Arial" w:hAnsi="Arial" w:cs="Arial"/>
          <w:b/>
          <w:sz w:val="22"/>
          <w:szCs w:val="22"/>
        </w:rPr>
        <w:t>1</w:t>
      </w:r>
      <w:r w:rsidR="00565516" w:rsidRPr="00565516">
        <w:rPr>
          <w:rFonts w:ascii="Arial" w:hAnsi="Arial" w:cs="Arial"/>
          <w:b/>
          <w:sz w:val="22"/>
          <w:szCs w:val="22"/>
        </w:rPr>
        <w:t xml:space="preserve">; Część </w:t>
      </w:r>
      <w:r w:rsidR="0021438A">
        <w:rPr>
          <w:rFonts w:ascii="Arial" w:hAnsi="Arial" w:cs="Arial"/>
          <w:b/>
          <w:sz w:val="22"/>
          <w:szCs w:val="22"/>
        </w:rPr>
        <w:t>2</w:t>
      </w:r>
      <w:r w:rsidR="00565516" w:rsidRPr="00565516">
        <w:rPr>
          <w:rFonts w:ascii="Arial" w:hAnsi="Arial" w:cs="Arial"/>
          <w:b/>
          <w:sz w:val="22"/>
          <w:szCs w:val="22"/>
        </w:rPr>
        <w:t xml:space="preserve">; Część </w:t>
      </w:r>
      <w:r w:rsidR="0021438A">
        <w:rPr>
          <w:rFonts w:ascii="Arial" w:hAnsi="Arial" w:cs="Arial"/>
          <w:b/>
          <w:sz w:val="22"/>
          <w:szCs w:val="22"/>
        </w:rPr>
        <w:t>3 poz. 1</w:t>
      </w:r>
      <w:r w:rsidR="00565516" w:rsidRPr="00565516">
        <w:rPr>
          <w:rFonts w:ascii="Arial" w:hAnsi="Arial" w:cs="Arial"/>
          <w:b/>
          <w:sz w:val="22"/>
          <w:szCs w:val="22"/>
        </w:rPr>
        <w:t xml:space="preserve">; Część </w:t>
      </w:r>
      <w:r w:rsidR="0021438A">
        <w:rPr>
          <w:rFonts w:ascii="Arial" w:hAnsi="Arial" w:cs="Arial"/>
          <w:b/>
          <w:sz w:val="22"/>
          <w:szCs w:val="22"/>
        </w:rPr>
        <w:t>4</w:t>
      </w:r>
      <w:r w:rsidR="00565516" w:rsidRPr="00565516">
        <w:rPr>
          <w:rFonts w:ascii="Arial" w:hAnsi="Arial" w:cs="Arial"/>
          <w:b/>
          <w:sz w:val="22"/>
          <w:szCs w:val="22"/>
        </w:rPr>
        <w:t xml:space="preserve">; Część </w:t>
      </w:r>
      <w:r w:rsidR="0021438A">
        <w:rPr>
          <w:rFonts w:ascii="Arial" w:hAnsi="Arial" w:cs="Arial"/>
          <w:b/>
          <w:sz w:val="22"/>
          <w:szCs w:val="22"/>
        </w:rPr>
        <w:t>6</w:t>
      </w:r>
      <w:r w:rsidR="00565516" w:rsidRPr="00565516">
        <w:rPr>
          <w:rFonts w:ascii="Arial" w:hAnsi="Arial" w:cs="Arial"/>
          <w:b/>
          <w:sz w:val="22"/>
          <w:szCs w:val="22"/>
        </w:rPr>
        <w:t>.</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F5974D4" w14:textId="77777777" w:rsidR="005C6660" w:rsidRPr="006467ED" w:rsidRDefault="005C6660" w:rsidP="005C6660">
      <w:pPr>
        <w:tabs>
          <w:tab w:val="left" w:pos="851"/>
        </w:tabs>
        <w:ind w:right="-1"/>
        <w:jc w:val="both"/>
        <w:rPr>
          <w:rFonts w:ascii="Arial" w:hAnsi="Arial" w:cs="Arial"/>
          <w:sz w:val="22"/>
          <w:szCs w:val="22"/>
        </w:rPr>
      </w:pP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7777777"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Przedmiot zamówienia będzie dostarczony do miejsc dostawy (wskazanych w ust. 7)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604F3D37"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Jeżeli  w trakcie odbioru stwierdzone zostaną wady, to Zamawiającemu przysługuje prawo odmowy odbioru do czasu usunięcia wad. </w:t>
      </w:r>
    </w:p>
    <w:p w14:paraId="5AEC496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14:paraId="35CA1B17" w14:textId="77777777" w:rsidR="005C6660" w:rsidRPr="005C6660" w:rsidRDefault="005C6660" w:rsidP="005C6660">
      <w:pPr>
        <w:pStyle w:val="Akapitzlist"/>
        <w:spacing w:after="0" w:line="240" w:lineRule="auto"/>
        <w:ind w:left="567"/>
        <w:jc w:val="both"/>
        <w:rPr>
          <w:rFonts w:ascii="Arial" w:hAnsi="Arial" w:cs="Arial"/>
          <w:color w:val="00B050"/>
          <w:lang w:eastAsia="pl-PL"/>
        </w:rPr>
      </w:pPr>
    </w:p>
    <w:p w14:paraId="257E0D2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xml:space="preserve">. zm.) </w:t>
      </w:r>
    </w:p>
    <w:p w14:paraId="6FCC9704"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23D4868C"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7.</w:t>
      </w:r>
    </w:p>
    <w:p w14:paraId="51020E42" w14:textId="77777777" w:rsidR="005C6660" w:rsidRPr="00D560E6" w:rsidRDefault="005C6660" w:rsidP="00D560E6">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lastRenderedPageBreak/>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27B92DBB"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21438A">
        <w:rPr>
          <w:rFonts w:ascii="Arial" w:hAnsi="Arial" w:cs="Arial"/>
          <w:b/>
          <w:lang w:eastAsia="pl-PL"/>
        </w:rPr>
        <w:t>1849</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52255D1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AF643F">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061C2B3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w:t>
      </w:r>
      <w:r w:rsidRPr="008C63F8">
        <w:rPr>
          <w:rFonts w:ascii="Arial" w:hAnsi="Arial" w:cs="Arial"/>
          <w:sz w:val="22"/>
          <w:szCs w:val="22"/>
          <w:shd w:val="clear" w:color="auto" w:fill="FFFFFF"/>
        </w:rPr>
        <w:lastRenderedPageBreak/>
        <w:t xml:space="preserve">ustrukturyzowaną fakturę elektroniczną za pośrednictwem platformy </w:t>
      </w:r>
      <w:hyperlink r:id="rId8"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 xml:space="preserve">będzie protokół odbioru podpisany przez upoważnionego pracownika Zamawiającego, o którym mowa w § 3 ust. </w:t>
      </w:r>
      <w:r w:rsidR="00E60602">
        <w:rPr>
          <w:rFonts w:ascii="Arial" w:hAnsi="Arial" w:cs="Arial"/>
          <w:sz w:val="22"/>
          <w:szCs w:val="22"/>
        </w:rPr>
        <w:t>7</w:t>
      </w:r>
      <w:r w:rsidRPr="008C63F8">
        <w:rPr>
          <w:rFonts w:ascii="Arial" w:hAnsi="Arial" w:cs="Arial"/>
          <w:sz w:val="22"/>
          <w:szCs w:val="22"/>
        </w:rPr>
        <w:t>.</w:t>
      </w:r>
    </w:p>
    <w:p w14:paraId="0B3BFE7A"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xml:space="preserve">.: Dz.U. 2019, poz. 118 z </w:t>
      </w:r>
      <w:proofErr w:type="spellStart"/>
      <w:r w:rsidRPr="008C63F8">
        <w:rPr>
          <w:rFonts w:ascii="Arial" w:hAnsi="Arial" w:cs="Arial"/>
          <w:sz w:val="22"/>
          <w:szCs w:val="22"/>
        </w:rPr>
        <w:t>późn</w:t>
      </w:r>
      <w:proofErr w:type="spellEnd"/>
      <w:r w:rsidRPr="008C63F8">
        <w:rPr>
          <w:rFonts w:ascii="Arial" w:hAnsi="Arial" w:cs="Arial"/>
          <w:sz w:val="22"/>
          <w:szCs w:val="22"/>
        </w:rPr>
        <w:t>. zm.).</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10071351" w:rsidR="005C6660" w:rsidRDefault="005C6660" w:rsidP="00FC3CCC">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 określonej w § 2 niniejszej umowy.</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25A22602" w14:textId="77777777" w:rsidR="005C6660" w:rsidRPr="008C63F8" w:rsidRDefault="005C6660" w:rsidP="005C6660">
      <w:pPr>
        <w:ind w:left="540" w:right="-1" w:hanging="540"/>
        <w:jc w:val="both"/>
        <w:rPr>
          <w:rFonts w:ascii="Arial" w:hAnsi="Arial" w:cs="Arial"/>
          <w:bCs/>
          <w:sz w:val="22"/>
          <w:szCs w:val="22"/>
        </w:rPr>
      </w:pP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6951C1F2" w:rsidR="005C6660" w:rsidRDefault="005C6660" w:rsidP="00744096">
      <w:pPr>
        <w:pStyle w:val="Akapitzlist"/>
        <w:numPr>
          <w:ilvl w:val="0"/>
          <w:numId w:val="9"/>
        </w:numPr>
        <w:spacing w:after="0"/>
        <w:jc w:val="both"/>
        <w:rPr>
          <w:rFonts w:ascii="Arial" w:hAnsi="Arial" w:cs="Arial"/>
          <w:bCs/>
          <w:lang w:eastAsia="pl-PL"/>
        </w:rPr>
      </w:pPr>
      <w:r w:rsidRPr="002609DE">
        <w:rPr>
          <w:rFonts w:ascii="Arial" w:hAnsi="Arial" w:cs="Arial"/>
          <w:bCs/>
          <w:lang w:eastAsia="pl-PL"/>
        </w:rPr>
        <w:t xml:space="preserve">w sytuacji gdy pojawi się nowy model a produkcja obecnego zostanie zaprzestana istnieje  możliwość zastąpienia przedmiotu umowy w tym zakresie innym modelem o </w:t>
      </w:r>
      <w:r w:rsidRPr="002609DE">
        <w:rPr>
          <w:rFonts w:ascii="Arial" w:hAnsi="Arial" w:cs="Arial"/>
          <w:bCs/>
          <w:lang w:eastAsia="pl-PL"/>
        </w:rPr>
        <w:lastRenderedPageBreak/>
        <w:t>parametrach nie gorszych od wskazanych w ofercie Wykonawcy lub SWZ, przy zachowaniu ceny wskazanej w formularzu cenowym i § 2 niniejszej umowy,</w:t>
      </w:r>
    </w:p>
    <w:p w14:paraId="32975D3A" w14:textId="75344408" w:rsidR="00565516" w:rsidRPr="00B2172D" w:rsidRDefault="00565516" w:rsidP="00E241E5">
      <w:pPr>
        <w:pStyle w:val="Akapitzlist"/>
        <w:numPr>
          <w:ilvl w:val="0"/>
          <w:numId w:val="9"/>
        </w:numPr>
        <w:spacing w:after="0"/>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39D87020"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991991">
        <w:rPr>
          <w:rFonts w:ascii="Arial" w:hAnsi="Arial" w:cs="Arial"/>
          <w:bCs/>
          <w:sz w:val="22"/>
          <w:szCs w:val="22"/>
          <w:lang w:eastAsia="ar-SA"/>
        </w:rPr>
        <w:t>podstawowemu</w:t>
      </w:r>
      <w:r w:rsidR="00991991" w:rsidRPr="002609DE">
        <w:rPr>
          <w:rFonts w:ascii="Arial" w:hAnsi="Arial" w:cs="Arial"/>
          <w:bCs/>
          <w:sz w:val="22"/>
          <w:szCs w:val="22"/>
          <w:lang w:eastAsia="ar-SA"/>
        </w:rPr>
        <w:t xml:space="preserve"> </w:t>
      </w:r>
      <w:r w:rsidRPr="002609DE">
        <w:rPr>
          <w:rFonts w:ascii="Arial" w:hAnsi="Arial" w:cs="Arial"/>
          <w:bCs/>
          <w:sz w:val="22"/>
          <w:szCs w:val="22"/>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2609DE" w:rsidRDefault="005C6660" w:rsidP="005C6660">
      <w:pPr>
        <w:tabs>
          <w:tab w:val="left" w:pos="360"/>
        </w:tabs>
        <w:suppressAutoHyphens/>
        <w:ind w:left="360" w:right="-1"/>
        <w:jc w:val="both"/>
        <w:rPr>
          <w:rFonts w:ascii="Arial" w:hAnsi="Arial" w:cs="Arial"/>
          <w:bCs/>
          <w:strike/>
          <w:sz w:val="22"/>
          <w:szCs w:val="22"/>
          <w:lang w:eastAsia="ar-SA"/>
        </w:rPr>
      </w:pP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7777777"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t>
      </w:r>
      <w:r w:rsidRPr="002609DE">
        <w:rPr>
          <w:rFonts w:ascii="Arial" w:hAnsi="Arial" w:cs="Arial"/>
          <w:sz w:val="22"/>
          <w:szCs w:val="22"/>
          <w:lang w:eastAsia="ar-SA"/>
        </w:rPr>
        <w:lastRenderedPageBreak/>
        <w:t>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5A52541F" w14:textId="77777777" w:rsidR="005C6660" w:rsidRPr="002609DE" w:rsidRDefault="005C6660" w:rsidP="005C6660">
      <w:pPr>
        <w:ind w:left="703"/>
        <w:contextualSpacing/>
        <w:jc w:val="both"/>
        <w:rPr>
          <w:rFonts w:ascii="Arial" w:hAnsi="Arial" w:cs="Arial"/>
          <w:sz w:val="22"/>
          <w:szCs w:val="22"/>
          <w:lang w:eastAsia="ar-SA"/>
        </w:rPr>
      </w:pP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9"/>
      <w:footerReference w:type="even" r:id="rId10"/>
      <w:footerReference w:type="default" r:id="rId11"/>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9E35B1" w16cid:durableId="24DB50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98B76" w14:textId="77777777" w:rsidR="000B2EFC" w:rsidRDefault="000B2EFC">
      <w:r>
        <w:separator/>
      </w:r>
    </w:p>
  </w:endnote>
  <w:endnote w:type="continuationSeparator" w:id="0">
    <w:p w14:paraId="571ACB39" w14:textId="77777777" w:rsidR="000B2EFC" w:rsidRDefault="000B2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463C0" w14:textId="77777777" w:rsidR="000B2EFC" w:rsidRDefault="000B2EFC">
      <w:r>
        <w:separator/>
      </w:r>
    </w:p>
  </w:footnote>
  <w:footnote w:type="continuationSeparator" w:id="0">
    <w:p w14:paraId="5609C1EA" w14:textId="77777777" w:rsidR="000B2EFC" w:rsidRDefault="000B2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3F5252C5"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21438A">
      <w:rPr>
        <w:rFonts w:ascii="Arial" w:hAnsi="Arial" w:cs="Arial"/>
        <w:i/>
        <w:sz w:val="20"/>
      </w:rPr>
      <w:t>1849</w:t>
    </w:r>
    <w:r w:rsidRPr="00810EC3">
      <w:rPr>
        <w:rFonts w:ascii="Arial" w:hAnsi="Arial" w:cs="Arial"/>
        <w:i/>
        <w:sz w:val="20"/>
      </w:rPr>
      <w:t>/D/2</w:t>
    </w:r>
    <w:r w:rsidR="002C7438">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EFC"/>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38A"/>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5EA"/>
    <w:rsid w:val="002C21E8"/>
    <w:rsid w:val="002C2344"/>
    <w:rsid w:val="002C2619"/>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45A"/>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8C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C3E36"/>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991"/>
    <w:rsid w:val="00991DA1"/>
    <w:rsid w:val="00992830"/>
    <w:rsid w:val="009930F5"/>
    <w:rsid w:val="00993135"/>
    <w:rsid w:val="009936F9"/>
    <w:rsid w:val="009952FA"/>
    <w:rsid w:val="009957CE"/>
    <w:rsid w:val="009960C6"/>
    <w:rsid w:val="00996D54"/>
    <w:rsid w:val="00997AB7"/>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1E5"/>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602"/>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77F1B-4376-4FEF-BADF-C7761C9F1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2497</Words>
  <Characters>15309</Characters>
  <Application>Microsoft Office Word</Application>
  <DocSecurity>0</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Alicja Bemowicz</cp:lastModifiedBy>
  <cp:revision>4</cp:revision>
  <cp:lastPrinted>2021-09-10T09:25:00Z</cp:lastPrinted>
  <dcterms:created xsi:type="dcterms:W3CDTF">2021-09-03T07:32:00Z</dcterms:created>
  <dcterms:modified xsi:type="dcterms:W3CDTF">2021-09-10T09:26:00Z</dcterms:modified>
</cp:coreProperties>
</file>