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B5112" w14:textId="6C729B06" w:rsidR="00420FFB" w:rsidRPr="004C4CD5" w:rsidRDefault="00420FFB" w:rsidP="009375B6">
      <w:pPr>
        <w:jc w:val="center"/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 w:rsidRPr="004C4CD5">
        <w:rPr>
          <w:rFonts w:ascii="Times New Roman" w:hAnsi="Times New Roman" w:cs="Times New Roman"/>
        </w:rPr>
        <w:tab/>
      </w:r>
      <w:r w:rsidRPr="004C4CD5">
        <w:rPr>
          <w:rFonts w:ascii="Times New Roman" w:hAnsi="Times New Roman" w:cs="Times New Roman"/>
        </w:rPr>
        <w:tab/>
      </w:r>
      <w:r w:rsidR="005D2D0E">
        <w:rPr>
          <w:rFonts w:ascii="Times New Roman" w:hAnsi="Times New Roman" w:cs="Times New Roman"/>
        </w:rPr>
        <w:tab/>
      </w:r>
      <w:r w:rsidR="005D2D0E">
        <w:rPr>
          <w:rFonts w:ascii="Times New Roman" w:hAnsi="Times New Roman" w:cs="Times New Roman"/>
        </w:rPr>
        <w:tab/>
      </w:r>
      <w:r w:rsidR="005D2D0E">
        <w:rPr>
          <w:rFonts w:ascii="Times New Roman" w:hAnsi="Times New Roman" w:cs="Times New Roman"/>
        </w:rPr>
        <w:tab/>
      </w:r>
      <w:r w:rsidR="00F36025" w:rsidRPr="004C4CD5">
        <w:rPr>
          <w:rFonts w:ascii="Times New Roman" w:hAnsi="Times New Roman" w:cs="Times New Roman"/>
        </w:rPr>
        <w:t>Z</w:t>
      </w:r>
      <w:r w:rsidRPr="004C4CD5">
        <w:rPr>
          <w:rFonts w:ascii="Times New Roman" w:hAnsi="Times New Roman" w:cs="Times New Roman"/>
        </w:rPr>
        <w:t xml:space="preserve">ałącznik nr </w:t>
      </w:r>
      <w:r w:rsidR="00DD686E" w:rsidRPr="004C4CD5">
        <w:rPr>
          <w:rFonts w:ascii="Times New Roman" w:hAnsi="Times New Roman" w:cs="Times New Roman"/>
        </w:rPr>
        <w:t>3</w:t>
      </w:r>
      <w:r w:rsidR="00822770" w:rsidRPr="004C4CD5">
        <w:rPr>
          <w:rFonts w:ascii="Times New Roman" w:hAnsi="Times New Roman" w:cs="Times New Roman"/>
        </w:rPr>
        <w:t xml:space="preserve"> do SWZ</w:t>
      </w:r>
    </w:p>
    <w:p w14:paraId="251C5A4E" w14:textId="77777777" w:rsidR="00F36025" w:rsidRPr="004C4CD5" w:rsidRDefault="00F36025" w:rsidP="009375B6">
      <w:pPr>
        <w:jc w:val="center"/>
        <w:rPr>
          <w:rFonts w:ascii="Times New Roman" w:hAnsi="Times New Roman" w:cs="Times New Roman"/>
        </w:rPr>
      </w:pPr>
    </w:p>
    <w:p w14:paraId="525FD3F9" w14:textId="70843842" w:rsidR="009375B6" w:rsidRPr="004C4CD5" w:rsidRDefault="009375B6" w:rsidP="009375B6">
      <w:pPr>
        <w:jc w:val="center"/>
        <w:rPr>
          <w:rFonts w:ascii="Times New Roman" w:hAnsi="Times New Roman" w:cs="Times New Roman"/>
          <w:b/>
          <w:bCs/>
        </w:rPr>
      </w:pPr>
      <w:r w:rsidRPr="004C4CD5">
        <w:rPr>
          <w:rFonts w:ascii="Times New Roman" w:hAnsi="Times New Roman" w:cs="Times New Roman"/>
          <w:b/>
          <w:bCs/>
        </w:rPr>
        <w:t>Opis przedmiotu zamówienia</w:t>
      </w:r>
    </w:p>
    <w:p w14:paraId="1B6F3E0E" w14:textId="4EB3B6EB" w:rsidR="009375B6" w:rsidRPr="004C4CD5" w:rsidRDefault="009375B6" w:rsidP="009375B6">
      <w:pPr>
        <w:rPr>
          <w:rFonts w:ascii="Times New Roman" w:hAnsi="Times New Roman" w:cs="Times New Roman"/>
        </w:rPr>
      </w:pPr>
    </w:p>
    <w:p w14:paraId="3C202325" w14:textId="26C0FB28" w:rsidR="00762DB4" w:rsidRPr="004C4CD5" w:rsidRDefault="009375B6" w:rsidP="00762DB4">
      <w:pPr>
        <w:jc w:val="both"/>
        <w:rPr>
          <w:rFonts w:ascii="Times New Roman" w:hAnsi="Times New Roman" w:cs="Times New Roman"/>
          <w:b/>
          <w:bCs/>
        </w:rPr>
      </w:pPr>
      <w:r w:rsidRPr="004C4CD5">
        <w:rPr>
          <w:rFonts w:ascii="Times New Roman" w:hAnsi="Times New Roman" w:cs="Times New Roman"/>
        </w:rPr>
        <w:t>Przedmiotem zamówienia</w:t>
      </w:r>
      <w:r w:rsidR="006D7C93" w:rsidRPr="004C4CD5">
        <w:rPr>
          <w:rFonts w:ascii="Times New Roman" w:hAnsi="Times New Roman" w:cs="Times New Roman"/>
        </w:rPr>
        <w:t xml:space="preserve"> jest</w:t>
      </w:r>
      <w:r w:rsidR="00075DE0" w:rsidRPr="004C4CD5">
        <w:rPr>
          <w:rFonts w:ascii="Times New Roman" w:hAnsi="Times New Roman" w:cs="Times New Roman"/>
        </w:rPr>
        <w:t xml:space="preserve"> </w:t>
      </w:r>
      <w:bookmarkStart w:id="0" w:name="_Hlk81983393"/>
      <w:r w:rsidR="00762DB4" w:rsidRPr="004C4CD5">
        <w:rPr>
          <w:rFonts w:ascii="Times New Roman" w:hAnsi="Times New Roman" w:cs="Times New Roman"/>
        </w:rPr>
        <w:t>„</w:t>
      </w:r>
      <w:r w:rsidR="00762DB4" w:rsidRPr="004C4CD5">
        <w:rPr>
          <w:rFonts w:ascii="Times New Roman" w:hAnsi="Times New Roman" w:cs="Times New Roman"/>
          <w:b/>
          <w:bCs/>
        </w:rPr>
        <w:t xml:space="preserve">Pełnienie obowiązków elektryka zmianowego w ramach pełnienia całodobowego dyżuru w Szpitalu Wojewódzkim w Poznaniu”. </w:t>
      </w:r>
    </w:p>
    <w:bookmarkEnd w:id="0"/>
    <w:p w14:paraId="22C7C9D6" w14:textId="77777777" w:rsidR="005F67B2" w:rsidRDefault="005F67B2" w:rsidP="005F67B2">
      <w:pPr>
        <w:pStyle w:val="Akapitzlist"/>
        <w:suppressAutoHyphens/>
        <w:autoSpaceDN w:val="0"/>
        <w:spacing w:after="0" w:line="240" w:lineRule="auto"/>
        <w:ind w:left="284"/>
        <w:contextualSpacing w:val="0"/>
        <w:jc w:val="both"/>
        <w:textAlignment w:val="baseline"/>
        <w:rPr>
          <w:rFonts w:ascii="Garamond" w:hAnsi="Garamond"/>
        </w:rPr>
      </w:pPr>
    </w:p>
    <w:p w14:paraId="62413A67" w14:textId="0CF26365" w:rsidR="00075DE0" w:rsidRDefault="00075DE0" w:rsidP="00075DE0">
      <w:pPr>
        <w:pStyle w:val="Standard"/>
        <w:rPr>
          <w:rFonts w:ascii="Garamond" w:hAnsi="Garamond"/>
          <w:b/>
          <w:bCs/>
          <w:sz w:val="22"/>
          <w:szCs w:val="22"/>
          <w:lang w:eastAsia="pl-PL"/>
        </w:rPr>
      </w:pPr>
      <w:r w:rsidRPr="00930655">
        <w:rPr>
          <w:rFonts w:ascii="Garamond" w:hAnsi="Garamond"/>
          <w:b/>
          <w:bCs/>
          <w:sz w:val="22"/>
          <w:szCs w:val="22"/>
          <w:lang w:eastAsia="pl-PL"/>
        </w:rPr>
        <w:t>ZAKRES PRAC</w:t>
      </w:r>
    </w:p>
    <w:p w14:paraId="49DBE1EC" w14:textId="1376F879" w:rsidR="00762DB4" w:rsidRPr="00762DB4" w:rsidRDefault="00762DB4" w:rsidP="00762DB4">
      <w:pPr>
        <w:pStyle w:val="Standard"/>
        <w:spacing w:line="276" w:lineRule="auto"/>
        <w:rPr>
          <w:rFonts w:ascii="Times New Roman" w:hAnsi="Times New Roman" w:cs="Times New Roman"/>
          <w:b/>
          <w:bCs/>
          <w:sz w:val="32"/>
          <w:szCs w:val="32"/>
          <w:lang w:eastAsia="pl-PL"/>
        </w:rPr>
      </w:pPr>
    </w:p>
    <w:p w14:paraId="5626F659" w14:textId="3BDABA78" w:rsidR="00762DB4" w:rsidRPr="00762DB4" w:rsidRDefault="00762DB4" w:rsidP="00762DB4">
      <w:pPr>
        <w:pStyle w:val="Standard"/>
        <w:spacing w:line="276" w:lineRule="auto"/>
        <w:rPr>
          <w:rFonts w:ascii="Times New Roman" w:hAnsi="Times New Roman" w:cs="Times New Roman"/>
          <w:b/>
          <w:bCs/>
          <w:sz w:val="32"/>
          <w:szCs w:val="32"/>
          <w:lang w:eastAsia="pl-PL"/>
        </w:rPr>
      </w:pPr>
      <w:r w:rsidRPr="00762DB4">
        <w:rPr>
          <w:rFonts w:ascii="Times New Roman" w:hAnsi="Times New Roman" w:cs="Times New Roman"/>
          <w:shd w:val="clear" w:color="auto" w:fill="FFFFFF"/>
        </w:rPr>
        <w:t>Zakres obowiązków elektryka zmianowego w ramach pełnienia całodobowego dyżuru w Szpitalu Wojewódzkim w Poznaniu:</w:t>
      </w:r>
      <w:r w:rsidRPr="00762DB4">
        <w:rPr>
          <w:rFonts w:ascii="Times New Roman" w:hAnsi="Times New Roman" w:cs="Times New Roman"/>
        </w:rPr>
        <w:br/>
      </w:r>
      <w:r w:rsidRPr="00762DB4">
        <w:rPr>
          <w:rFonts w:ascii="Times New Roman" w:hAnsi="Times New Roman" w:cs="Times New Roman"/>
          <w:shd w:val="clear" w:color="auto" w:fill="FFFFFF"/>
        </w:rPr>
        <w:t>-    posiadanie uprawnień kwalifikacyjnych typu „E” do 15kV</w:t>
      </w:r>
      <w:r w:rsidRPr="00762DB4">
        <w:rPr>
          <w:rFonts w:ascii="Times New Roman" w:hAnsi="Times New Roman" w:cs="Times New Roman"/>
        </w:rPr>
        <w:br/>
      </w:r>
      <w:r w:rsidRPr="00762DB4">
        <w:rPr>
          <w:rFonts w:ascii="Times New Roman" w:hAnsi="Times New Roman" w:cs="Times New Roman"/>
          <w:shd w:val="clear" w:color="auto" w:fill="FFFFFF"/>
        </w:rPr>
        <w:t>-    posiadanie uprawnień kwalifikacyjnych typu „E” i „D” do 1kV</w:t>
      </w:r>
      <w:r w:rsidRPr="00762DB4">
        <w:rPr>
          <w:rFonts w:ascii="Times New Roman" w:hAnsi="Times New Roman" w:cs="Times New Roman"/>
        </w:rPr>
        <w:br/>
      </w:r>
      <w:r w:rsidRPr="00762DB4">
        <w:rPr>
          <w:rFonts w:ascii="Times New Roman" w:hAnsi="Times New Roman" w:cs="Times New Roman"/>
          <w:shd w:val="clear" w:color="auto" w:fill="FFFFFF"/>
        </w:rPr>
        <w:t>-    posiadanie zaświadczenia z UDT  o odbytym przeszkoleniu w zakresie uwalniania ludzi z dźwigów windowych typu osobowego i towarowo-osobowego.</w:t>
      </w:r>
      <w:r w:rsidRPr="00762DB4">
        <w:rPr>
          <w:rFonts w:ascii="Times New Roman" w:hAnsi="Times New Roman" w:cs="Times New Roman"/>
        </w:rPr>
        <w:br/>
      </w:r>
      <w:r w:rsidRPr="00762DB4">
        <w:rPr>
          <w:rFonts w:ascii="Times New Roman" w:hAnsi="Times New Roman" w:cs="Times New Roman"/>
          <w:shd w:val="clear" w:color="auto" w:fill="FFFFFF"/>
        </w:rPr>
        <w:t>-    wykonywanie obchodów stacji rozdzielczych nn/0,4 kV oraz urządzeń sprężonego powietrza i vacum w Szpitalu Wojewódzkim w Poznaniu przy ul. Juraszów 7/19 zgodnie z obowiązującym harmonogramem</w:t>
      </w:r>
      <w:r w:rsidRPr="00762DB4">
        <w:rPr>
          <w:rFonts w:ascii="Times New Roman" w:hAnsi="Times New Roman" w:cs="Times New Roman"/>
        </w:rPr>
        <w:br/>
      </w:r>
      <w:r w:rsidRPr="00762DB4">
        <w:rPr>
          <w:rFonts w:ascii="Times New Roman" w:hAnsi="Times New Roman" w:cs="Times New Roman"/>
          <w:shd w:val="clear" w:color="auto" w:fill="FFFFFF"/>
        </w:rPr>
        <w:t>-    próbne uruchamianie Zespołów Prądotwórczych zgodnie z obowiązującym harmonogramem</w:t>
      </w:r>
      <w:r w:rsidRPr="00762DB4">
        <w:rPr>
          <w:rFonts w:ascii="Times New Roman" w:hAnsi="Times New Roman" w:cs="Times New Roman"/>
        </w:rPr>
        <w:br/>
      </w:r>
      <w:r w:rsidRPr="00762DB4">
        <w:rPr>
          <w:rFonts w:ascii="Times New Roman" w:hAnsi="Times New Roman" w:cs="Times New Roman"/>
          <w:shd w:val="clear" w:color="auto" w:fill="FFFFFF"/>
        </w:rPr>
        <w:t>-    rozlicznie się z powierzonego materiału elektroinstalacyjnego</w:t>
      </w:r>
      <w:r w:rsidRPr="00762DB4">
        <w:rPr>
          <w:rFonts w:ascii="Times New Roman" w:hAnsi="Times New Roman" w:cs="Times New Roman"/>
        </w:rPr>
        <w:br/>
      </w:r>
      <w:r w:rsidRPr="00762DB4">
        <w:rPr>
          <w:rFonts w:ascii="Times New Roman" w:hAnsi="Times New Roman" w:cs="Times New Roman"/>
          <w:shd w:val="clear" w:color="auto" w:fill="FFFFFF"/>
        </w:rPr>
        <w:t>-    interweniowanie w przypadku zaniku napięcia z sieci miejskiej, monitorowanie sytuacji czasie trwania awarii a w szczególności w zakresie zasilania rezerwowego obiektów szpitala, kontrola pracy zespołów prądotwórczych, obsługa ręczna zespołów prądotwórczych oraz rozdzielnic głównych w przypadku awarii układów SZR</w:t>
      </w:r>
      <w:r w:rsidRPr="00762DB4">
        <w:rPr>
          <w:rFonts w:ascii="Times New Roman" w:hAnsi="Times New Roman" w:cs="Times New Roman"/>
        </w:rPr>
        <w:br/>
      </w:r>
      <w:r w:rsidRPr="00762DB4">
        <w:rPr>
          <w:rFonts w:ascii="Times New Roman" w:hAnsi="Times New Roman" w:cs="Times New Roman"/>
          <w:shd w:val="clear" w:color="auto" w:fill="FFFFFF"/>
        </w:rPr>
        <w:t>-    systematyczne konserwowanie i czuwania nad sprawnym działaniem instalacji i urządzeń elektrycznych w obiektach Szpitala Wojewódzkiego w Poznaniu przy ul. Juraszów 7/19</w:t>
      </w:r>
      <w:r w:rsidRPr="00762DB4">
        <w:rPr>
          <w:rFonts w:ascii="Times New Roman" w:hAnsi="Times New Roman" w:cs="Times New Roman"/>
        </w:rPr>
        <w:br/>
      </w:r>
      <w:r w:rsidRPr="00762DB4">
        <w:rPr>
          <w:rFonts w:ascii="Times New Roman" w:hAnsi="Times New Roman" w:cs="Times New Roman"/>
          <w:shd w:val="clear" w:color="auto" w:fill="FFFFFF"/>
        </w:rPr>
        <w:t>-    usuwanie drobnych usterek i wykonywanie bieżących napraw uszkodzonych instalacji i urządzeń elektrycznych</w:t>
      </w:r>
      <w:r w:rsidRPr="00762DB4">
        <w:rPr>
          <w:rFonts w:ascii="Times New Roman" w:hAnsi="Times New Roman" w:cs="Times New Roman"/>
        </w:rPr>
        <w:br/>
      </w:r>
      <w:r w:rsidRPr="00762DB4">
        <w:rPr>
          <w:rFonts w:ascii="Times New Roman" w:hAnsi="Times New Roman" w:cs="Times New Roman"/>
          <w:shd w:val="clear" w:color="auto" w:fill="FFFFFF"/>
        </w:rPr>
        <w:t>-    przeprowadzanie okresowych przeglądów i pomiarów instalacji i urządzeń elektrycznych</w:t>
      </w:r>
      <w:r w:rsidRPr="00762DB4">
        <w:rPr>
          <w:rFonts w:ascii="Times New Roman" w:hAnsi="Times New Roman" w:cs="Times New Roman"/>
        </w:rPr>
        <w:br/>
      </w:r>
      <w:r w:rsidRPr="00762DB4">
        <w:rPr>
          <w:rFonts w:ascii="Times New Roman" w:hAnsi="Times New Roman" w:cs="Times New Roman"/>
          <w:shd w:val="clear" w:color="auto" w:fill="FFFFFF"/>
        </w:rPr>
        <w:t>-    zapoznanie się z dokumentacją techniczną instalacji i urządzeń elektrycznych Szpitala Wojewódzkiego w Poznaniu przy ul. Juraszów 7/19</w:t>
      </w:r>
      <w:r w:rsidRPr="00762DB4">
        <w:rPr>
          <w:rFonts w:ascii="Times New Roman" w:hAnsi="Times New Roman" w:cs="Times New Roman"/>
        </w:rPr>
        <w:br/>
      </w:r>
      <w:r w:rsidRPr="00762DB4">
        <w:rPr>
          <w:rFonts w:ascii="Times New Roman" w:hAnsi="Times New Roman" w:cs="Times New Roman"/>
          <w:shd w:val="clear" w:color="auto" w:fill="FFFFFF"/>
        </w:rPr>
        <w:t>-    dokonywanie okresowych przeglądów instalacji i urządzeń elektrycznych pod kątem właściwej eksploatacji i przestrzegania przepisów bhp i ppoż</w:t>
      </w:r>
      <w:r w:rsidRPr="00762DB4">
        <w:rPr>
          <w:rFonts w:ascii="Times New Roman" w:hAnsi="Times New Roman" w:cs="Times New Roman"/>
        </w:rPr>
        <w:br/>
      </w:r>
      <w:r w:rsidRPr="00762DB4">
        <w:rPr>
          <w:rFonts w:ascii="Times New Roman" w:hAnsi="Times New Roman" w:cs="Times New Roman"/>
          <w:shd w:val="clear" w:color="auto" w:fill="FFFFFF"/>
        </w:rPr>
        <w:t>-    dokonywanie awaryjnego uwalniania ludzi z wind,</w:t>
      </w:r>
      <w:r w:rsidRPr="00762DB4">
        <w:rPr>
          <w:rFonts w:ascii="Times New Roman" w:hAnsi="Times New Roman" w:cs="Times New Roman"/>
        </w:rPr>
        <w:br/>
      </w:r>
      <w:r w:rsidRPr="00762DB4">
        <w:rPr>
          <w:rFonts w:ascii="Times New Roman" w:hAnsi="Times New Roman" w:cs="Times New Roman"/>
          <w:shd w:val="clear" w:color="auto" w:fill="FFFFFF"/>
        </w:rPr>
        <w:t>-    dysponowanie własnym sprzętem elektrycznym i narzędziami niezbędnymi do wykonywania bieżących napraw oraz indywidualnym wyposażeniem pracownika (odzież ochronna).</w:t>
      </w:r>
      <w:r w:rsidRPr="00762DB4">
        <w:rPr>
          <w:rFonts w:ascii="Times New Roman" w:hAnsi="Times New Roman" w:cs="Times New Roman"/>
        </w:rPr>
        <w:br/>
      </w:r>
      <w:r w:rsidRPr="00762DB4">
        <w:rPr>
          <w:rFonts w:ascii="Times New Roman" w:hAnsi="Times New Roman" w:cs="Times New Roman"/>
          <w:shd w:val="clear" w:color="auto" w:fill="FFFFFF"/>
        </w:rPr>
        <w:t>-    pełnienie dyżurów odbywać się będzie w systemie ciągłym-zmianowym – 12 lub 24 godzinnym, w obsadzie jednego elektryka na jednej zmianie.</w:t>
      </w:r>
    </w:p>
    <w:sectPr w:rsidR="00762DB4" w:rsidRPr="00762D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</w:abstractNum>
  <w:abstractNum w:abstractNumId="5" w15:restartNumberingAfterBreak="0">
    <w:nsid w:val="1C2A2B83"/>
    <w:multiLevelType w:val="multilevel"/>
    <w:tmpl w:val="00E0E136"/>
    <w:lvl w:ilvl="0">
      <w:numFmt w:val="bullet"/>
      <w:lvlText w:val=""/>
      <w:lvlJc w:val="left"/>
      <w:pPr>
        <w:ind w:left="2136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2856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3576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4296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5016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5736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6456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7176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7896" w:hanging="360"/>
      </w:pPr>
      <w:rPr>
        <w:rFonts w:ascii="Wingdings" w:hAnsi="Wingdings"/>
        <w:sz w:val="20"/>
      </w:rPr>
    </w:lvl>
  </w:abstractNum>
  <w:abstractNum w:abstractNumId="6" w15:restartNumberingAfterBreak="0">
    <w:nsid w:val="6C636B7D"/>
    <w:multiLevelType w:val="hybridMultilevel"/>
    <w:tmpl w:val="206AC8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B432C9"/>
    <w:multiLevelType w:val="hybridMultilevel"/>
    <w:tmpl w:val="5ADC37E6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  <w:lvlOverride w:ilvl="0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  <w:lvlOverride w:ilvl="0">
      <w:startOverride w:val="1"/>
    </w:lvlOverride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5B6"/>
    <w:rsid w:val="00071CFC"/>
    <w:rsid w:val="00075DE0"/>
    <w:rsid w:val="00144CC4"/>
    <w:rsid w:val="00190097"/>
    <w:rsid w:val="001C2884"/>
    <w:rsid w:val="001F13BB"/>
    <w:rsid w:val="00247198"/>
    <w:rsid w:val="002E45A7"/>
    <w:rsid w:val="00347330"/>
    <w:rsid w:val="00420FFB"/>
    <w:rsid w:val="004C4CD5"/>
    <w:rsid w:val="005D2D0E"/>
    <w:rsid w:val="005F3D5E"/>
    <w:rsid w:val="005F63E7"/>
    <w:rsid w:val="005F67B2"/>
    <w:rsid w:val="0061390F"/>
    <w:rsid w:val="006C19AA"/>
    <w:rsid w:val="006D7C93"/>
    <w:rsid w:val="00762DB4"/>
    <w:rsid w:val="007B207A"/>
    <w:rsid w:val="008167D3"/>
    <w:rsid w:val="00822770"/>
    <w:rsid w:val="00846671"/>
    <w:rsid w:val="008B151A"/>
    <w:rsid w:val="00917537"/>
    <w:rsid w:val="009375B6"/>
    <w:rsid w:val="00A4244B"/>
    <w:rsid w:val="00AC6A3B"/>
    <w:rsid w:val="00B30400"/>
    <w:rsid w:val="00B40E88"/>
    <w:rsid w:val="00B47719"/>
    <w:rsid w:val="00BE57BE"/>
    <w:rsid w:val="00C72124"/>
    <w:rsid w:val="00CB6D55"/>
    <w:rsid w:val="00CD3CAF"/>
    <w:rsid w:val="00D82BC6"/>
    <w:rsid w:val="00DD686E"/>
    <w:rsid w:val="00E72381"/>
    <w:rsid w:val="00F36025"/>
    <w:rsid w:val="00FA6D25"/>
    <w:rsid w:val="00FB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EF4B4"/>
  <w15:chartTrackingRefBased/>
  <w15:docId w15:val="{6BF350F0-6651-4C79-91A3-CA504D554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F13BB"/>
    <w:pPr>
      <w:suppressAutoHyphens/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paragraph" w:styleId="Tytu">
    <w:name w:val="Title"/>
    <w:basedOn w:val="Normalny"/>
    <w:next w:val="Normalny"/>
    <w:link w:val="TytuZnak"/>
    <w:uiPriority w:val="10"/>
    <w:qFormat/>
    <w:rsid w:val="00075DE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75D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qFormat/>
    <w:rsid w:val="00075DE0"/>
    <w:pPr>
      <w:ind w:left="720"/>
      <w:contextualSpacing/>
    </w:pPr>
    <w:rPr>
      <w:rFonts w:ascii="Times New Roman" w:eastAsia="Times New Roman" w:hAnsi="Times New Roman" w:cs="Times New Roman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65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327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Sworek</dc:creator>
  <cp:keywords/>
  <dc:description/>
  <cp:lastModifiedBy>Monika Ćwiertka</cp:lastModifiedBy>
  <cp:revision>19</cp:revision>
  <dcterms:created xsi:type="dcterms:W3CDTF">2021-07-14T08:05:00Z</dcterms:created>
  <dcterms:modified xsi:type="dcterms:W3CDTF">2021-09-22T11:25:00Z</dcterms:modified>
</cp:coreProperties>
</file>