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4C4DDD" w:rsidRDefault="0097361C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Załącznik nr </w:t>
      </w:r>
      <w:r w:rsidR="00774229" w:rsidRPr="004C4DDD">
        <w:rPr>
          <w:rFonts w:ascii="Times New Roman" w:hAnsi="Times New Roman" w:cs="Times New Roman"/>
        </w:rPr>
        <w:t>4</w:t>
      </w:r>
    </w:p>
    <w:p w14:paraId="672A6659" w14:textId="77777777" w:rsidR="00001768" w:rsidRPr="004C4DDD" w:rsidRDefault="00001768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1B55FF8E" w:rsidR="0097361C" w:rsidRPr="00403069" w:rsidRDefault="00403069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  <w:color w:val="FF0000"/>
        </w:rPr>
      </w:pPr>
      <w:r w:rsidRPr="00403069">
        <w:rPr>
          <w:rFonts w:ascii="Times New Roman" w:hAnsi="Times New Roman" w:cs="Times New Roman"/>
          <w:b/>
          <w:color w:val="FF0000"/>
        </w:rPr>
        <w:t xml:space="preserve">NOWY OBOWIĄZUJĄCY </w:t>
      </w:r>
      <w:r w:rsidR="0097361C" w:rsidRPr="00403069">
        <w:rPr>
          <w:rFonts w:ascii="Times New Roman" w:hAnsi="Times New Roman" w:cs="Times New Roman"/>
          <w:b/>
          <w:color w:val="FF0000"/>
        </w:rPr>
        <w:t>WZÓR UMOWY</w:t>
      </w:r>
    </w:p>
    <w:p w14:paraId="4C46E9FF" w14:textId="77777777" w:rsidR="0097361C" w:rsidRPr="004C4DDD" w:rsidRDefault="0097361C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4C4DDD">
        <w:rPr>
          <w:rFonts w:ascii="Times New Roman" w:hAnsi="Times New Roman" w:cs="Times New Roman"/>
          <w:i/>
        </w:rPr>
        <w:t>niezmieniającym</w:t>
      </w:r>
      <w:r w:rsidRPr="004C4DDD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4C4DDD">
        <w:rPr>
          <w:rFonts w:ascii="Times New Roman" w:hAnsi="Times New Roman" w:cs="Times New Roman"/>
          <w:i/>
        </w:rPr>
        <w:t>SWZ</w:t>
      </w:r>
      <w:r w:rsidRPr="004C4DDD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4C4DDD" w:rsidRDefault="00001768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0D156CA7" w:rsidR="00001768" w:rsidRPr="004C4DDD" w:rsidRDefault="00AA387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97361C" w:rsidRPr="004C4DDD">
        <w:rPr>
          <w:rFonts w:ascii="Times New Roman" w:hAnsi="Times New Roman" w:cs="Times New Roman"/>
        </w:rPr>
        <w:t xml:space="preserve"> dniu …………</w:t>
      </w:r>
      <w:r w:rsidR="004224CA" w:rsidRPr="004C4DDD">
        <w:rPr>
          <w:rFonts w:ascii="Times New Roman" w:hAnsi="Times New Roman" w:cs="Times New Roman"/>
        </w:rPr>
        <w:t xml:space="preserve"> </w:t>
      </w:r>
      <w:r w:rsidR="0097361C" w:rsidRPr="004C4DDD">
        <w:rPr>
          <w:rFonts w:ascii="Times New Roman" w:hAnsi="Times New Roman" w:cs="Times New Roman"/>
        </w:rPr>
        <w:t>roku pomiędzy:</w:t>
      </w:r>
    </w:p>
    <w:p w14:paraId="3E57F775" w14:textId="77777777" w:rsidR="00001768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Akademią Górniczo-Hutniczą im. Stanisława Staszica</w:t>
      </w:r>
      <w:r w:rsidR="00AA3878" w:rsidRPr="004C4DDD">
        <w:rPr>
          <w:rFonts w:ascii="Times New Roman" w:hAnsi="Times New Roman" w:cs="Times New Roman"/>
        </w:rPr>
        <w:t xml:space="preserve"> w Krakowie</w:t>
      </w:r>
      <w:r w:rsidRPr="004C4DDD">
        <w:rPr>
          <w:rFonts w:ascii="Times New Roman" w:hAnsi="Times New Roman" w:cs="Times New Roman"/>
        </w:rPr>
        <w:t>, al. Mickiewicza 30</w:t>
      </w:r>
      <w:r w:rsidR="00AA3878" w:rsidRPr="004C4DDD">
        <w:rPr>
          <w:rFonts w:ascii="Times New Roman" w:hAnsi="Times New Roman" w:cs="Times New Roman"/>
        </w:rPr>
        <w:t>, 30</w:t>
      </w:r>
      <w:r w:rsidR="00AA3878" w:rsidRPr="004C4DDD">
        <w:rPr>
          <w:rFonts w:ascii="Times New Roman" w:hAnsi="Times New Roman" w:cs="Times New Roman"/>
        </w:rPr>
        <w:noBreakHyphen/>
        <w:t xml:space="preserve">059 </w:t>
      </w:r>
      <w:r w:rsidRPr="004C4DDD">
        <w:rPr>
          <w:rFonts w:ascii="Times New Roman" w:hAnsi="Times New Roman" w:cs="Times New Roman"/>
        </w:rPr>
        <w:t>Krak</w:t>
      </w:r>
      <w:r w:rsidR="00AA3878" w:rsidRPr="004C4DDD">
        <w:rPr>
          <w:rFonts w:ascii="Times New Roman" w:hAnsi="Times New Roman" w:cs="Times New Roman"/>
        </w:rPr>
        <w:t>ów</w:t>
      </w:r>
      <w:r w:rsidR="00001768" w:rsidRPr="004C4DDD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4C4DDD" w:rsidRDefault="0097361C" w:rsidP="004C4D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</w:t>
      </w:r>
      <w:r w:rsidR="00001768" w:rsidRPr="004C4DDD">
        <w:rPr>
          <w:rFonts w:ascii="Times New Roman" w:hAnsi="Times New Roman"/>
        </w:rPr>
        <w:t>……</w:t>
      </w:r>
      <w:r w:rsidR="001E1D06" w:rsidRPr="004C4DDD">
        <w:rPr>
          <w:rFonts w:ascii="Times New Roman" w:hAnsi="Times New Roman"/>
        </w:rPr>
        <w:t xml:space="preserve">… </w:t>
      </w:r>
      <w:r w:rsidR="001E1D06" w:rsidRPr="004C4DDD">
        <w:rPr>
          <w:rFonts w:ascii="Times New Roman" w:hAnsi="Times New Roman"/>
        </w:rPr>
        <w:tab/>
      </w:r>
      <w:r w:rsidR="00001768" w:rsidRPr="004C4DDD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4C4DDD" w:rsidRDefault="0000176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4C4DDD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</w:t>
      </w:r>
      <w:r w:rsidR="00897E80" w:rsidRPr="004C4DDD">
        <w:rPr>
          <w:rFonts w:ascii="Times New Roman" w:hAnsi="Times New Roman" w:cs="Times New Roman"/>
        </w:rPr>
        <w:t>ym</w:t>
      </w:r>
      <w:r w:rsidRPr="004C4DDD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zwanym dalej Wykonawcą,</w:t>
      </w:r>
    </w:p>
    <w:p w14:paraId="74943117" w14:textId="6389C9A8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310F">
        <w:rPr>
          <w:rFonts w:ascii="Times New Roman" w:hAnsi="Times New Roman" w:cs="Times New Roman"/>
        </w:rPr>
        <w:t xml:space="preserve">na podstawie dokonanego przez Zamawiającego wyboru oferty </w:t>
      </w:r>
      <w:r w:rsidR="00FE310F" w:rsidRPr="00FE310F">
        <w:rPr>
          <w:rFonts w:ascii="Times New Roman" w:hAnsi="Times New Roman" w:cs="Times New Roman"/>
        </w:rPr>
        <w:t>Wykonawcy w drodze postępowanie o udzielenie zamówienia prowadzone w trybie podstawowym z możliwością negocjacji nr Kc-zp.272-481/21 została zawarta umowa o następującej treści</w:t>
      </w:r>
      <w:r w:rsidRPr="00FE310F">
        <w:rPr>
          <w:rFonts w:ascii="Times New Roman" w:hAnsi="Times New Roman" w:cs="Times New Roman"/>
        </w:rPr>
        <w:t>:</w:t>
      </w:r>
    </w:p>
    <w:p w14:paraId="585D32C3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</w:p>
    <w:p w14:paraId="6188FEAF" w14:textId="46E7B1C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Przedmiotem umowy jest</w:t>
      </w:r>
      <w:r w:rsidR="00E115F1" w:rsidRPr="004C4DDD">
        <w:rPr>
          <w:rFonts w:ascii="Times New Roman" w:hAnsi="Times New Roman" w:cs="Times New Roman"/>
        </w:rPr>
        <w:t>: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="008938E6" w:rsidRPr="004C4DDD">
        <w:rPr>
          <w:rFonts w:ascii="Times New Roman" w:hAnsi="Times New Roman" w:cs="Times New Roman"/>
          <w:b/>
          <w:kern w:val="0"/>
          <w:lang w:eastAsia="ar-SA"/>
        </w:rPr>
        <w:t>wykonywanie drobnych prac elektrycznych w obiektach i na terenie MS AGH w Krakowie wynikających z konieczności utrzymania obiektów i infrastruktury w pełnej sprawności technicznej - KC-zp.272-</w:t>
      </w:r>
      <w:r w:rsidR="00AB098F">
        <w:rPr>
          <w:rFonts w:ascii="Times New Roman" w:hAnsi="Times New Roman" w:cs="Times New Roman"/>
          <w:b/>
          <w:kern w:val="0"/>
          <w:lang w:eastAsia="ar-SA"/>
        </w:rPr>
        <w:t>481</w:t>
      </w:r>
      <w:r w:rsidR="008938E6" w:rsidRPr="004C4DDD">
        <w:rPr>
          <w:rFonts w:ascii="Times New Roman" w:hAnsi="Times New Roman" w:cs="Times New Roman"/>
          <w:b/>
          <w:kern w:val="0"/>
          <w:lang w:eastAsia="ar-SA"/>
        </w:rPr>
        <w:t>/21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Pr="004C4DDD">
        <w:rPr>
          <w:rFonts w:ascii="Times New Roman" w:hAnsi="Times New Roman" w:cs="Times New Roman"/>
          <w:bCs/>
        </w:rPr>
        <w:t>(zwanej dalej Umową)</w:t>
      </w:r>
      <w:r w:rsidR="006B0DDC" w:rsidRPr="004C4DDD">
        <w:rPr>
          <w:rFonts w:ascii="Times New Roman" w:hAnsi="Times New Roman" w:cs="Times New Roman"/>
          <w:bCs/>
        </w:rPr>
        <w:t>.</w:t>
      </w:r>
      <w:r w:rsidR="004224CA" w:rsidRPr="004C4DDD">
        <w:rPr>
          <w:rFonts w:ascii="Times New Roman" w:hAnsi="Times New Roman" w:cs="Times New Roman"/>
          <w:b/>
          <w:bCs/>
        </w:rPr>
        <w:t xml:space="preserve"> </w:t>
      </w:r>
    </w:p>
    <w:p w14:paraId="5CEE1DEE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§2</w:t>
      </w:r>
    </w:p>
    <w:p w14:paraId="7B119F30" w14:textId="27DC7E8B" w:rsidR="0049684D" w:rsidRPr="004C4DDD" w:rsidRDefault="0097361C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Zakres rzeczowy przedmiotu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 xml:space="preserve">mowy określają: </w:t>
      </w:r>
      <w:r w:rsidR="0037463C" w:rsidRPr="004C4DDD">
        <w:rPr>
          <w:rFonts w:ascii="Times New Roman" w:hAnsi="Times New Roman" w:cs="Times New Roman"/>
        </w:rPr>
        <w:t>przedmiary robót</w:t>
      </w:r>
      <w:r w:rsidR="006E7339" w:rsidRPr="004C4DDD">
        <w:rPr>
          <w:rFonts w:ascii="Times New Roman" w:hAnsi="Times New Roman" w:cs="Times New Roman"/>
        </w:rPr>
        <w:t>,</w:t>
      </w:r>
      <w:r w:rsidRPr="004C4DDD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706C295D" w14:textId="4FC237CC" w:rsidR="008938E6" w:rsidRPr="004C4DDD" w:rsidRDefault="008938E6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 umowy obejmuje wykonywanie robót zleconych każdorazowo przez Zamawiającego w szczególności:</w:t>
      </w:r>
    </w:p>
    <w:p w14:paraId="302A5BB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Naprawa, wymiana odcinków instalacji oświetlenia zewnętrznego,</w:t>
      </w:r>
    </w:p>
    <w:p w14:paraId="640DF23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Wykonywanie nowych instalacji zasilających elektrycznych i niskoprądowych,</w:t>
      </w:r>
    </w:p>
    <w:p w14:paraId="06122DA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uszkodzonych fragmentów instalacji odgromowej,</w:t>
      </w:r>
    </w:p>
    <w:p w14:paraId="026E3B4F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instalacji ogrzewania koryt dachowych,</w:t>
      </w:r>
    </w:p>
    <w:p w14:paraId="59E5FEC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 wymiana zużytych elementów rozdzielni nn.,</w:t>
      </w:r>
    </w:p>
    <w:p w14:paraId="676C9B5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uszkodzonych lub wyeksploatowanych odcinków instalacji wewnątrzbudynkowych,</w:t>
      </w:r>
    </w:p>
    <w:p w14:paraId="4C8F870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opraw oświetleniowych w pomieszczeniach iw terenie,</w:t>
      </w:r>
    </w:p>
    <w:p w14:paraId="292564E4" w14:textId="682E8FA4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pomiarów ochronnych.</w:t>
      </w:r>
    </w:p>
    <w:p w14:paraId="47192EF0" w14:textId="51651B9D" w:rsidR="0097361C" w:rsidRPr="004C4DDD" w:rsidRDefault="0049684D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oświadcza, że w zakresie należytej staranności o jakiej mowa w art. 355 § 2 k.c. wymaganej od wykonawcy robót budowlanych, zapoznał się z procedurami budowlano-jakościowymi dotyczącymi zamówienia.</w:t>
      </w:r>
      <w:r w:rsidRPr="004C4DDD">
        <w:rPr>
          <w:rFonts w:ascii="Times New Roman" w:hAnsi="Times New Roman" w:cs="Times New Roman"/>
        </w:rPr>
        <w:tab/>
      </w:r>
    </w:p>
    <w:p w14:paraId="5E5ACB6B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§3</w:t>
      </w:r>
    </w:p>
    <w:p w14:paraId="473B8EAB" w14:textId="4B624316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zostaje zawarta na okres: </w:t>
      </w:r>
      <w:r w:rsidR="008938E6" w:rsidRPr="004C4DDD">
        <w:rPr>
          <w:b w:val="0"/>
          <w:bCs w:val="0"/>
          <w:sz w:val="22"/>
          <w:szCs w:val="22"/>
        </w:rPr>
        <w:t>24 miesięcy od daty podpisania.</w:t>
      </w:r>
    </w:p>
    <w:p w14:paraId="52DCFDD4" w14:textId="62B47D01" w:rsidR="0037463C" w:rsidRPr="00ED0BCC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color w:val="auto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wygasa przed upływem okresu jej trwania z dniem wyczerpania środków, o których </w:t>
      </w:r>
      <w:r w:rsidRPr="00ED0BCC">
        <w:rPr>
          <w:b w:val="0"/>
          <w:bCs w:val="0"/>
          <w:color w:val="auto"/>
          <w:sz w:val="22"/>
          <w:szCs w:val="22"/>
        </w:rPr>
        <w:t xml:space="preserve">mowa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</w:t>
      </w:r>
      <w:r w:rsidRPr="00ED0BCC">
        <w:rPr>
          <w:color w:val="auto"/>
          <w:sz w:val="22"/>
          <w:szCs w:val="22"/>
        </w:rPr>
        <w:t>.</w:t>
      </w:r>
    </w:p>
    <w:p w14:paraId="03028FBA" w14:textId="6228666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ED0BCC">
        <w:rPr>
          <w:b w:val="0"/>
          <w:bCs w:val="0"/>
          <w:color w:val="auto"/>
          <w:sz w:val="22"/>
          <w:szCs w:val="22"/>
        </w:rPr>
        <w:t xml:space="preserve">Jeżeli w trakcie trwania umowy zostaną wyczerpane środki określone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 to </w:t>
      </w:r>
      <w:r w:rsidRPr="004C4DDD">
        <w:rPr>
          <w:b w:val="0"/>
          <w:bCs w:val="0"/>
          <w:sz w:val="22"/>
          <w:szCs w:val="22"/>
        </w:rPr>
        <w:t>Wykonawcy nie przysługują z tego powodu żadne roszczenia względem Zamawiającego.</w:t>
      </w:r>
    </w:p>
    <w:p w14:paraId="145080A7" w14:textId="7777777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>Wykonawca zobowiązany jest do dostarczania comiesięcznych raportów o ilości, rodzaju i wartości wykonanych dla Zamawiającego prac od początku obowiązywania niniejszej Umowy.</w:t>
      </w:r>
    </w:p>
    <w:p w14:paraId="6F645558" w14:textId="022C2168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Zamawiający gwarantuje minimalna wartość wynagrodzenia za zrealizowane roboty na poziomie </w:t>
      </w:r>
      <w:r w:rsidR="008938E6" w:rsidRPr="004C4DDD">
        <w:rPr>
          <w:b w:val="0"/>
          <w:bCs w:val="0"/>
          <w:sz w:val="22"/>
          <w:szCs w:val="22"/>
        </w:rPr>
        <w:t>50</w:t>
      </w:r>
      <w:r w:rsidRPr="004C4DDD">
        <w:rPr>
          <w:b w:val="0"/>
          <w:bCs w:val="0"/>
          <w:sz w:val="22"/>
          <w:szCs w:val="22"/>
        </w:rPr>
        <w:t>% ceny oferty.</w:t>
      </w:r>
    </w:p>
    <w:p w14:paraId="402D133A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§4</w:t>
      </w:r>
    </w:p>
    <w:p w14:paraId="4154F0CC" w14:textId="77777777" w:rsidR="0037463C" w:rsidRPr="004C4DDD" w:rsidRDefault="0037463C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Przedmiot zamówienia będzie zlecany sukcesywnie, w miarę zaistnienia potrzeb, w sposób określony niżej:</w:t>
      </w:r>
    </w:p>
    <w:p w14:paraId="2824043A" w14:textId="77777777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lastRenderedPageBreak/>
        <w:t>Przedstawiciele Zamawiającego (Inspektor Nadzoru i Użytkownik) przy udziale przedstawiciela Wykonawcy określą każdorazowo zakres robót do wykonania;</w:t>
      </w:r>
    </w:p>
    <w:p w14:paraId="08C2EDAE" w14:textId="2E289531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>Wykonawca sporządzi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w oparciu o stawki ofertowe, przedmiar i kosztorys na wskazany zakres robót,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w terminie </w:t>
      </w:r>
      <w:r w:rsidR="00661CDF" w:rsidRPr="004C4DDD">
        <w:rPr>
          <w:rFonts w:ascii="Times New Roman" w:hAnsi="Times New Roman" w:cs="Times New Roman"/>
          <w:b/>
          <w:bCs/>
          <w:color w:val="000000"/>
          <w:kern w:val="0"/>
        </w:rPr>
        <w:t>do 5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 dni roboczych od momentu zgłoszenia przez Zamawiającego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, który podlegać będzie akceptacji Zamawiającego.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Zamawiający 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 xml:space="preserve">dokona oceny przedstawionych </w:t>
      </w:r>
      <w:r w:rsidRPr="004C4DDD">
        <w:rPr>
          <w:rFonts w:ascii="Times New Roman" w:hAnsi="Times New Roman" w:cs="Times New Roman"/>
          <w:color w:val="000000"/>
          <w:kern w:val="0"/>
        </w:rPr>
        <w:t>kosztorys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>ów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maksymalnie do 3 dni roboczych od momentu przekazania ich przez Wykonawcę.</w:t>
      </w:r>
    </w:p>
    <w:p w14:paraId="56B493F6" w14:textId="0D52EB05" w:rsidR="0037463C" w:rsidRPr="004C4DDD" w:rsidRDefault="00556133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W przypadku</w:t>
      </w:r>
      <w:r w:rsidR="0037463C" w:rsidRPr="004C4DDD">
        <w:rPr>
          <w:rFonts w:ascii="Times New Roman" w:hAnsi="Times New Roman" w:cs="Times New Roman"/>
          <w:color w:val="000000"/>
          <w:kern w:val="0"/>
        </w:rPr>
        <w:t xml:space="preserve"> akceptacji kosztorysu Zamawiający zleci pisemnie Wykonawcy objęty nim zakres prac, określając jednocześnie (w porozumieniu z Wykonawcą) termin ich wykonania.</w:t>
      </w:r>
    </w:p>
    <w:p w14:paraId="3C0BBBBD" w14:textId="5C7088F6" w:rsidR="0071078F" w:rsidRPr="00E37F74" w:rsidRDefault="0071078F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rPr>
          <w:rFonts w:ascii="Times New Roman" w:hAnsi="Times New Roman"/>
        </w:rPr>
      </w:pPr>
      <w:r w:rsidRPr="00E37F74">
        <w:rPr>
          <w:rFonts w:ascii="Times New Roman" w:hAnsi="Times New Roman"/>
        </w:rPr>
        <w:t>Do obowiązków Zamawiającego należy:</w:t>
      </w:r>
    </w:p>
    <w:p w14:paraId="3825F043" w14:textId="77777777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Przekazanie terenu robót dla zleconego każdorazowo zakresu robót.</w:t>
      </w:r>
    </w:p>
    <w:p w14:paraId="6443377B" w14:textId="08BC30E9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Zapewnienie nadzoru inwestorskiego.</w:t>
      </w:r>
    </w:p>
    <w:p w14:paraId="36567C78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§5</w:t>
      </w:r>
    </w:p>
    <w:p w14:paraId="3F2FFE6C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4C4DDD" w:rsidRDefault="0097361C" w:rsidP="004C4DDD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mowy:</w:t>
      </w:r>
    </w:p>
    <w:p w14:paraId="48F5D598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4C4DDD" w:rsidRDefault="0049684D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4C4DDD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4C4DDD">
        <w:rPr>
          <w:rFonts w:ascii="Times New Roman" w:hAnsi="Times New Roman"/>
        </w:rPr>
        <w:t xml:space="preserve"> ;</w:t>
      </w:r>
    </w:p>
    <w:p w14:paraId="0D2F8ABE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pozostałych dokumen</w:t>
      </w:r>
      <w:r w:rsidR="0049684D" w:rsidRPr="004C4DDD">
        <w:rPr>
          <w:rFonts w:ascii="Times New Roman" w:hAnsi="Times New Roman"/>
        </w:rPr>
        <w:t>tów formalno-prawnych ujętych w </w:t>
      </w:r>
      <w:r w:rsidRPr="004C4DDD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Uzyskanie wszystkich</w:t>
      </w:r>
      <w:r w:rsidR="00422BC1" w:rsidRPr="004C4DDD">
        <w:rPr>
          <w:rFonts w:ascii="Times New Roman" w:hAnsi="Times New Roman"/>
        </w:rPr>
        <w:t xml:space="preserve"> decyzji,</w:t>
      </w:r>
      <w:r w:rsidR="0097361C" w:rsidRPr="004C4DDD">
        <w:rPr>
          <w:rFonts w:ascii="Times New Roman" w:hAnsi="Times New Roman"/>
        </w:rPr>
        <w:t xml:space="preserve"> uzgodnień, pozwoleń </w:t>
      </w:r>
      <w:r w:rsidR="00422BC1" w:rsidRPr="004C4DDD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4C4DDD">
        <w:rPr>
          <w:rFonts w:ascii="Times New Roman" w:hAnsi="Times New Roman"/>
        </w:rPr>
        <w:t>U</w:t>
      </w:r>
      <w:r w:rsidR="00422BC1" w:rsidRPr="004C4DDD">
        <w:rPr>
          <w:rFonts w:ascii="Times New Roman" w:hAnsi="Times New Roman"/>
        </w:rPr>
        <w:t>mowy</w:t>
      </w:r>
      <w:r w:rsidR="0097361C" w:rsidRPr="004C4DDD">
        <w:rPr>
          <w:rFonts w:ascii="Times New Roman" w:hAnsi="Times New Roman"/>
        </w:rPr>
        <w:t>.</w:t>
      </w:r>
    </w:p>
    <w:p w14:paraId="6E5BB2D3" w14:textId="77777777" w:rsidR="000A3637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  <w:iCs/>
        </w:rPr>
      </w:pPr>
      <w:r w:rsidRPr="004C4DDD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4C4DDD">
        <w:rPr>
          <w:rFonts w:ascii="Times New Roman" w:hAnsi="Times New Roman"/>
          <w:i/>
        </w:rPr>
        <w:t xml:space="preserve">„Podwykonawco! Sprawdź czy </w:t>
      </w:r>
      <w:r w:rsidR="0097361C" w:rsidRPr="004C4DDD">
        <w:rPr>
          <w:rFonts w:ascii="Times New Roman" w:hAnsi="Times New Roman"/>
          <w:i/>
          <w:iCs/>
        </w:rPr>
        <w:t>Twoja umowa z Wykonawcą</w:t>
      </w:r>
      <w:r w:rsidR="0097361C" w:rsidRPr="004C4DDD">
        <w:rPr>
          <w:rFonts w:ascii="Times New Roman" w:hAnsi="Times New Roman"/>
          <w:i/>
        </w:rPr>
        <w:t xml:space="preserve"> została </w:t>
      </w:r>
      <w:r w:rsidR="0097361C" w:rsidRPr="004C4DDD">
        <w:rPr>
          <w:rFonts w:ascii="Times New Roman" w:hAnsi="Times New Roman"/>
          <w:i/>
          <w:iCs/>
        </w:rPr>
        <w:t>przedłożona i zaakceptowana przez AGH (Zamawiającego)”</w:t>
      </w:r>
      <w:r w:rsidRPr="004C4DDD">
        <w:rPr>
          <w:rFonts w:ascii="Times New Roman" w:hAnsi="Times New Roman"/>
          <w:iCs/>
        </w:rPr>
        <w:t>.</w:t>
      </w:r>
    </w:p>
    <w:p w14:paraId="72062544" w14:textId="77777777" w:rsidR="004720E2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Wykonanie przedmiotu </w:t>
      </w:r>
      <w:r w:rsidR="008F0F2A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4C4DDD">
        <w:rPr>
          <w:rFonts w:ascii="Times New Roman" w:hAnsi="Times New Roman"/>
        </w:rPr>
        <w:t xml:space="preserve"> budowlanych</w:t>
      </w:r>
      <w:r w:rsidRPr="004C4DDD">
        <w:rPr>
          <w:rFonts w:ascii="Times New Roman" w:hAnsi="Times New Roman"/>
        </w:rPr>
        <w:t>, obowiązującymi prz</w:t>
      </w:r>
      <w:r w:rsidR="00D2087F" w:rsidRPr="004C4DDD">
        <w:rPr>
          <w:rFonts w:ascii="Times New Roman" w:hAnsi="Times New Roman"/>
        </w:rPr>
        <w:t>episami, normami, wskazówkami i </w:t>
      </w:r>
      <w:r w:rsidRPr="004C4DDD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4C4DDD">
        <w:rPr>
          <w:rFonts w:ascii="Times New Roman" w:hAnsi="Times New Roman"/>
        </w:rPr>
        <w:t>B</w:t>
      </w:r>
      <w:r w:rsidRPr="004C4DDD">
        <w:rPr>
          <w:rFonts w:ascii="Times New Roman" w:hAnsi="Times New Roman"/>
        </w:rPr>
        <w:t>udowy oraz zasadami wiedzy technicznej i sztuką budowlaną.</w:t>
      </w:r>
    </w:p>
    <w:p w14:paraId="26C66222" w14:textId="542F90F8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roboczego dziennika budowy będącego do</w:t>
      </w:r>
      <w:r w:rsidR="00D2087F" w:rsidRPr="004C4DDD">
        <w:rPr>
          <w:rFonts w:ascii="Times New Roman" w:hAnsi="Times New Roman"/>
        </w:rPr>
        <w:t>kumentacją robót realizowanych.</w:t>
      </w:r>
    </w:p>
    <w:p w14:paraId="21CA9874" w14:textId="3FD965D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wykonanych robót do odbioru wpisem do roboczego dziennika budowy.</w:t>
      </w:r>
    </w:p>
    <w:p w14:paraId="168A928D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4C4DDD">
        <w:rPr>
          <w:rFonts w:ascii="Times New Roman" w:hAnsi="Times New Roman"/>
        </w:rPr>
        <w:t>03r. w sprawie bezpieczeństwa i </w:t>
      </w:r>
      <w:r w:rsidRPr="004C4DDD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1224CA9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4C4DDD" w:rsidRDefault="00DA74D3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4C4DDD">
        <w:rPr>
          <w:rFonts w:ascii="Times New Roman" w:hAnsi="Times New Roman"/>
        </w:rPr>
        <w:t>*</w:t>
      </w:r>
      <w:r w:rsidRPr="004C4DDD">
        <w:rPr>
          <w:rFonts w:ascii="Times New Roman" w:hAnsi="Times New Roman"/>
        </w:rPr>
        <w:t xml:space="preserve"> dziennika budowy.</w:t>
      </w:r>
    </w:p>
    <w:p w14:paraId="741B203E" w14:textId="0A5446E4" w:rsidR="00DC4345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Usunięcie z obiektu/terenu zdemontowanych elementów nienadających się do ponownego zamontowania/wykorzystania i postępowanie z nimi</w:t>
      </w:r>
      <w:r w:rsidR="00A87AA1" w:rsidRPr="004C4DDD">
        <w:rPr>
          <w:rFonts w:ascii="Times New Roman" w:hAnsi="Times New Roman"/>
        </w:rPr>
        <w:t xml:space="preserve"> zgodnie z ustawą o odpadach. W </w:t>
      </w:r>
      <w:r w:rsidRPr="004C4DDD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4C4DDD">
        <w:rPr>
          <w:rFonts w:ascii="Times New Roman" w:hAnsi="Times New Roman"/>
        </w:rPr>
        <w:t>Potwierdzenie przyjęcia do skupu winno być wystawione na rzecz Zamawiającego. Wykonawca zobowiązany jest do przekazania Zamawiającemu dokumentu potwierdzającego przyjęcie złomu</w:t>
      </w:r>
      <w:r w:rsidR="004224CA" w:rsidRPr="004C4DDD">
        <w:rPr>
          <w:rFonts w:ascii="Times New Roman" w:hAnsi="Times New Roman"/>
        </w:rPr>
        <w:t xml:space="preserve"> </w:t>
      </w:r>
      <w:r w:rsidR="00DC4345" w:rsidRPr="004C4DDD">
        <w:rPr>
          <w:rFonts w:ascii="Times New Roman" w:hAnsi="Times New Roman"/>
        </w:rPr>
        <w:t xml:space="preserve">w terminie do 5 dni </w:t>
      </w:r>
      <w:r w:rsidR="0098573B" w:rsidRPr="004C4DDD">
        <w:rPr>
          <w:rFonts w:ascii="Times New Roman" w:hAnsi="Times New Roman"/>
        </w:rPr>
        <w:t xml:space="preserve">roboczych </w:t>
      </w:r>
      <w:r w:rsidR="00DC4345" w:rsidRPr="004C4DDD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Nadzór nad pracami wykonywanymi przez podwykonawcę/ów i koordynacja tych prac.</w:t>
      </w:r>
    </w:p>
    <w:p w14:paraId="56A6754D" w14:textId="0DBE7D95" w:rsidR="00D2087F" w:rsidRPr="004C4DDD" w:rsidRDefault="0097361C" w:rsidP="004C4DDD">
      <w:pPr>
        <w:pStyle w:val="Akapitzlist"/>
        <w:numPr>
          <w:ilvl w:val="1"/>
          <w:numId w:val="42"/>
        </w:numPr>
        <w:tabs>
          <w:tab w:val="clear" w:pos="737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Przeprowadzenie </w:t>
      </w:r>
      <w:r w:rsidR="00F73C5A" w:rsidRPr="004C4DDD">
        <w:rPr>
          <w:rFonts w:ascii="Times New Roman" w:hAnsi="Times New Roman"/>
        </w:rPr>
        <w:t xml:space="preserve">i uzyskanie </w:t>
      </w:r>
      <w:r w:rsidRPr="004C4DDD">
        <w:rPr>
          <w:rFonts w:ascii="Times New Roman" w:hAnsi="Times New Roman"/>
        </w:rPr>
        <w:t>wynikających z obowiązujących przepisów oraz zapisów specyfikacji istotnych warunków zamówienia</w:t>
      </w:r>
      <w:r w:rsidR="00EF5E78" w:rsidRPr="004C4DDD">
        <w:rPr>
          <w:rFonts w:ascii="Times New Roman" w:hAnsi="Times New Roman"/>
        </w:rPr>
        <w:t xml:space="preserve"> </w:t>
      </w:r>
      <w:r w:rsidR="00CB0BCB" w:rsidRPr="004C4DDD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</w:t>
      </w:r>
      <w:r w:rsidR="00D2087F" w:rsidRPr="004C4DDD">
        <w:rPr>
          <w:rFonts w:ascii="Times New Roman" w:hAnsi="Times New Roman"/>
        </w:rPr>
        <w:t>sytuacji, gdy</w:t>
      </w:r>
      <w:r w:rsidRPr="004C4DDD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C4DDD" w:rsidRDefault="00430900" w:rsidP="004C4DDD">
      <w:pPr>
        <w:pStyle w:val="Akapitzlist"/>
        <w:numPr>
          <w:ilvl w:val="0"/>
          <w:numId w:val="7"/>
        </w:numPr>
        <w:tabs>
          <w:tab w:val="left" w:pos="142"/>
          <w:tab w:val="left" w:pos="426"/>
          <w:tab w:val="left" w:pos="8360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zobowiązuje się do zatrudnienia (przez siebie lub prze</w:t>
      </w:r>
      <w:r w:rsidR="00937028" w:rsidRPr="004C4DDD">
        <w:rPr>
          <w:rFonts w:ascii="Times New Roman" w:hAnsi="Times New Roman"/>
        </w:rPr>
        <w:t xml:space="preserve">z podwykonawcę) </w:t>
      </w:r>
      <w:r w:rsidR="00D2087F" w:rsidRPr="004C4DDD">
        <w:rPr>
          <w:rFonts w:ascii="Times New Roman" w:hAnsi="Times New Roman"/>
        </w:rPr>
        <w:t>w oparciu o </w:t>
      </w:r>
      <w:r w:rsidRPr="004C4DDD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4C4DDD">
        <w:rPr>
          <w:rFonts w:ascii="Times New Roman" w:hAnsi="Times New Roman"/>
        </w:rPr>
        <w:t xml:space="preserve">, </w:t>
      </w:r>
      <w:r w:rsidR="00887EBB" w:rsidRPr="004C4DDD">
        <w:rPr>
          <w:rFonts w:ascii="Times New Roman" w:hAnsi="Times New Roman"/>
        </w:rPr>
        <w:t>osób</w:t>
      </w:r>
      <w:r w:rsidR="00F2799F" w:rsidRPr="004C4DDD">
        <w:rPr>
          <w:rFonts w:ascii="Times New Roman" w:hAnsi="Times New Roman"/>
        </w:rPr>
        <w:t xml:space="preserve"> wykonujących </w:t>
      </w:r>
      <w:r w:rsidR="00FC4FD0" w:rsidRPr="004C4DDD">
        <w:rPr>
          <w:rFonts w:ascii="Times New Roman" w:hAnsi="Times New Roman"/>
        </w:rPr>
        <w:t>czynności</w:t>
      </w:r>
      <w:r w:rsidR="00D2087F" w:rsidRPr="004C4DDD">
        <w:rPr>
          <w:rFonts w:ascii="Times New Roman" w:hAnsi="Times New Roman"/>
        </w:rPr>
        <w:t xml:space="preserve"> polegające na wykonaniu:</w:t>
      </w:r>
    </w:p>
    <w:p w14:paraId="0A5C4A52" w14:textId="782CE947" w:rsidR="00D2087F" w:rsidRPr="004C4DDD" w:rsidRDefault="0041275B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</w:t>
      </w:r>
      <w:r w:rsidR="005B6B14" w:rsidRPr="004C4DDD">
        <w:rPr>
          <w:rFonts w:ascii="Times New Roman" w:hAnsi="Times New Roman"/>
        </w:rPr>
        <w:t>……………………………</w:t>
      </w:r>
      <w:r w:rsidRPr="004C4DDD">
        <w:rPr>
          <w:rFonts w:ascii="Times New Roman" w:hAnsi="Times New Roman"/>
        </w:rPr>
        <w:t>….</w:t>
      </w:r>
      <w:r w:rsidR="00556133" w:rsidRPr="004C4DDD">
        <w:rPr>
          <w:rFonts w:ascii="Times New Roman" w:hAnsi="Times New Roman"/>
        </w:rPr>
        <w:t>;</w:t>
      </w:r>
    </w:p>
    <w:p w14:paraId="58CF30FD" w14:textId="4CF8CAC4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C47BED2" w14:textId="10D240FB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0825B543" w14:textId="2428637B" w:rsidR="00056AE0" w:rsidRPr="004C4DDD" w:rsidRDefault="00556133" w:rsidP="004C4DDD">
      <w:pPr>
        <w:pStyle w:val="Akapitzlist"/>
        <w:numPr>
          <w:ilvl w:val="0"/>
          <w:numId w:val="43"/>
        </w:numPr>
        <w:tabs>
          <w:tab w:val="left" w:pos="142"/>
          <w:tab w:val="left" w:pos="851"/>
          <w:tab w:val="left" w:pos="8360"/>
        </w:tabs>
        <w:suppressAutoHyphens/>
        <w:spacing w:after="0" w:line="240" w:lineRule="auto"/>
        <w:ind w:left="851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D0BD251" w14:textId="77777777" w:rsidR="00887EBB" w:rsidRPr="004C4DDD" w:rsidRDefault="00FC4FD0" w:rsidP="004C4DDD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objętych</w:t>
      </w:r>
      <w:r w:rsidR="00F2799F" w:rsidRPr="004C4DDD">
        <w:rPr>
          <w:rFonts w:ascii="Times New Roman" w:hAnsi="Times New Roman"/>
        </w:rPr>
        <w:t xml:space="preserve"> przedmiotem </w:t>
      </w:r>
      <w:r w:rsidR="00A3051C" w:rsidRPr="004C4DDD">
        <w:rPr>
          <w:rFonts w:ascii="Times New Roman" w:hAnsi="Times New Roman"/>
        </w:rPr>
        <w:t>Umowy</w:t>
      </w:r>
      <w:r w:rsidR="00887EBB" w:rsidRPr="004C4DDD">
        <w:rPr>
          <w:rFonts w:ascii="Times New Roman" w:hAnsi="Times New Roman"/>
        </w:rPr>
        <w:t>.</w:t>
      </w:r>
    </w:p>
    <w:p w14:paraId="7DEDB123" w14:textId="7FF6530A" w:rsidR="00D2087F" w:rsidRPr="004C4DDD" w:rsidRDefault="00BC09EB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4C4DDD">
        <w:rPr>
          <w:rFonts w:ascii="Times New Roman" w:hAnsi="Times New Roman"/>
          <w:bCs/>
          <w:iCs/>
          <w:lang w:eastAsia="zh-CN"/>
        </w:rPr>
        <w:t>legające na wykonywaniu pracy w </w:t>
      </w:r>
      <w:r w:rsidRPr="004C4DDD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4C4DDD">
        <w:rPr>
          <w:rFonts w:ascii="Times New Roman" w:hAnsi="Times New Roman"/>
          <w:bCs/>
          <w:iCs/>
          <w:lang w:eastAsia="zh-CN"/>
        </w:rPr>
        <w:t xml:space="preserve">art. </w:t>
      </w:r>
      <w:r w:rsidRPr="004C4DDD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4C4DDD">
        <w:rPr>
          <w:rFonts w:ascii="Times New Roman" w:hAnsi="Times New Roman"/>
          <w:bCs/>
          <w:iCs/>
          <w:lang w:eastAsia="zh-CN"/>
        </w:rPr>
        <w:t>U</w:t>
      </w:r>
      <w:r w:rsidRPr="004C4DDD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4C4DDD">
        <w:rPr>
          <w:rFonts w:ascii="Times New Roman" w:hAnsi="Times New Roman"/>
          <w:bCs/>
          <w:iCs/>
          <w:lang w:eastAsia="zh-CN"/>
        </w:rPr>
        <w:t>poświadczon</w:t>
      </w:r>
      <w:r w:rsidR="0049684D" w:rsidRPr="004C4DDD">
        <w:rPr>
          <w:rFonts w:ascii="Times New Roman" w:hAnsi="Times New Roman"/>
          <w:bCs/>
          <w:iCs/>
          <w:lang w:eastAsia="zh-CN"/>
        </w:rPr>
        <w:t>ych</w:t>
      </w:r>
      <w:r w:rsidR="00BD462F" w:rsidRPr="004C4DDD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Pr="004C4DDD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4C4DDD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4C4DDD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4C4DDD">
        <w:rPr>
          <w:rFonts w:ascii="Times New Roman" w:hAnsi="Times New Roman"/>
          <w:bCs/>
          <w:iCs/>
          <w:lang w:eastAsia="zh-CN"/>
        </w:rPr>
        <w:t>: imię i </w:t>
      </w:r>
      <w:r w:rsidRPr="004C4DDD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4C4DDD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Pr="004C4DDD">
        <w:rPr>
          <w:rFonts w:ascii="Times New Roman" w:hAnsi="Times New Roman"/>
          <w:bCs/>
          <w:iCs/>
          <w:lang w:eastAsia="zh-CN"/>
        </w:rPr>
        <w:t>, okres zatrudnienia, pracodawcę (</w:t>
      </w:r>
      <w:r w:rsidRPr="004C4DDD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Pr="004C4DDD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Pr="004C4DDD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="00D2087F" w:rsidRPr="004C4DDD">
        <w:rPr>
          <w:rFonts w:ascii="Times New Roman" w:hAnsi="Times New Roman"/>
          <w:bCs/>
          <w:iCs/>
          <w:lang w:eastAsia="zh-CN"/>
        </w:rPr>
        <w:t>wątpliwości, co</w:t>
      </w:r>
      <w:r w:rsidRPr="004C4DDD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="00D2087F" w:rsidRPr="004C4DDD">
        <w:rPr>
          <w:rFonts w:ascii="Times New Roman" w:hAnsi="Times New Roman"/>
          <w:bCs/>
          <w:iCs/>
          <w:lang w:eastAsia="zh-CN"/>
        </w:rPr>
        <w:t>okoliczności, które</w:t>
      </w:r>
      <w:r w:rsidRPr="004C4DDD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="00D2087F" w:rsidRPr="004C4DDD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4C4DDD">
        <w:rPr>
          <w:rFonts w:ascii="Times New Roman" w:hAnsi="Times New Roman"/>
          <w:bCs/>
          <w:iCs/>
          <w:lang w:eastAsia="zh-CN"/>
        </w:rPr>
        <w:t>a</w:t>
      </w:r>
      <w:r w:rsidR="00D2087F" w:rsidRPr="004C4DDD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4C4DDD" w:rsidRDefault="002E353E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sytuacji</w:t>
      </w:r>
      <w:r w:rsidR="5391ACE7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4C4DDD">
        <w:rPr>
          <w:rFonts w:ascii="Times New Roman" w:hAnsi="Times New Roman"/>
        </w:rPr>
        <w:t xml:space="preserve"> </w:t>
      </w:r>
    </w:p>
    <w:p w14:paraId="357F432F" w14:textId="77777777" w:rsidR="002E353E" w:rsidRPr="004C4DDD" w:rsidRDefault="004735D7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0FE4D311" w14:textId="41689FB1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</w:t>
      </w:r>
      <w:r w:rsidRPr="004C4DDD">
        <w:rPr>
          <w:rFonts w:ascii="Times New Roman" w:hAnsi="Times New Roman"/>
        </w:rPr>
        <w:lastRenderedPageBreak/>
        <w:t>termin wykonania robót budowlanych dla rejonu Małopolski oraz roboczogodziny, w terminie nie dłuższym niż 7 dni od spisania protokołu odbioru.</w:t>
      </w:r>
    </w:p>
    <w:p w14:paraId="774C71BE" w14:textId="77777777" w:rsidR="0097361C" w:rsidRPr="004C4DDD" w:rsidRDefault="006147F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6</w:t>
      </w:r>
    </w:p>
    <w:p w14:paraId="7C2B78F2" w14:textId="749BA89A" w:rsidR="004A56D0" w:rsidRPr="004C4DDD" w:rsidRDefault="004A56D0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wykona osobiście: …………</w:t>
      </w:r>
      <w:r w:rsidR="004224CA" w:rsidRPr="004C4DDD">
        <w:rPr>
          <w:rFonts w:ascii="Times New Roman" w:hAnsi="Times New Roman" w:cs="Times New Roman"/>
        </w:rPr>
        <w:t>.</w:t>
      </w:r>
      <w:r w:rsidRPr="004C4DDD">
        <w:rPr>
          <w:rFonts w:ascii="Times New Roman" w:hAnsi="Times New Roman" w:cs="Times New Roman"/>
        </w:rPr>
        <w:t xml:space="preserve">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4C4DDD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 przystąpieniem do wykonania </w:t>
      </w:r>
      <w:r w:rsidR="0017777A" w:rsidRPr="004C4DDD">
        <w:rPr>
          <w:rFonts w:ascii="Times New Roman" w:hAnsi="Times New Roman" w:cs="Times New Roman"/>
        </w:rPr>
        <w:t xml:space="preserve">przedmiotu Umowy </w:t>
      </w:r>
      <w:r w:rsidRPr="004C4DDD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kontaktow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podw</w:t>
      </w:r>
      <w:r w:rsidR="004F487C" w:rsidRPr="004C4DDD">
        <w:rPr>
          <w:rFonts w:ascii="Times New Roman" w:hAnsi="Times New Roman" w:cs="Times New Roman"/>
        </w:rPr>
        <w:t>ykonawców i </w:t>
      </w:r>
      <w:r w:rsidRPr="004C4DDD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4C4DDD">
        <w:rPr>
          <w:rFonts w:ascii="Times New Roman" w:hAnsi="Times New Roman" w:cs="Times New Roman"/>
        </w:rPr>
        <w:t>Z</w:t>
      </w:r>
      <w:r w:rsidRPr="004C4DDD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pomiędzy Wykonawcą, a Podwykonawcą </w:t>
      </w:r>
      <w:r w:rsidR="004F487C" w:rsidRPr="004C4DDD">
        <w:rPr>
          <w:rFonts w:ascii="Times New Roman" w:hAnsi="Times New Roman" w:cs="Times New Roman"/>
        </w:rPr>
        <w:t>nie może</w:t>
      </w:r>
      <w:r w:rsidR="00A3051C" w:rsidRPr="004C4DDD">
        <w:rPr>
          <w:rFonts w:ascii="Times New Roman" w:hAnsi="Times New Roman" w:cs="Times New Roman"/>
        </w:rPr>
        <w:t xml:space="preserve"> pozostawać w sprzeczności z </w:t>
      </w:r>
      <w:r w:rsidRPr="004C4DDD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283896FA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przedmiot umowy z </w:t>
      </w:r>
      <w:r w:rsidR="00056AE0" w:rsidRPr="004C4DDD">
        <w:rPr>
          <w:rFonts w:ascii="Times New Roman" w:hAnsi="Times New Roman" w:cs="Times New Roman"/>
        </w:rPr>
        <w:t>Podwykonawcą powinien</w:t>
      </w:r>
      <w:r w:rsidRPr="004C4DDD">
        <w:rPr>
          <w:rFonts w:ascii="Times New Roman" w:hAnsi="Times New Roman" w:cs="Times New Roman"/>
        </w:rPr>
        <w:t xml:space="preserve"> być zgodny z zakresem wskazanym w zał</w:t>
      </w:r>
      <w:r w:rsidR="005B6B14" w:rsidRPr="004C4DDD">
        <w:rPr>
          <w:rFonts w:ascii="Times New Roman" w:hAnsi="Times New Roman" w:cs="Times New Roman"/>
        </w:rPr>
        <w:t>ączniku</w:t>
      </w:r>
      <w:r w:rsidRPr="004C4DDD">
        <w:rPr>
          <w:rFonts w:ascii="Times New Roman" w:hAnsi="Times New Roman" w:cs="Times New Roman"/>
        </w:rPr>
        <w:t xml:space="preserve"> nr </w:t>
      </w:r>
      <w:r w:rsidR="002E2CF0" w:rsidRPr="004C4DDD">
        <w:rPr>
          <w:rFonts w:ascii="Times New Roman" w:hAnsi="Times New Roman" w:cs="Times New Roman"/>
        </w:rPr>
        <w:t>………</w:t>
      </w:r>
      <w:r w:rsidR="004224CA" w:rsidRPr="004C4DDD">
        <w:rPr>
          <w:rFonts w:ascii="Times New Roman" w:hAnsi="Times New Roman" w:cs="Times New Roman"/>
        </w:rPr>
        <w:t>…</w:t>
      </w:r>
      <w:r w:rsidRPr="004C4DDD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materiały</w:t>
      </w:r>
      <w:r w:rsidR="00A3051C" w:rsidRPr="004C4DDD">
        <w:rPr>
          <w:rFonts w:ascii="Times New Roman" w:hAnsi="Times New Roman" w:cs="Times New Roman"/>
        </w:rPr>
        <w:t xml:space="preserve"> i urządzenia</w:t>
      </w:r>
      <w:r w:rsidRPr="004C4DDD">
        <w:rPr>
          <w:rFonts w:ascii="Times New Roman" w:hAnsi="Times New Roman" w:cs="Times New Roman"/>
        </w:rPr>
        <w:t xml:space="preserve"> muszą być zgodne z dokumentacją</w:t>
      </w:r>
      <w:r w:rsidR="00A3051C" w:rsidRPr="004C4DDD">
        <w:rPr>
          <w:rFonts w:ascii="Times New Roman" w:hAnsi="Times New Roman" w:cs="Times New Roman"/>
        </w:rPr>
        <w:t xml:space="preserve"> projektową i </w:t>
      </w:r>
      <w:proofErr w:type="spellStart"/>
      <w:r w:rsidR="00A3051C" w:rsidRPr="004C4DDD">
        <w:rPr>
          <w:rFonts w:ascii="Times New Roman" w:hAnsi="Times New Roman" w:cs="Times New Roman"/>
        </w:rPr>
        <w:t>STWiORB</w:t>
      </w:r>
      <w:proofErr w:type="spellEnd"/>
      <w:r w:rsidR="00A3051C" w:rsidRPr="004C4DDD">
        <w:rPr>
          <w:rFonts w:ascii="Times New Roman" w:hAnsi="Times New Roman" w:cs="Times New Roman"/>
        </w:rPr>
        <w:t>,</w:t>
      </w:r>
      <w:r w:rsidRPr="004C4DDD">
        <w:rPr>
          <w:rFonts w:ascii="Times New Roman" w:hAnsi="Times New Roman" w:cs="Times New Roman"/>
        </w:rPr>
        <w:t xml:space="preserve"> </w:t>
      </w:r>
      <w:r w:rsidR="00A3051C" w:rsidRPr="004C4DDD">
        <w:rPr>
          <w:rFonts w:ascii="Times New Roman" w:hAnsi="Times New Roman" w:cs="Times New Roman"/>
        </w:rPr>
        <w:t xml:space="preserve">stanowiącymi załącznik do </w:t>
      </w:r>
      <w:r w:rsidR="004F487C" w:rsidRPr="004C4DDD">
        <w:rPr>
          <w:rFonts w:ascii="Times New Roman" w:hAnsi="Times New Roman" w:cs="Times New Roman"/>
        </w:rPr>
        <w:t>SWZ</w:t>
      </w:r>
      <w:r w:rsidR="00A3051C" w:rsidRPr="004C4DDD">
        <w:rPr>
          <w:rFonts w:ascii="Times New Roman" w:hAnsi="Times New Roman" w:cs="Times New Roman"/>
        </w:rPr>
        <w:t xml:space="preserve">, </w:t>
      </w:r>
      <w:r w:rsidRPr="004C4DDD">
        <w:rPr>
          <w:rFonts w:ascii="Times New Roman" w:hAnsi="Times New Roman" w:cs="Times New Roman"/>
        </w:rPr>
        <w:t>na podstawi</w:t>
      </w:r>
      <w:r w:rsidR="00A3051C" w:rsidRPr="004C4DDD">
        <w:rPr>
          <w:rFonts w:ascii="Times New Roman" w:hAnsi="Times New Roman" w:cs="Times New Roman"/>
        </w:rPr>
        <w:t>e których należy wykonać przedmiot Umowy</w:t>
      </w:r>
      <w:r w:rsidR="00056AE0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4C4DDD">
        <w:rPr>
          <w:rFonts w:ascii="Times New Roman" w:hAnsi="Times New Roman" w:cs="Times New Roman"/>
        </w:rPr>
        <w:t xml:space="preserve">cemu dokumentu określonego w </w:t>
      </w:r>
      <w:r w:rsidRPr="004C4DDD">
        <w:rPr>
          <w:rFonts w:ascii="Times New Roman" w:hAnsi="Times New Roman" w:cs="Times New Roman"/>
        </w:rPr>
        <w:t xml:space="preserve">ust. </w:t>
      </w:r>
      <w:r w:rsidR="00F12CE1" w:rsidRPr="004C4DDD">
        <w:rPr>
          <w:rFonts w:ascii="Times New Roman" w:hAnsi="Times New Roman" w:cs="Times New Roman"/>
        </w:rPr>
        <w:t>2</w:t>
      </w:r>
      <w:r w:rsidRPr="004C4DDD">
        <w:rPr>
          <w:rFonts w:ascii="Times New Roman" w:hAnsi="Times New Roman" w:cs="Times New Roman"/>
        </w:rPr>
        <w:t>1;</w:t>
      </w:r>
    </w:p>
    <w:p w14:paraId="51E5856C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4C4DDD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4C4DDD">
        <w:rPr>
          <w:rFonts w:ascii="Times New Roman" w:hAnsi="Times New Roman" w:cs="Times New Roman"/>
        </w:rPr>
        <w:t>19</w:t>
      </w:r>
      <w:r w:rsidR="00851029" w:rsidRPr="004C4DDD">
        <w:rPr>
          <w:rFonts w:ascii="Times New Roman" w:hAnsi="Times New Roman" w:cs="Times New Roman"/>
        </w:rPr>
        <w:t>, w oparciu o umowę o </w:t>
      </w:r>
      <w:r w:rsidRPr="004C4DDD">
        <w:rPr>
          <w:rFonts w:ascii="Times New Roman" w:hAnsi="Times New Roman" w:cs="Times New Roman"/>
        </w:rPr>
        <w:t>pracę w sposób określony w art. 22</w:t>
      </w:r>
      <w:r w:rsidR="00F1288D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4C4DDD">
        <w:rPr>
          <w:rFonts w:ascii="Times New Roman" w:hAnsi="Times New Roman" w:cs="Times New Roman"/>
        </w:rPr>
        <w:t>;</w:t>
      </w:r>
    </w:p>
    <w:p w14:paraId="15A0A610" w14:textId="5563EC85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4C4DDD">
        <w:rPr>
          <w:rFonts w:ascii="Times New Roman" w:hAnsi="Times New Roman" w:cs="Times New Roman"/>
        </w:rPr>
        <w:t>na każde żądanie Zamawiającego</w:t>
      </w:r>
      <w:r w:rsidRPr="004C4DDD">
        <w:rPr>
          <w:rFonts w:ascii="Times New Roman" w:hAnsi="Times New Roman" w:cs="Times New Roman"/>
        </w:rPr>
        <w:t>,</w:t>
      </w:r>
      <w:r w:rsidR="00C44DCE" w:rsidRPr="004C4DDD">
        <w:rPr>
          <w:rFonts w:ascii="Times New Roman" w:hAnsi="Times New Roman" w:cs="Times New Roman"/>
        </w:rPr>
        <w:t xml:space="preserve"> poświadczonych za zgodność z oryginałem,</w:t>
      </w:r>
      <w:r w:rsidRPr="004C4DDD">
        <w:rPr>
          <w:rFonts w:ascii="Times New Roman" w:hAnsi="Times New Roman" w:cs="Times New Roman"/>
        </w:rPr>
        <w:t xml:space="preserve"> kopii umów o pracę osób</w:t>
      </w:r>
      <w:r w:rsidR="003F70DD" w:rsidRPr="004C4DDD">
        <w:rPr>
          <w:rFonts w:ascii="Times New Roman" w:hAnsi="Times New Roman" w:cs="Times New Roman"/>
        </w:rPr>
        <w:t xml:space="preserve"> wykonujących czynności</w:t>
      </w:r>
      <w:r w:rsidR="3F6BD252" w:rsidRPr="004C4DDD">
        <w:rPr>
          <w:rFonts w:ascii="Times New Roman" w:hAnsi="Times New Roman" w:cs="Times New Roman"/>
        </w:rPr>
        <w:t>,</w:t>
      </w:r>
      <w:r w:rsidR="003F70DD" w:rsidRPr="004C4DDD">
        <w:rPr>
          <w:rFonts w:ascii="Times New Roman" w:hAnsi="Times New Roman" w:cs="Times New Roman"/>
        </w:rPr>
        <w:t xml:space="preserve"> o których mowa w §5 ust. </w:t>
      </w:r>
      <w:r w:rsidR="0070245B" w:rsidRPr="004C4DDD">
        <w:rPr>
          <w:rFonts w:ascii="Times New Roman" w:hAnsi="Times New Roman" w:cs="Times New Roman"/>
        </w:rPr>
        <w:t>19</w:t>
      </w:r>
      <w:r w:rsidRPr="004C4DDD">
        <w:rPr>
          <w:rFonts w:ascii="Times New Roman" w:hAnsi="Times New Roman" w:cs="Times New Roman"/>
        </w:rPr>
        <w:t>, potwierdzających: imię i nazwisko zatrudnionego,</w:t>
      </w:r>
      <w:r w:rsidR="00C90E9B" w:rsidRPr="004C4DDD">
        <w:rPr>
          <w:rFonts w:ascii="Times New Roman" w:hAnsi="Times New Roman" w:cs="Times New Roman"/>
        </w:rPr>
        <w:t xml:space="preserve"> rodzaj wykonywanych czynności</w:t>
      </w:r>
      <w:r w:rsidRPr="004C4DDD">
        <w:rPr>
          <w:rFonts w:ascii="Times New Roman" w:hAnsi="Times New Roman" w:cs="Times New Roman"/>
        </w:rPr>
        <w:t>, okres zatrudnienia, pracodawcę</w:t>
      </w:r>
      <w:r w:rsidR="00BC09EB" w:rsidRPr="004C4DDD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oświadczenie </w:t>
      </w:r>
      <w:r w:rsidR="003D1DB9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odwykonawcy, iż dysponuje sprzętem niezbędnym do prawidł</w:t>
      </w:r>
      <w:r w:rsidR="00851029" w:rsidRPr="004C4DDD">
        <w:rPr>
          <w:rFonts w:ascii="Times New Roman" w:hAnsi="Times New Roman" w:cs="Times New Roman"/>
        </w:rPr>
        <w:t>owego i </w:t>
      </w:r>
      <w:r w:rsidRPr="004C4DDD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4C4DDD" w:rsidRDefault="00CA0E79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</w:rPr>
        <w:t>późn</w:t>
      </w:r>
      <w:proofErr w:type="spellEnd"/>
      <w:r w:rsidRPr="004C4DDD">
        <w:rPr>
          <w:rFonts w:ascii="Times New Roman" w:hAnsi="Times New Roman" w:cs="Times New Roman"/>
        </w:rPr>
        <w:t>. zm.) umowa winna zawierać zobowiązanie Podwykonawcy do zamieszczenia w wystawionej fakturze za wykonane roboty zapisu o treści: „MECHANIZM PODZIELONEJ PŁATNOŚCI”</w:t>
      </w:r>
      <w:r w:rsidR="00C44DCE" w:rsidRPr="004C4DDD">
        <w:rPr>
          <w:rFonts w:ascii="Times New Roman" w:hAnsi="Times New Roman" w:cs="Times New Roman"/>
        </w:rPr>
        <w:t>;</w:t>
      </w:r>
    </w:p>
    <w:p w14:paraId="3FC9AE8C" w14:textId="77777777" w:rsidR="00C44DCE" w:rsidRPr="004C4DDD" w:rsidRDefault="00C44DCE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o podwykonawstwo nie może zawierać postanowień uzależniających uzyskanie przez </w:t>
      </w:r>
      <w:r w:rsidRPr="004C4DDD">
        <w:rPr>
          <w:rFonts w:ascii="Times New Roman" w:hAnsi="Times New Roman" w:cs="Times New Roman"/>
        </w:rPr>
        <w:lastRenderedPageBreak/>
        <w:t>Podwykonawcę płatności od Wykonawcy od zapłaty Wykonawcy przez Zamawiającego wynagrodzenia obejmującego zakres robót wykonanych przez Podwykonawcę.</w:t>
      </w:r>
    </w:p>
    <w:p w14:paraId="081CDD63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4C4DDD">
        <w:rPr>
          <w:rFonts w:ascii="Times New Roman" w:hAnsi="Times New Roman" w:cs="Times New Roman"/>
        </w:rPr>
        <w:t>wyłącznie po akceptacji umowy o </w:t>
      </w:r>
      <w:r w:rsidRPr="004C4DDD">
        <w:rPr>
          <w:rFonts w:ascii="Times New Roman" w:hAnsi="Times New Roman" w:cs="Times New Roman"/>
        </w:rPr>
        <w:t xml:space="preserve">podwykonawstwo przez Zamawiającego. </w:t>
      </w:r>
    </w:p>
    <w:p w14:paraId="3E68230D" w14:textId="4E2925CD" w:rsidR="00CB60EF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zobowiązany jest do przedłożenia Zamawiają</w:t>
      </w:r>
      <w:r w:rsidR="003E2FA5" w:rsidRPr="004C4DDD">
        <w:rPr>
          <w:rFonts w:ascii="Times New Roman" w:hAnsi="Times New Roman" w:cs="Times New Roman"/>
        </w:rPr>
        <w:t xml:space="preserve">cemu w </w:t>
      </w:r>
      <w:r w:rsidR="004224CA" w:rsidRPr="004C4DDD">
        <w:rPr>
          <w:rFonts w:ascii="Times New Roman" w:hAnsi="Times New Roman" w:cs="Times New Roman"/>
        </w:rPr>
        <w:t>Sekretariacie MS</w:t>
      </w:r>
      <w:r w:rsidR="003E2FA5" w:rsidRPr="004C4DDD">
        <w:rPr>
          <w:rFonts w:ascii="Times New Roman" w:hAnsi="Times New Roman" w:cs="Times New Roman"/>
        </w:rPr>
        <w:t xml:space="preserve"> (</w:t>
      </w:r>
      <w:r w:rsidR="004224CA" w:rsidRPr="004C4DDD">
        <w:rPr>
          <w:rFonts w:ascii="Times New Roman" w:hAnsi="Times New Roman" w:cs="Times New Roman"/>
        </w:rPr>
        <w:t xml:space="preserve">z siedzibą w </w:t>
      </w:r>
      <w:r w:rsidR="00851029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 8</w:t>
      </w:r>
      <w:r w:rsidRPr="004C4DDD">
        <w:rPr>
          <w:rFonts w:ascii="Times New Roman" w:hAnsi="Times New Roman" w:cs="Times New Roman"/>
        </w:rPr>
        <w:t>), projektu umowy o podwykonawstwo,</w:t>
      </w:r>
      <w:r w:rsidR="00C44DCE" w:rsidRPr="004C4DDD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4C4DDD">
        <w:rPr>
          <w:rFonts w:ascii="Times New Roman" w:hAnsi="Times New Roman" w:cs="Times New Roman"/>
        </w:rPr>
        <w:t xml:space="preserve"> której przedmiotem są roboty budowlane, wra</w:t>
      </w:r>
      <w:r w:rsidR="00851029" w:rsidRPr="004C4DDD">
        <w:rPr>
          <w:rFonts w:ascii="Times New Roman" w:hAnsi="Times New Roman" w:cs="Times New Roman"/>
        </w:rPr>
        <w:t>z z zestawieniem ilości robót i </w:t>
      </w:r>
      <w:r w:rsidR="00BD343B" w:rsidRPr="004C4DDD">
        <w:rPr>
          <w:rFonts w:ascii="Times New Roman" w:hAnsi="Times New Roman" w:cs="Times New Roman"/>
        </w:rPr>
        <w:t>ich wyceną oraz z </w:t>
      </w:r>
      <w:r w:rsidRPr="004C4DDD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4C4DDD">
        <w:rPr>
          <w:rFonts w:ascii="Times New Roman" w:hAnsi="Times New Roman" w:cs="Times New Roman"/>
        </w:rPr>
        <w:t>ealizowane na podstawie umowy o </w:t>
      </w:r>
      <w:r w:rsidRPr="004C4DDD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4C4DDD">
        <w:rPr>
          <w:rFonts w:ascii="Times New Roman" w:hAnsi="Times New Roman" w:cs="Times New Roman"/>
        </w:rPr>
        <w:t>Treść umowy Wykonawcy z </w:t>
      </w:r>
      <w:r w:rsidR="00CB60EF" w:rsidRPr="004C4DDD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4C4DDD" w:rsidRDefault="0098573B" w:rsidP="006E0A28">
      <w:pPr>
        <w:widowControl/>
        <w:numPr>
          <w:ilvl w:val="0"/>
          <w:numId w:val="23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4C4DDD" w:rsidRDefault="00970743" w:rsidP="006E0A28">
      <w:pPr>
        <w:widowControl/>
        <w:numPr>
          <w:ilvl w:val="0"/>
          <w:numId w:val="23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4C4DDD" w:rsidRDefault="00CB60EF" w:rsidP="006E0A28">
      <w:pPr>
        <w:widowControl/>
        <w:numPr>
          <w:ilvl w:val="0"/>
          <w:numId w:val="23"/>
        </w:numPr>
        <w:overflowPunct/>
        <w:adjustRightInd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4C4DDD" w:rsidRDefault="0097361C" w:rsidP="004C4D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4C4DDD">
        <w:rPr>
          <w:rFonts w:ascii="Times New Roman" w:hAnsi="Times New Roman" w:cs="Times New Roman"/>
        </w:rPr>
        <w:t>owiązany jest przedłożyć wraz z </w:t>
      </w:r>
      <w:r w:rsidRPr="004C4DDD">
        <w:rPr>
          <w:rFonts w:ascii="Times New Roman" w:hAnsi="Times New Roman" w:cs="Times New Roman"/>
        </w:rPr>
        <w:t>projektem umowy pisemne oświadc</w:t>
      </w:r>
      <w:r w:rsidR="003E2FA5" w:rsidRPr="004C4DDD">
        <w:rPr>
          <w:rFonts w:ascii="Times New Roman" w:hAnsi="Times New Roman" w:cs="Times New Roman"/>
        </w:rPr>
        <w:t>zenie Wykonawcy, Podwykonawcy i </w:t>
      </w:r>
      <w:r w:rsidRPr="004C4DDD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39248BA5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4C4DDD">
        <w:rPr>
          <w:rFonts w:ascii="Times New Roman" w:hAnsi="Times New Roman" w:cs="Times New Roman"/>
        </w:rPr>
        <w:t>30</w:t>
      </w:r>
      <w:r w:rsidRPr="004C4DDD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4C4DDD">
        <w:rPr>
          <w:rFonts w:ascii="Times New Roman" w:hAnsi="Times New Roman" w:cs="Times New Roman"/>
        </w:rPr>
        <w:t xml:space="preserve">w </w:t>
      </w:r>
      <w:r w:rsidR="004224CA" w:rsidRPr="004C4DDD">
        <w:rPr>
          <w:rFonts w:ascii="Times New Roman" w:hAnsi="Times New Roman" w:cs="Times New Roman"/>
        </w:rPr>
        <w:t>Sekretariacie MS</w:t>
      </w:r>
      <w:r w:rsidR="00591FC5" w:rsidRPr="004C4DDD">
        <w:rPr>
          <w:rFonts w:ascii="Times New Roman" w:hAnsi="Times New Roman" w:cs="Times New Roman"/>
        </w:rPr>
        <w:t xml:space="preserve"> </w:t>
      </w:r>
      <w:r w:rsidR="00DB79C0" w:rsidRPr="004C4DDD">
        <w:rPr>
          <w:rFonts w:ascii="Times New Roman" w:hAnsi="Times New Roman" w:cs="Times New Roman"/>
        </w:rPr>
        <w:t>(z siedzibą w </w:t>
      </w:r>
      <w:r w:rsidR="00591FC5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</w:t>
      </w:r>
      <w:r w:rsidR="00591FC5" w:rsidRPr="004C4DDD">
        <w:rPr>
          <w:rFonts w:ascii="Times New Roman" w:hAnsi="Times New Roman" w:cs="Times New Roman"/>
        </w:rPr>
        <w:t xml:space="preserve"> </w:t>
      </w:r>
      <w:r w:rsidR="004224CA" w:rsidRPr="004C4DDD">
        <w:rPr>
          <w:rFonts w:ascii="Times New Roman" w:hAnsi="Times New Roman" w:cs="Times New Roman"/>
        </w:rPr>
        <w:t>8</w:t>
      </w:r>
      <w:r w:rsidR="00591FC5" w:rsidRPr="004C4DDD">
        <w:rPr>
          <w:rFonts w:ascii="Times New Roman" w:hAnsi="Times New Roman" w:cs="Times New Roman"/>
        </w:rPr>
        <w:t>),</w:t>
      </w:r>
      <w:r w:rsidRPr="004C4DDD">
        <w:rPr>
          <w:rFonts w:ascii="Times New Roman" w:hAnsi="Times New Roman" w:cs="Times New Roman"/>
        </w:rPr>
        <w:t xml:space="preserve"> na zasadach określonych w ust. 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2503945F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4C4DDD">
        <w:rPr>
          <w:rFonts w:ascii="Times New Roman" w:hAnsi="Times New Roman" w:cs="Times New Roman"/>
        </w:rPr>
        <w:t>edmiotem są roboty budowlane, w </w:t>
      </w:r>
      <w:r w:rsidR="00512114" w:rsidRPr="004C4DDD">
        <w:rPr>
          <w:rFonts w:ascii="Times New Roman" w:hAnsi="Times New Roman" w:cs="Times New Roman"/>
        </w:rPr>
        <w:t>szczególności w </w:t>
      </w:r>
      <w:r w:rsidRPr="004C4DDD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4C4DDD">
        <w:rPr>
          <w:rFonts w:ascii="Times New Roman" w:hAnsi="Times New Roman" w:cs="Times New Roman"/>
        </w:rPr>
        <w:t>o podwykonawstwo, określonych w 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4C4DDD">
        <w:rPr>
          <w:rFonts w:ascii="Times New Roman" w:hAnsi="Times New Roman" w:cs="Times New Roman"/>
        </w:rPr>
        <w:t>umowy</w:t>
      </w:r>
      <w:r w:rsidR="00851029" w:rsidRPr="004C4DDD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4C4DDD">
        <w:rPr>
          <w:rFonts w:ascii="Times New Roman" w:hAnsi="Times New Roman" w:cs="Times New Roman"/>
        </w:rPr>
        <w:t>7</w:t>
      </w:r>
      <w:r w:rsidR="00851029" w:rsidRPr="004C4DDD">
        <w:rPr>
          <w:rFonts w:ascii="Times New Roman" w:hAnsi="Times New Roman" w:cs="Times New Roman"/>
        </w:rPr>
        <w:t>;</w:t>
      </w:r>
    </w:p>
    <w:p w14:paraId="5A2B380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dla Podwykonawców</w:t>
      </w:r>
      <w:r w:rsidR="00851029" w:rsidRPr="004C4DDD">
        <w:rPr>
          <w:rFonts w:ascii="Times New Roman" w:hAnsi="Times New Roman" w:cs="Times New Roman"/>
        </w:rPr>
        <w:t>;</w:t>
      </w:r>
    </w:p>
    <w:p w14:paraId="2655B9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określenia terminu zapłaty wynagrodzenia dłuższego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4C4DDD">
        <w:rPr>
          <w:rFonts w:ascii="Times New Roman" w:hAnsi="Times New Roman" w:cs="Times New Roman"/>
        </w:rPr>
        <w:t>;</w:t>
      </w:r>
    </w:p>
    <w:p w14:paraId="7F11C7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4C4DDD">
        <w:rPr>
          <w:rFonts w:ascii="Times New Roman" w:hAnsi="Times New Roman" w:cs="Times New Roman"/>
        </w:rPr>
        <w:t>;</w:t>
      </w:r>
    </w:p>
    <w:p w14:paraId="79772B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4C4DDD">
        <w:rPr>
          <w:rFonts w:ascii="Times New Roman" w:hAnsi="Times New Roman" w:cs="Times New Roman"/>
        </w:rPr>
        <w:t>;</w:t>
      </w:r>
    </w:p>
    <w:p w14:paraId="5253B21A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4C4DDD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4C4DDD" w:rsidRDefault="00D304B9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4C4DDD" w:rsidRDefault="008601CF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</w:t>
      </w:r>
      <w:r w:rsidR="0097361C" w:rsidRPr="004C4DDD">
        <w:rPr>
          <w:rFonts w:ascii="Times New Roman" w:hAnsi="Times New Roman" w:cs="Times New Roman"/>
        </w:rPr>
        <w:t xml:space="preserve">przypadku zgłoszenia przez Zamawiającego zastrzeżeń do projektu umowy o podwykonawstwo </w:t>
      </w:r>
      <w:r w:rsidR="0097361C" w:rsidRPr="004C4DDD">
        <w:rPr>
          <w:rFonts w:ascii="Times New Roman" w:hAnsi="Times New Roman" w:cs="Times New Roman"/>
        </w:rPr>
        <w:lastRenderedPageBreak/>
        <w:t xml:space="preserve">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="0097361C" w:rsidRPr="004C4DDD">
        <w:rPr>
          <w:rFonts w:ascii="Times New Roman" w:hAnsi="Times New Roman" w:cs="Times New Roman"/>
        </w:rPr>
        <w:t xml:space="preserve"> Wykonawca może przed</w:t>
      </w:r>
      <w:r w:rsidR="00447837" w:rsidRPr="004C4DDD">
        <w:rPr>
          <w:rFonts w:ascii="Times New Roman" w:hAnsi="Times New Roman" w:cs="Times New Roman"/>
        </w:rPr>
        <w:t>łożyć zmieniony projekt umowy o </w:t>
      </w:r>
      <w:r w:rsidR="0097361C" w:rsidRPr="004C4DDD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4C4DDD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4C4DDD" w:rsidRDefault="00B54EDE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</w:t>
      </w:r>
      <w:r w:rsidR="0097361C" w:rsidRPr="004C4DDD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1E04C9DE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Wykonawca, Podwykonawca, lub dalszy Podwykonawca </w:t>
      </w:r>
      <w:r w:rsidR="0017777A" w:rsidRPr="004C4DDD">
        <w:rPr>
          <w:rFonts w:ascii="Times New Roman" w:hAnsi="Times New Roman" w:cs="Times New Roman"/>
        </w:rPr>
        <w:t>przedmiotu niniejszej Umowy</w:t>
      </w:r>
      <w:r w:rsidRPr="004C4DDD">
        <w:rPr>
          <w:rFonts w:ascii="Times New Roman" w:hAnsi="Times New Roman" w:cs="Times New Roman"/>
        </w:rPr>
        <w:t xml:space="preserve"> na roboty budowlane, przedkłada Zamawiają</w:t>
      </w:r>
      <w:r w:rsidR="0017777A" w:rsidRPr="004C4DDD">
        <w:rPr>
          <w:rFonts w:ascii="Times New Roman" w:hAnsi="Times New Roman" w:cs="Times New Roman"/>
        </w:rPr>
        <w:t xml:space="preserve">cemu </w:t>
      </w:r>
      <w:r w:rsidR="0051271D" w:rsidRPr="004C4DDD">
        <w:rPr>
          <w:rFonts w:ascii="Times New Roman" w:hAnsi="Times New Roman" w:cs="Times New Roman"/>
        </w:rPr>
        <w:t xml:space="preserve">oraz Wykonawcy </w:t>
      </w:r>
      <w:r w:rsidR="0017777A" w:rsidRPr="004C4DDD">
        <w:rPr>
          <w:rFonts w:ascii="Times New Roman" w:hAnsi="Times New Roman" w:cs="Times New Roman"/>
        </w:rPr>
        <w:t>poświadczoną za zgodność z </w:t>
      </w:r>
      <w:r w:rsidRPr="004C4DDD">
        <w:rPr>
          <w:rFonts w:ascii="Times New Roman" w:hAnsi="Times New Roman" w:cs="Times New Roman"/>
        </w:rPr>
        <w:t>orygi</w:t>
      </w:r>
      <w:r w:rsidR="002B4002" w:rsidRPr="004C4DDD">
        <w:rPr>
          <w:rFonts w:ascii="Times New Roman" w:hAnsi="Times New Roman" w:cs="Times New Roman"/>
        </w:rPr>
        <w:t>nałem kopię umowy o </w:t>
      </w:r>
      <w:r w:rsidRPr="004C4DDD">
        <w:rPr>
          <w:rFonts w:ascii="Times New Roman" w:hAnsi="Times New Roman" w:cs="Times New Roman"/>
        </w:rPr>
        <w:t>podwykonawstwo, której przed</w:t>
      </w:r>
      <w:r w:rsidR="0017777A" w:rsidRPr="004C4DDD">
        <w:rPr>
          <w:rFonts w:ascii="Times New Roman" w:hAnsi="Times New Roman" w:cs="Times New Roman"/>
        </w:rPr>
        <w:t>miotem są dostawy lub usługi, w </w:t>
      </w:r>
      <w:r w:rsidRPr="004C4DDD">
        <w:rPr>
          <w:rFonts w:ascii="Times New Roman" w:hAnsi="Times New Roman" w:cs="Times New Roman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jako niepodlegający temu obowiązkowi, przy czy</w:t>
      </w:r>
      <w:r w:rsidR="002B4002" w:rsidRPr="004C4DDD">
        <w:rPr>
          <w:rFonts w:ascii="Times New Roman" w:hAnsi="Times New Roman" w:cs="Times New Roman"/>
        </w:rPr>
        <w:t>m wyłączenie nie dotyczy umów o </w:t>
      </w:r>
      <w:r w:rsidR="0051271D" w:rsidRPr="004C4DDD">
        <w:rPr>
          <w:rFonts w:ascii="Times New Roman" w:hAnsi="Times New Roman" w:cs="Times New Roman"/>
        </w:rPr>
        <w:t>podwykonawstwo o wartości większej niż 50.000 zł</w:t>
      </w:r>
      <w:r w:rsidRPr="004C4DDD">
        <w:rPr>
          <w:rFonts w:ascii="Times New Roman" w:hAnsi="Times New Roman" w:cs="Times New Roman"/>
        </w:rPr>
        <w:t>.</w:t>
      </w:r>
      <w:r w:rsidR="0051271D" w:rsidRPr="004C4DDD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oraz na wezwanie Zamawiającego w</w:t>
      </w:r>
      <w:r w:rsidR="002B4002" w:rsidRPr="004C4DDD">
        <w:rPr>
          <w:rFonts w:ascii="Times New Roman" w:hAnsi="Times New Roman" w:cs="Times New Roman"/>
        </w:rPr>
        <w:t xml:space="preserve"> przypadku przedłożenia umowy o </w:t>
      </w:r>
      <w:r w:rsidRPr="004C4DDD">
        <w:rPr>
          <w:rFonts w:ascii="Times New Roman" w:hAnsi="Times New Roman" w:cs="Times New Roman"/>
        </w:rPr>
        <w:t xml:space="preserve">podwykonawstwo, o której mowa w ust. </w:t>
      </w:r>
      <w:r w:rsidR="00072B5D" w:rsidRPr="004C4DDD">
        <w:rPr>
          <w:rFonts w:ascii="Times New Roman" w:hAnsi="Times New Roman" w:cs="Times New Roman"/>
        </w:rPr>
        <w:t>15</w:t>
      </w:r>
      <w:r w:rsidRPr="004C4DDD">
        <w:rPr>
          <w:rFonts w:ascii="Times New Roman" w:hAnsi="Times New Roman" w:cs="Times New Roman"/>
        </w:rPr>
        <w:t>, zawierającej termin zapłaty wynagrodzenia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 xml:space="preserve"> i 1</w:t>
      </w:r>
      <w:r w:rsidR="00072B5D" w:rsidRPr="004C4DDD">
        <w:rPr>
          <w:rFonts w:ascii="Times New Roman" w:hAnsi="Times New Roman" w:cs="Times New Roman"/>
        </w:rPr>
        <w:t>5</w:t>
      </w:r>
      <w:r w:rsidRPr="004C4DDD">
        <w:rPr>
          <w:rFonts w:ascii="Times New Roman" w:hAnsi="Times New Roman" w:cs="Times New Roman"/>
        </w:rPr>
        <w:t xml:space="preserve">, </w:t>
      </w:r>
      <w:r w:rsidR="0051271D" w:rsidRPr="004C4DDD">
        <w:rPr>
          <w:rFonts w:ascii="Times New Roman" w:hAnsi="Times New Roman" w:cs="Times New Roman"/>
        </w:rPr>
        <w:t xml:space="preserve">dokumenty potwierdzające </w:t>
      </w:r>
      <w:r w:rsidRPr="004C4DDD">
        <w:rPr>
          <w:rFonts w:ascii="Times New Roman" w:hAnsi="Times New Roman" w:cs="Times New Roman"/>
        </w:rPr>
        <w:t>uprawni</w:t>
      </w:r>
      <w:r w:rsidR="00D13ECA" w:rsidRPr="004C4DDD">
        <w:rPr>
          <w:rFonts w:ascii="Times New Roman" w:hAnsi="Times New Roman" w:cs="Times New Roman"/>
        </w:rPr>
        <w:t>enia osób zawierających umowę w </w:t>
      </w:r>
      <w:r w:rsidRPr="004C4DDD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4C4DDD">
        <w:rPr>
          <w:rFonts w:ascii="Times New Roman" w:hAnsi="Times New Roman" w:cs="Times New Roman"/>
        </w:rPr>
        <w:t>go w trybie określonym w ust. 3</w:t>
      </w:r>
      <w:r w:rsidRPr="004C4DDD">
        <w:rPr>
          <w:rFonts w:ascii="Times New Roman" w:hAnsi="Times New Roman" w:cs="Times New Roman"/>
        </w:rPr>
        <w:t>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04CC8A1B" w14:textId="38C10358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stosuje się zasady określone w ust 3÷1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21E43A8" w14:textId="77777777" w:rsidR="00BA42AA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4C4DDD">
        <w:rPr>
          <w:rFonts w:ascii="Times New Roman" w:hAnsi="Times New Roman" w:cs="Times New Roman"/>
          <w:i/>
        </w:rPr>
        <w:t>*</w:t>
      </w:r>
      <w:r w:rsidRPr="004C4DDD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4C4DDD">
        <w:rPr>
          <w:rFonts w:ascii="Times New Roman" w:hAnsi="Times New Roman" w:cs="Times New Roman"/>
        </w:rPr>
        <w:t>zać brak zaległości Wykonawcy w </w:t>
      </w:r>
      <w:r w:rsidRPr="004C4DDD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</w:p>
    <w:p w14:paraId="45DB943C" w14:textId="5E163F60" w:rsidR="008601CF" w:rsidRPr="004C4DDD" w:rsidRDefault="0097361C" w:rsidP="004C4DDD">
      <w:p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4C4DDD">
        <w:rPr>
          <w:rFonts w:ascii="Times New Roman" w:hAnsi="Times New Roman" w:cs="Times New Roman"/>
          <w:i/>
        </w:rPr>
        <w:t>co najmniej</w:t>
      </w:r>
      <w:r w:rsidRPr="004C4DDD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rodzaj wykonywanych robót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nazwę zadania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lastRenderedPageBreak/>
        <w:t>numer umowy wykonawcy z podwykonawcą lub podwykonawcy z dalszym podwykonawcą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otrzymania faktury przez Wykonawcę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zapłacenia faktury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4C4DDD" w:rsidRDefault="00CA0E79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  <w:i/>
        </w:rPr>
        <w:t>późn</w:t>
      </w:r>
      <w:proofErr w:type="spellEnd"/>
      <w:r w:rsidRPr="004C4DDD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4C4DDD" w:rsidRDefault="0097361C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ykonawcą a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odwykonawcą lub dalszym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Jeżeli oświadczenie będzie podp</w:t>
      </w:r>
      <w:r w:rsidR="00B54EDE" w:rsidRPr="004C4DDD">
        <w:rPr>
          <w:rFonts w:ascii="Times New Roman" w:hAnsi="Times New Roman" w:cs="Times New Roman"/>
        </w:rPr>
        <w:t>isane przez pełnomocnika wraz z </w:t>
      </w:r>
      <w:r w:rsidRPr="004C4DDD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4C4DDD">
        <w:rPr>
          <w:rFonts w:ascii="Times New Roman" w:hAnsi="Times New Roman" w:cs="Times New Roman"/>
        </w:rPr>
        <w:t xml:space="preserve">… </w:t>
      </w:r>
      <w:r w:rsidRPr="004C4DDD">
        <w:rPr>
          <w:rFonts w:ascii="Times New Roman" w:hAnsi="Times New Roman" w:cs="Times New Roman"/>
        </w:rPr>
        <w:t xml:space="preserve">do </w:t>
      </w:r>
      <w:r w:rsidR="00B54EDE" w:rsidRPr="004C4DDD">
        <w:rPr>
          <w:rFonts w:ascii="Times New Roman" w:hAnsi="Times New Roman" w:cs="Times New Roman"/>
        </w:rPr>
        <w:t>U</w:t>
      </w:r>
      <w:r w:rsidR="00261BFF" w:rsidRPr="004C4DDD">
        <w:rPr>
          <w:rFonts w:ascii="Times New Roman" w:hAnsi="Times New Roman" w:cs="Times New Roman"/>
        </w:rPr>
        <w:t>mowy.</w:t>
      </w:r>
    </w:p>
    <w:p w14:paraId="29F35C24" w14:textId="77777777" w:rsidR="0070245B" w:rsidRPr="004C4DDD" w:rsidRDefault="00044CA1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70245B" w:rsidRPr="004C4DDD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4C4DDD">
        <w:rPr>
          <w:rFonts w:ascii="Times New Roman" w:hAnsi="Times New Roman" w:cs="Times New Roman"/>
        </w:rPr>
        <w:t>;</w:t>
      </w:r>
    </w:p>
    <w:p w14:paraId="74EB3BA5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4C4DDD" w:rsidRDefault="0070245B" w:rsidP="004C4DDD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4C4DDD">
        <w:rPr>
          <w:rFonts w:ascii="Times New Roman" w:hAnsi="Times New Roman" w:cs="Times New Roman"/>
        </w:rPr>
        <w:t>reścią umowy o podwykonawstwo z </w:t>
      </w:r>
      <w:r w:rsidRPr="004C4DDD">
        <w:rPr>
          <w:rFonts w:ascii="Times New Roman" w:hAnsi="Times New Roman" w:cs="Times New Roman"/>
        </w:rPr>
        <w:t>zastrzeżeniem ust. 2</w:t>
      </w:r>
      <w:r w:rsidR="00072B5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>-2</w:t>
      </w:r>
      <w:r w:rsidR="00072B5D" w:rsidRPr="004C4DDD">
        <w:rPr>
          <w:rFonts w:ascii="Times New Roman" w:hAnsi="Times New Roman" w:cs="Times New Roman"/>
        </w:rPr>
        <w:t>7</w:t>
      </w:r>
      <w:r w:rsidR="00FA1B70" w:rsidRPr="004C4DDD">
        <w:rPr>
          <w:rFonts w:ascii="Times New Roman" w:hAnsi="Times New Roman" w:cs="Times New Roman"/>
        </w:rPr>
        <w:t xml:space="preserve"> oraz</w:t>
      </w:r>
      <w:r w:rsidR="003255AB" w:rsidRPr="004C4DDD">
        <w:rPr>
          <w:rFonts w:ascii="Times New Roman" w:hAnsi="Times New Roman" w:cs="Times New Roman"/>
        </w:rPr>
        <w:t xml:space="preserve"> z uwzględnieniem treści art. 647</w:t>
      </w:r>
      <w:r w:rsidR="003255AB" w:rsidRPr="004C4DDD">
        <w:rPr>
          <w:rFonts w:ascii="Times New Roman" w:hAnsi="Times New Roman" w:cs="Times New Roman"/>
          <w:vertAlign w:val="superscript"/>
        </w:rPr>
        <w:t xml:space="preserve">1 </w:t>
      </w:r>
      <w:r w:rsidR="003255AB" w:rsidRPr="004C4DDD">
        <w:rPr>
          <w:rFonts w:ascii="Times New Roman" w:hAnsi="Times New Roman" w:cs="Times New Roman"/>
        </w:rPr>
        <w:t xml:space="preserve">§ 3 KC wraz z </w:t>
      </w:r>
      <w:proofErr w:type="spellStart"/>
      <w:r w:rsidR="003255AB" w:rsidRPr="004C4DDD">
        <w:rPr>
          <w:rFonts w:ascii="Times New Roman" w:hAnsi="Times New Roman" w:cs="Times New Roman"/>
        </w:rPr>
        <w:t>poźn</w:t>
      </w:r>
      <w:proofErr w:type="spellEnd"/>
      <w:r w:rsidR="003255AB" w:rsidRPr="004C4DDD">
        <w:rPr>
          <w:rFonts w:ascii="Times New Roman" w:hAnsi="Times New Roman" w:cs="Times New Roman"/>
        </w:rPr>
        <w:t>. zm.</w:t>
      </w:r>
    </w:p>
    <w:p w14:paraId="51F8D434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 dokonaniem zapłaty na żądanie, o którym mowa w ust. 2</w:t>
      </w:r>
      <w:r w:rsidR="00072B5D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4C4DDD">
        <w:rPr>
          <w:rFonts w:ascii="Times New Roman" w:hAnsi="Times New Roman" w:cs="Times New Roman"/>
        </w:rPr>
        <w:t>24</w:t>
      </w:r>
      <w:r w:rsidRPr="004C4DDD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4C4DDD">
        <w:rPr>
          <w:rFonts w:ascii="Times New Roman" w:hAnsi="Times New Roman" w:cs="Times New Roman"/>
        </w:rPr>
        <w:t>;</w:t>
      </w:r>
    </w:p>
    <w:p w14:paraId="7792112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złożyć do depozytu sądowego kwotę potrzebną na pokryc</w:t>
      </w:r>
      <w:r w:rsidR="001F46BF" w:rsidRPr="004C4DDD">
        <w:rPr>
          <w:rFonts w:ascii="Times New Roman" w:hAnsi="Times New Roman" w:cs="Times New Roman"/>
        </w:rPr>
        <w:t>ie wynagrodzenia Podwykonawcy w </w:t>
      </w:r>
      <w:r w:rsidRPr="004C4DDD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4C4DDD">
        <w:rPr>
          <w:rFonts w:ascii="Times New Roman" w:hAnsi="Times New Roman" w:cs="Times New Roman"/>
        </w:rPr>
        <w:t>;</w:t>
      </w:r>
    </w:p>
    <w:p w14:paraId="64D9AAC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</w:t>
      </w:r>
      <w:r w:rsidR="00BC3E26" w:rsidRPr="004C4DDD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4C4DDD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4C4DDD">
        <w:rPr>
          <w:rFonts w:ascii="Times New Roman" w:hAnsi="Times New Roman" w:cs="Times New Roman"/>
          <w:kern w:val="2"/>
        </w:rPr>
        <w:t>umowną, o której</w:t>
      </w:r>
      <w:r w:rsidRPr="004C4DDD">
        <w:rPr>
          <w:rFonts w:ascii="Times New Roman" w:hAnsi="Times New Roman" w:cs="Times New Roman"/>
          <w:kern w:val="2"/>
        </w:rPr>
        <w:t xml:space="preserve"> mowa w </w:t>
      </w:r>
      <w:r w:rsidRPr="004C4DDD">
        <w:rPr>
          <w:rFonts w:ascii="Times New Roman" w:hAnsi="Times New Roman" w:cs="Times New Roman"/>
        </w:rPr>
        <w:t>§1</w:t>
      </w:r>
      <w:r w:rsidR="00671E3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 xml:space="preserve"> ust.1 pkt 1 lit. e) i f)</w:t>
      </w:r>
      <w:r w:rsidRPr="004C4DDD">
        <w:rPr>
          <w:rFonts w:ascii="Times New Roman" w:hAnsi="Times New Roman" w:cs="Times New Roman"/>
          <w:kern w:val="2"/>
        </w:rPr>
        <w:t>.</w:t>
      </w:r>
      <w:r w:rsidR="00BC3E26" w:rsidRPr="004C4DDD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zmiana albo rezygnacja z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dotyczy podmiotu,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 lub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</w:t>
      </w:r>
      <w:r w:rsidR="00A6658F" w:rsidRPr="004C4DDD">
        <w:rPr>
          <w:rFonts w:ascii="Times New Roman" w:hAnsi="Times New Roman" w:cs="Times New Roman"/>
        </w:rPr>
        <w:t>awca powoływał się w </w:t>
      </w:r>
      <w:r w:rsidR="001F46BF" w:rsidRPr="004C4DDD">
        <w:rPr>
          <w:rFonts w:ascii="Times New Roman" w:hAnsi="Times New Roman" w:cs="Times New Roman"/>
        </w:rPr>
        <w:t>trakcie postępowania o </w:t>
      </w:r>
      <w:r w:rsidRPr="004C4DDD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powierzenie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</w:t>
      </w:r>
      <w:r w:rsidR="003C78B9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wykonania części</w:t>
      </w:r>
      <w:r w:rsidR="0017777A" w:rsidRPr="004C4DDD">
        <w:rPr>
          <w:rFonts w:ascii="Times New Roman" w:hAnsi="Times New Roman" w:cs="Times New Roman"/>
        </w:rPr>
        <w:t xml:space="preserve"> przedmiotu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 xml:space="preserve">Umowy </w:t>
      </w:r>
      <w:r w:rsidRPr="004C4DDD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przedstawia</w:t>
      </w:r>
      <w:r w:rsidR="00854EE7" w:rsidRPr="004C4DDD">
        <w:rPr>
          <w:rFonts w:ascii="Times New Roman" w:hAnsi="Times New Roman" w:cs="Times New Roman"/>
        </w:rPr>
        <w:t xml:space="preserve"> wraz ze wzorem umowy</w:t>
      </w:r>
      <w:r w:rsidRPr="004C4DDD">
        <w:rPr>
          <w:rFonts w:ascii="Times New Roman" w:hAnsi="Times New Roman" w:cs="Times New Roman"/>
        </w:rPr>
        <w:t xml:space="preserve"> oświadczenie, o którym mowa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Zamawiający stwierdzi, że wobec danego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zachodzą podstawy wykluczenia, </w:t>
      </w:r>
      <w:r w:rsidR="0017777A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obowiązany jest zastąpić tego</w:t>
      </w:r>
      <w:r w:rsidR="00671E3D"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71E3D" w:rsidRPr="004C4DDD">
        <w:rPr>
          <w:rFonts w:ascii="Times New Roman" w:hAnsi="Times New Roman" w:cs="Times New Roman"/>
        </w:rPr>
        <w:t>odwykonawcę lub zrezygnować z </w:t>
      </w:r>
      <w:r w:rsidRPr="004C4DDD">
        <w:rPr>
          <w:rFonts w:ascii="Times New Roman" w:hAnsi="Times New Roman" w:cs="Times New Roman"/>
        </w:rPr>
        <w:t xml:space="preserve">powierzenia wykonania części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9798B" w:rsidRPr="004C4DDD">
        <w:rPr>
          <w:rFonts w:ascii="Times New Roman" w:hAnsi="Times New Roman" w:cs="Times New Roman"/>
        </w:rPr>
        <w:t>odwykonawcy.</w:t>
      </w:r>
    </w:p>
    <w:p w14:paraId="7DAD4FEC" w14:textId="77777777" w:rsidR="001F46BF" w:rsidRPr="004C4DDD" w:rsidRDefault="0097361C" w:rsidP="004C4DDD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Powierzenie wykonania części </w:t>
      </w:r>
      <w:r w:rsidR="00671E3D" w:rsidRPr="004C4DDD">
        <w:rPr>
          <w:rFonts w:ascii="Times New Roman" w:hAnsi="Times New Roman"/>
        </w:rPr>
        <w:t>przedmiotu Umowy</w:t>
      </w:r>
      <w:r w:rsidRPr="004C4DDD">
        <w:rPr>
          <w:rFonts w:ascii="Times New Roman" w:hAnsi="Times New Roman"/>
        </w:rPr>
        <w:t xml:space="preserve"> </w:t>
      </w:r>
      <w:r w:rsidR="00090FC1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</w:t>
      </w:r>
      <w:r w:rsidR="00671E3D" w:rsidRPr="004C4DDD">
        <w:rPr>
          <w:rFonts w:ascii="Times New Roman" w:hAnsi="Times New Roman"/>
        </w:rPr>
        <w:t xml:space="preserve">onawcom nie zwalnia </w:t>
      </w:r>
      <w:r w:rsidR="00090FC1" w:rsidRPr="004C4DDD">
        <w:rPr>
          <w:rFonts w:ascii="Times New Roman" w:hAnsi="Times New Roman"/>
        </w:rPr>
        <w:t>W</w:t>
      </w:r>
      <w:r w:rsidR="00671E3D" w:rsidRPr="004C4DDD">
        <w:rPr>
          <w:rFonts w:ascii="Times New Roman" w:hAnsi="Times New Roman"/>
        </w:rPr>
        <w:t>ykonawcy z </w:t>
      </w:r>
      <w:r w:rsidRPr="004C4DDD">
        <w:rPr>
          <w:rFonts w:ascii="Times New Roman" w:hAnsi="Times New Roman"/>
        </w:rPr>
        <w:t xml:space="preserve">odpowiedzialności za należyte wykonanie </w:t>
      </w:r>
      <w:r w:rsidR="00671E3D" w:rsidRPr="004C4DDD">
        <w:rPr>
          <w:rFonts w:ascii="Times New Roman" w:hAnsi="Times New Roman"/>
        </w:rPr>
        <w:t>całości przedmiotu Umowy</w:t>
      </w:r>
    </w:p>
    <w:p w14:paraId="04C0DBDF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§7</w:t>
      </w:r>
    </w:p>
    <w:p w14:paraId="1287B771" w14:textId="4C593B2C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rozliczenie Wykonawcy za poszczególne zamówienia częściowe</w:t>
      </w:r>
      <w:r w:rsidR="00E37F74">
        <w:rPr>
          <w:rFonts w:ascii="Times New Roman" w:hAnsi="Times New Roman"/>
        </w:rPr>
        <w:t xml:space="preserve">, </w:t>
      </w:r>
      <w:r w:rsidRPr="004C4DDD">
        <w:rPr>
          <w:rFonts w:ascii="Times New Roman" w:hAnsi="Times New Roman"/>
        </w:rPr>
        <w:t>będzie się odbywało każdorazowo po wykonaniu wszystkich prac, na podstawie protokołów odbioru podpisanych przez przedstawicieli obu stron, wskazanych w §9.</w:t>
      </w:r>
    </w:p>
    <w:p w14:paraId="0F6B5688" w14:textId="1DCA16EA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</w:t>
      </w:r>
      <w:r w:rsidR="00647353" w:rsidRPr="004C4DDD">
        <w:rPr>
          <w:rFonts w:ascii="Times New Roman" w:hAnsi="Times New Roman"/>
        </w:rPr>
        <w:t>, że</w:t>
      </w:r>
      <w:r w:rsidRPr="004C4DDD">
        <w:rPr>
          <w:rFonts w:ascii="Times New Roman" w:hAnsi="Times New Roman"/>
        </w:rPr>
        <w:t xml:space="preserve"> wynagrodzenie umowne brutto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szczeg</w:t>
      </w:r>
      <w:r w:rsidR="00D57CF9" w:rsidRPr="004C4DDD">
        <w:rPr>
          <w:rFonts w:ascii="Times New Roman" w:hAnsi="Times New Roman"/>
        </w:rPr>
        <w:t>ółowo określony w </w:t>
      </w:r>
      <w:r w:rsidR="00C53025" w:rsidRPr="004C4DDD">
        <w:rPr>
          <w:rFonts w:ascii="Times New Roman" w:hAnsi="Times New Roman"/>
        </w:rPr>
        <w:t>§1 i</w:t>
      </w:r>
      <w:r w:rsidRPr="004C4DDD">
        <w:rPr>
          <w:rFonts w:ascii="Times New Roman" w:hAnsi="Times New Roman"/>
        </w:rPr>
        <w:t xml:space="preserve"> §2 </w:t>
      </w:r>
      <w:r w:rsidR="00647353" w:rsidRPr="004C4DDD">
        <w:rPr>
          <w:rFonts w:ascii="Times New Roman" w:hAnsi="Times New Roman"/>
        </w:rPr>
        <w:t xml:space="preserve">nie przekroczy </w:t>
      </w:r>
      <w:r w:rsidRPr="004C4DDD">
        <w:rPr>
          <w:rFonts w:ascii="Times New Roman" w:hAnsi="Times New Roman"/>
        </w:rPr>
        <w:t>kwot</w:t>
      </w:r>
      <w:r w:rsidR="00647353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</w:t>
      </w:r>
      <w:r w:rsidR="00857CE4" w:rsidRPr="004C4DDD">
        <w:rPr>
          <w:rFonts w:ascii="Times New Roman" w:hAnsi="Times New Roman"/>
        </w:rPr>
        <w:t>2</w:t>
      </w:r>
      <w:r w:rsidR="00647353" w:rsidRPr="004C4DDD">
        <w:rPr>
          <w:rFonts w:ascii="Times New Roman" w:hAnsi="Times New Roman"/>
        </w:rPr>
        <w:t>00 000,00</w:t>
      </w:r>
      <w:r w:rsidRPr="004C4DDD">
        <w:rPr>
          <w:rFonts w:ascii="Times New Roman" w:hAnsi="Times New Roman"/>
        </w:rPr>
        <w:t xml:space="preserve"> zł</w:t>
      </w:r>
      <w:r w:rsidRPr="004C4DDD">
        <w:rPr>
          <w:rFonts w:ascii="Times New Roman" w:hAnsi="Times New Roman"/>
          <w:bCs/>
        </w:rPr>
        <w:t xml:space="preserve"> </w:t>
      </w:r>
      <w:r w:rsidRPr="004C4DDD">
        <w:rPr>
          <w:rFonts w:ascii="Times New Roman" w:hAnsi="Times New Roman"/>
        </w:rPr>
        <w:t>(s</w:t>
      </w:r>
      <w:r w:rsidR="00D57CF9" w:rsidRPr="004C4DDD">
        <w:rPr>
          <w:rFonts w:ascii="Times New Roman" w:hAnsi="Times New Roman"/>
        </w:rPr>
        <w:t xml:space="preserve">łownie: </w:t>
      </w:r>
      <w:r w:rsidR="00857CE4" w:rsidRPr="004C4DDD">
        <w:rPr>
          <w:rFonts w:ascii="Times New Roman" w:hAnsi="Times New Roman"/>
        </w:rPr>
        <w:t>dwieście</w:t>
      </w:r>
      <w:r w:rsidR="00647353" w:rsidRPr="004C4DDD">
        <w:rPr>
          <w:rFonts w:ascii="Times New Roman" w:hAnsi="Times New Roman"/>
        </w:rPr>
        <w:t xml:space="preserve"> tysięcy złotych 00/100</w:t>
      </w:r>
      <w:r w:rsidR="00023151" w:rsidRPr="004C4DDD">
        <w:rPr>
          <w:rFonts w:ascii="Times New Roman" w:hAnsi="Times New Roman"/>
        </w:rPr>
        <w:t>).</w:t>
      </w:r>
    </w:p>
    <w:p w14:paraId="797F421E" w14:textId="060F6B80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wartość robót w ramach pojedynczego zlecenia nie może przekroczyć wartości 30 000,00 zł, z tym że wartość ewentualnych robót towarzyszących nie może przekroczyć </w:t>
      </w:r>
      <w:r w:rsidR="00661CDF" w:rsidRPr="004C4DDD">
        <w:rPr>
          <w:rFonts w:ascii="Times New Roman" w:hAnsi="Times New Roman"/>
        </w:rPr>
        <w:t>1</w:t>
      </w:r>
      <w:r w:rsidRPr="004C4DDD">
        <w:rPr>
          <w:rFonts w:ascii="Times New Roman" w:hAnsi="Times New Roman"/>
        </w:rPr>
        <w:t>0% ceny pojedynczego zlecenia częściowego</w:t>
      </w:r>
      <w:r w:rsidRPr="004C4DDD">
        <w:rPr>
          <w:rFonts w:ascii="Times New Roman" w:hAnsi="Times New Roman"/>
          <w:color w:val="FF0000"/>
        </w:rPr>
        <w:t>.</w:t>
      </w:r>
      <w:r w:rsidR="00052606" w:rsidRPr="004C4DDD">
        <w:rPr>
          <w:rFonts w:ascii="Times New Roman" w:hAnsi="Times New Roman"/>
          <w:color w:val="FF0000"/>
        </w:rPr>
        <w:t xml:space="preserve"> </w:t>
      </w:r>
    </w:p>
    <w:p w14:paraId="3DFCD7D2" w14:textId="5A9F2ED1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za wykonanie zakresu prac określonych każdorazowo przez Zamawiającego Wykonawca otrzyma wynagrodzenie brutto ustalone w oparciu o ceny jednostkowe wskazane w kosztorysie ofertowym stanowiącym załącznik nr………….. do umowy. Ceny jednostkowe wskazane w kosztorysie ofertowym obowiązywać będą przez cały okres jej obowiązywania.</w:t>
      </w:r>
    </w:p>
    <w:p w14:paraId="1DFF3534" w14:textId="77777777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Ilość i zakres prac wskazana w kosztorysie ofertowym Wykonawcy jest wielkością szacunkową i może ulec zmianie w zależności od bieżących potrzeb Zamawiającego.</w:t>
      </w:r>
    </w:p>
    <w:p w14:paraId="7FFE5210" w14:textId="62A8D505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Roboty towarzyszące, konieczne do realizacji podstawowego zakresu robót, tj. pozycje stanowiące kalkulacje indywidualną, materiały i urządzenia o parametrach innych niż podane w przedmiarach,  rozliczane będą:</w:t>
      </w:r>
    </w:p>
    <w:p w14:paraId="279F6839" w14:textId="5538CAE3" w:rsidR="00BB2313" w:rsidRPr="004C4DDD" w:rsidRDefault="00BB2313" w:rsidP="004C4DDD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1) w zakresie robocizny w oparciu o składniki cenotwórcze zastosowane w kosztorysie ofertowym: </w:t>
      </w:r>
    </w:p>
    <w:p w14:paraId="296E1984" w14:textId="4069CA4A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a)</w:t>
      </w:r>
      <w:r w:rsidRPr="004C4DDD">
        <w:rPr>
          <w:rFonts w:ascii="Times New Roman" w:hAnsi="Times New Roman"/>
        </w:rPr>
        <w:tab/>
        <w:t>stawkę roboczogodziny(netto) be</w:t>
      </w:r>
      <w:r w:rsidR="007D1184" w:rsidRPr="004C4DDD">
        <w:rPr>
          <w:rFonts w:ascii="Times New Roman" w:hAnsi="Times New Roman"/>
        </w:rPr>
        <w:t>z narzutów: ................ zł;</w:t>
      </w:r>
    </w:p>
    <w:p w14:paraId="7FD5A960" w14:textId="358240D1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b)</w:t>
      </w:r>
      <w:r w:rsidRPr="004C4DDD">
        <w:rPr>
          <w:rFonts w:ascii="Times New Roman" w:hAnsi="Times New Roman"/>
        </w:rPr>
        <w:tab/>
        <w:t>koszty pośrednie: ............ %</w:t>
      </w:r>
      <w:r w:rsidR="007D1184" w:rsidRPr="004C4DDD">
        <w:rPr>
          <w:rFonts w:ascii="Times New Roman" w:hAnsi="Times New Roman"/>
        </w:rPr>
        <w:t>;</w:t>
      </w:r>
    </w:p>
    <w:p w14:paraId="42CFD291" w14:textId="71843942" w:rsidR="00BB2313" w:rsidRPr="004C4DDD" w:rsidRDefault="007D1184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c)</w:t>
      </w:r>
      <w:r w:rsidRPr="004C4DDD">
        <w:rPr>
          <w:rFonts w:ascii="Times New Roman" w:hAnsi="Times New Roman"/>
        </w:rPr>
        <w:tab/>
        <w:t>zysk: - ............ %.</w:t>
      </w:r>
    </w:p>
    <w:p w14:paraId="02010573" w14:textId="77232E6C" w:rsidR="00BB2313" w:rsidRPr="004C4DDD" w:rsidRDefault="00BB2313" w:rsidP="004C4DDD">
      <w:pPr>
        <w:pStyle w:val="Akapitzlist"/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2)</w:t>
      </w:r>
      <w:r w:rsidRPr="004C4DDD">
        <w:rPr>
          <w:rFonts w:ascii="Times New Roman" w:hAnsi="Times New Roman"/>
        </w:rPr>
        <w:tab/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7656525A" w14:textId="272A0988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Kosztorys ofertowy w części dotyczącej prac towarzyszących winien zostać opracowany na podstawie cen jednostkowych wskazanych w ofercie, a w odniesieniu do niewystępujących w kosztorysie ofertowym materiałów i sprzętu zgodnie z zapisami </w:t>
      </w:r>
      <w:r w:rsidR="00661CDF" w:rsidRPr="004C4DDD">
        <w:rPr>
          <w:rFonts w:ascii="Times New Roman" w:hAnsi="Times New Roman"/>
        </w:rPr>
        <w:t xml:space="preserve">§6 </w:t>
      </w:r>
      <w:r w:rsidRPr="004C4DDD">
        <w:rPr>
          <w:rFonts w:ascii="Times New Roman" w:hAnsi="Times New Roman"/>
        </w:rPr>
        <w:t>ust.2</w:t>
      </w:r>
    </w:p>
    <w:p w14:paraId="401E5BA5" w14:textId="5FE468CF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oświadcza, że jest </w:t>
      </w:r>
      <w:r w:rsidR="003E34F6" w:rsidRPr="004C4DDD">
        <w:rPr>
          <w:rFonts w:ascii="Times New Roman" w:hAnsi="Times New Roman"/>
        </w:rPr>
        <w:t>poda</w:t>
      </w:r>
      <w:r w:rsidRPr="004C4DDD">
        <w:rPr>
          <w:rFonts w:ascii="Times New Roman" w:hAnsi="Times New Roman"/>
        </w:rPr>
        <w:t>tnikiem VAT i posiada NIP ……</w:t>
      </w:r>
      <w:r w:rsidR="00D57CF9" w:rsidRPr="004C4DDD">
        <w:rPr>
          <w:rFonts w:ascii="Times New Roman" w:hAnsi="Times New Roman"/>
        </w:rPr>
        <w:t>……</w:t>
      </w:r>
      <w:r w:rsidRPr="004C4DDD">
        <w:rPr>
          <w:rFonts w:ascii="Times New Roman" w:hAnsi="Times New Roman"/>
        </w:rPr>
        <w:t>…., Zamawi</w:t>
      </w:r>
      <w:r w:rsidR="00C3564C" w:rsidRPr="004C4DDD">
        <w:rPr>
          <w:rFonts w:ascii="Times New Roman" w:hAnsi="Times New Roman"/>
        </w:rPr>
        <w:t>a</w:t>
      </w:r>
      <w:r w:rsidR="00270995" w:rsidRPr="004C4DDD">
        <w:rPr>
          <w:rFonts w:ascii="Times New Roman" w:hAnsi="Times New Roman"/>
        </w:rPr>
        <w:t xml:space="preserve">jący oświadcza, że posiada NIP: </w:t>
      </w:r>
      <w:r w:rsidR="00C3564C" w:rsidRPr="004C4DDD">
        <w:rPr>
          <w:rFonts w:ascii="Times New Roman" w:hAnsi="Times New Roman"/>
        </w:rPr>
        <w:t>6750001923</w:t>
      </w:r>
      <w:r w:rsidR="00EF5E78" w:rsidRPr="004C4DDD">
        <w:rPr>
          <w:rFonts w:ascii="Times New Roman" w:hAnsi="Times New Roman"/>
        </w:rPr>
        <w:t>.</w:t>
      </w:r>
    </w:p>
    <w:p w14:paraId="4725A801" w14:textId="329BAEC5" w:rsidR="00225363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rozliczenie Wykonawcy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 xml:space="preserve">mowy </w:t>
      </w:r>
      <w:r w:rsidR="00023151" w:rsidRPr="004C4DDD">
        <w:rPr>
          <w:rFonts w:ascii="Times New Roman" w:hAnsi="Times New Roman"/>
        </w:rPr>
        <w:t>nastąpi faktur</w:t>
      </w:r>
      <w:r w:rsidR="00BA42AA" w:rsidRPr="004C4DDD">
        <w:rPr>
          <w:rFonts w:ascii="Times New Roman" w:hAnsi="Times New Roman"/>
        </w:rPr>
        <w:t>ami przejściowymi</w:t>
      </w:r>
      <w:r w:rsidR="00023151" w:rsidRPr="004C4DDD">
        <w:rPr>
          <w:rFonts w:ascii="Times New Roman" w:hAnsi="Times New Roman"/>
        </w:rPr>
        <w:t>, wystawi</w:t>
      </w:r>
      <w:r w:rsidR="00BA42AA" w:rsidRPr="004C4DDD">
        <w:rPr>
          <w:rFonts w:ascii="Times New Roman" w:hAnsi="Times New Roman"/>
        </w:rPr>
        <w:t>anymi</w:t>
      </w:r>
      <w:r w:rsidR="00023151" w:rsidRPr="004C4DDD">
        <w:rPr>
          <w:rFonts w:ascii="Times New Roman" w:hAnsi="Times New Roman"/>
        </w:rPr>
        <w:t xml:space="preserve"> po wykonaniu </w:t>
      </w:r>
      <w:r w:rsidR="00961549" w:rsidRPr="004C4DDD">
        <w:rPr>
          <w:rFonts w:ascii="Times New Roman" w:hAnsi="Times New Roman"/>
        </w:rPr>
        <w:t>zamówień częściowych</w:t>
      </w:r>
      <w:r w:rsidR="00023151" w:rsidRPr="004C4DDD">
        <w:rPr>
          <w:rFonts w:ascii="Times New Roman" w:hAnsi="Times New Roman"/>
        </w:rPr>
        <w:t xml:space="preserve">, na podstawie </w:t>
      </w:r>
      <w:r w:rsidR="00961549" w:rsidRPr="004C4DDD">
        <w:rPr>
          <w:rFonts w:ascii="Times New Roman" w:hAnsi="Times New Roman"/>
        </w:rPr>
        <w:t xml:space="preserve">każdorazowo sporządzanych </w:t>
      </w:r>
      <w:r w:rsidR="00023151" w:rsidRPr="004C4DDD">
        <w:rPr>
          <w:rFonts w:ascii="Times New Roman" w:hAnsi="Times New Roman"/>
        </w:rPr>
        <w:t>protokoł</w:t>
      </w:r>
      <w:r w:rsidR="00961549" w:rsidRPr="004C4DDD">
        <w:rPr>
          <w:rFonts w:ascii="Times New Roman" w:hAnsi="Times New Roman"/>
        </w:rPr>
        <w:t>ów</w:t>
      </w:r>
      <w:r w:rsidR="00023151" w:rsidRPr="004C4DDD">
        <w:rPr>
          <w:rFonts w:ascii="Times New Roman" w:hAnsi="Times New Roman"/>
        </w:rPr>
        <w:t xml:space="preserve"> odbioru robót i protokołu potwierdzającego usunięcie ewentualnych wad stwierdzonych przy odbiorze, podpisan</w:t>
      </w:r>
      <w:r w:rsidR="00961549" w:rsidRPr="004C4DDD">
        <w:rPr>
          <w:rFonts w:ascii="Times New Roman" w:hAnsi="Times New Roman"/>
        </w:rPr>
        <w:t>ych</w:t>
      </w:r>
      <w:r w:rsidR="00023151" w:rsidRPr="004C4DDD">
        <w:rPr>
          <w:rFonts w:ascii="Times New Roman" w:hAnsi="Times New Roman"/>
        </w:rPr>
        <w:t xml:space="preserve"> przez </w:t>
      </w:r>
      <w:r w:rsidR="00961549" w:rsidRPr="004C4DDD">
        <w:rPr>
          <w:rFonts w:ascii="Times New Roman" w:hAnsi="Times New Roman"/>
        </w:rPr>
        <w:t>przedstawicieli Stron</w:t>
      </w:r>
      <w:r w:rsidR="00023151" w:rsidRPr="004C4DDD">
        <w:rPr>
          <w:rFonts w:ascii="Times New Roman" w:hAnsi="Times New Roman"/>
        </w:rPr>
        <w:t>.</w:t>
      </w:r>
      <w:r w:rsidR="00225363" w:rsidRPr="004C4DDD">
        <w:rPr>
          <w:rFonts w:ascii="Times New Roman" w:hAnsi="Times New Roman"/>
        </w:rPr>
        <w:t xml:space="preserve"> W protokole odbioru, winien być określony kwotowy udział robót, dostaw lub usług wykonanych przez podwykonawcę/ów. Zapłata nie może </w:t>
      </w:r>
      <w:r w:rsidR="00225363" w:rsidRPr="004C4DDD">
        <w:rPr>
          <w:rFonts w:ascii="Times New Roman" w:hAnsi="Times New Roman"/>
        </w:rPr>
        <w:lastRenderedPageBreak/>
        <w:t>przekroczyć wysokości wynagrodzenia należnego Wykonawcy z tytułu wykonanych robót, dostaw lub usług, któr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został</w:t>
      </w:r>
      <w:r w:rsidR="00FA1B70" w:rsidRPr="004C4DDD">
        <w:rPr>
          <w:rFonts w:ascii="Times New Roman" w:hAnsi="Times New Roman"/>
        </w:rPr>
        <w:t>o</w:t>
      </w:r>
      <w:r w:rsidR="00225363" w:rsidRPr="004C4DDD">
        <w:rPr>
          <w:rFonts w:ascii="Times New Roman" w:hAnsi="Times New Roman"/>
        </w:rPr>
        <w:t xml:space="preserve"> określon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w umowie pomiędzy Zamawiającym a Wykonawcą.</w:t>
      </w:r>
      <w:r w:rsidR="00827DC2" w:rsidRPr="004C4DDD">
        <w:rPr>
          <w:rFonts w:ascii="Times New Roman" w:hAnsi="Times New Roman"/>
        </w:rPr>
        <w:t xml:space="preserve"> </w:t>
      </w:r>
    </w:p>
    <w:p w14:paraId="363A5A3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nie może dokonywać cesji wierzytelności wynikających z niniejszej </w:t>
      </w:r>
      <w:r w:rsidR="000E16C7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mowy.</w:t>
      </w:r>
    </w:p>
    <w:p w14:paraId="783B5DED" w14:textId="27A77A1E" w:rsidR="00753980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uzgodniły, że należnoś</w:t>
      </w:r>
      <w:r w:rsidR="0034009B" w:rsidRPr="004C4DDD">
        <w:rPr>
          <w:rFonts w:ascii="Times New Roman" w:hAnsi="Times New Roman"/>
        </w:rPr>
        <w:t>ć</w:t>
      </w:r>
      <w:r w:rsidRPr="004C4DDD">
        <w:rPr>
          <w:rFonts w:ascii="Times New Roman" w:hAnsi="Times New Roman"/>
        </w:rPr>
        <w:t xml:space="preserve"> za roboty będ</w:t>
      </w:r>
      <w:r w:rsidR="0034009B" w:rsidRPr="004C4DDD">
        <w:rPr>
          <w:rFonts w:ascii="Times New Roman" w:hAnsi="Times New Roman"/>
        </w:rPr>
        <w:t>zie</w:t>
      </w:r>
      <w:r w:rsidR="00C53025" w:rsidRPr="004C4DDD">
        <w:rPr>
          <w:rFonts w:ascii="Times New Roman" w:hAnsi="Times New Roman"/>
        </w:rPr>
        <w:t xml:space="preserve"> realizowan</w:t>
      </w:r>
      <w:r w:rsidR="0034009B" w:rsidRPr="004C4DDD">
        <w:rPr>
          <w:rFonts w:ascii="Times New Roman" w:hAnsi="Times New Roman"/>
        </w:rPr>
        <w:t>a</w:t>
      </w:r>
      <w:r w:rsidR="00C53025" w:rsidRPr="004C4DDD">
        <w:rPr>
          <w:rFonts w:ascii="Times New Roman" w:hAnsi="Times New Roman"/>
        </w:rPr>
        <w:t xml:space="preserve"> w formie przelewu</w:t>
      </w:r>
      <w:r w:rsidRPr="004C4DDD">
        <w:rPr>
          <w:rFonts w:ascii="Times New Roman" w:hAnsi="Times New Roman"/>
        </w:rPr>
        <w:t xml:space="preserve"> w terminie</w:t>
      </w:r>
      <w:r w:rsidR="00A35AC9" w:rsidRPr="004C4DDD">
        <w:rPr>
          <w:rFonts w:ascii="Times New Roman" w:hAnsi="Times New Roman"/>
        </w:rPr>
        <w:t xml:space="preserve"> do</w:t>
      </w:r>
      <w:r w:rsidRPr="004C4DDD">
        <w:rPr>
          <w:rFonts w:ascii="Times New Roman" w:hAnsi="Times New Roman"/>
        </w:rPr>
        <w:t xml:space="preserve"> 21 dni od daty otrzymania </w:t>
      </w:r>
      <w:r w:rsidR="000E16C7" w:rsidRPr="004C4DDD">
        <w:rPr>
          <w:rFonts w:ascii="Times New Roman" w:hAnsi="Times New Roman"/>
        </w:rPr>
        <w:t xml:space="preserve">przez Zamawiającego </w:t>
      </w:r>
      <w:r w:rsidRPr="004C4DDD">
        <w:rPr>
          <w:rFonts w:ascii="Times New Roman" w:hAnsi="Times New Roman"/>
        </w:rPr>
        <w:t>prawidłowo wystawio</w:t>
      </w:r>
      <w:r w:rsidR="00270995" w:rsidRPr="004C4DDD">
        <w:rPr>
          <w:rFonts w:ascii="Times New Roman" w:hAnsi="Times New Roman"/>
        </w:rPr>
        <w:t>n</w:t>
      </w:r>
      <w:r w:rsidR="0034009B" w:rsidRPr="004C4DDD">
        <w:rPr>
          <w:rFonts w:ascii="Times New Roman" w:hAnsi="Times New Roman"/>
        </w:rPr>
        <w:t>ej</w:t>
      </w:r>
      <w:r w:rsidR="00270995" w:rsidRPr="004C4DDD">
        <w:rPr>
          <w:rFonts w:ascii="Times New Roman" w:hAnsi="Times New Roman"/>
        </w:rPr>
        <w:t xml:space="preserve"> faktur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i pod warunkiem, że oświadczenie lub inny dokument </w:t>
      </w:r>
      <w:r w:rsidR="0034009B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będzie dołączon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na co najmniej trzy dni przed upływem terminu płatności. Jeżeli oświadczenie lub inny dokument </w:t>
      </w:r>
      <w:r w:rsidR="000E16C7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wynagrodzenia zostanie przedłoż</w:t>
      </w:r>
      <w:r w:rsidR="000E16C7" w:rsidRPr="004C4DDD">
        <w:rPr>
          <w:rFonts w:ascii="Times New Roman" w:hAnsi="Times New Roman"/>
        </w:rPr>
        <w:t>ony w </w:t>
      </w:r>
      <w:r w:rsidRPr="004C4DDD">
        <w:rPr>
          <w:rFonts w:ascii="Times New Roman" w:hAnsi="Times New Roman"/>
        </w:rPr>
        <w:t>19,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20,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21</w:t>
      </w:r>
      <w:r w:rsidR="000E16C7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dniu licząc od daty otrzymania faktury</w:t>
      </w:r>
      <w:r w:rsidR="00425404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przez Zamawiającego w takim p</w:t>
      </w:r>
      <w:r w:rsidR="00425404" w:rsidRPr="004C4DDD">
        <w:rPr>
          <w:rFonts w:ascii="Times New Roman" w:hAnsi="Times New Roman"/>
        </w:rPr>
        <w:t>rzypadku termin zapłaty faktury</w:t>
      </w:r>
      <w:r w:rsidRPr="004C4DDD">
        <w:rPr>
          <w:rFonts w:ascii="Times New Roman" w:hAnsi="Times New Roman"/>
        </w:rPr>
        <w:t xml:space="preserve"> ulega wydłużeniu odpowiednio od 1 do 3 dni bez naliczania odsetek. </w:t>
      </w:r>
      <w:r w:rsidR="00CA0E79" w:rsidRPr="004C4DDD">
        <w:rPr>
          <w:rFonts w:ascii="Times New Roman" w:hAnsi="Times New Roman"/>
        </w:rPr>
        <w:t xml:space="preserve">Zapłata wynagrodzenia nastąpi przelewem na rachunek Wykonawcy </w:t>
      </w:r>
      <w:r w:rsidR="00FD16DF" w:rsidRPr="004C4DDD">
        <w:rPr>
          <w:rFonts w:ascii="Times New Roman" w:hAnsi="Times New Roman"/>
        </w:rPr>
        <w:t>wskazany</w:t>
      </w:r>
      <w:r w:rsidR="00CA0E79" w:rsidRPr="004C4DDD">
        <w:rPr>
          <w:rFonts w:ascii="Times New Roman" w:hAnsi="Times New Roman"/>
        </w:rPr>
        <w:t xml:space="preserve"> na dzień zlecenia przelewu w wykazie podmiotów o którym mowa w art. 96b ust. 1) Ustawy o podatku od towarów i usług.</w:t>
      </w:r>
      <w:r w:rsidR="00753980" w:rsidRPr="004C4DDD">
        <w:rPr>
          <w:rFonts w:ascii="Times New Roman" w:hAnsi="Times New Roman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772D4B" w:rsidRPr="006E0A28">
        <w:rPr>
          <w:rFonts w:ascii="Times New Roman" w:hAnsi="Times New Roman"/>
        </w:rPr>
        <w:t>14</w:t>
      </w:r>
      <w:r w:rsidR="006E0A28">
        <w:rPr>
          <w:rFonts w:ascii="Times New Roman" w:hAnsi="Times New Roman"/>
        </w:rPr>
        <w:t>.</w:t>
      </w:r>
    </w:p>
    <w:p w14:paraId="5F6E6E2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</w:t>
      </w:r>
      <w:r w:rsidR="0069798B" w:rsidRPr="004C4DDD">
        <w:rPr>
          <w:rFonts w:ascii="Times New Roman" w:hAnsi="Times New Roman"/>
        </w:rPr>
        <w:t xml:space="preserve"> i dalszym podwykonawcom</w:t>
      </w:r>
      <w:r w:rsidRPr="004C4DDD">
        <w:rPr>
          <w:rFonts w:ascii="Times New Roman" w:hAnsi="Times New Roman"/>
        </w:rPr>
        <w:t xml:space="preserve">, o których mowa w art. </w:t>
      </w:r>
      <w:r w:rsidR="00921E0A" w:rsidRPr="004C4DDD">
        <w:rPr>
          <w:rFonts w:ascii="Times New Roman" w:hAnsi="Times New Roman"/>
        </w:rPr>
        <w:t>447</w:t>
      </w:r>
      <w:r w:rsidRPr="004C4DDD">
        <w:rPr>
          <w:rFonts w:ascii="Times New Roman" w:hAnsi="Times New Roman"/>
        </w:rPr>
        <w:t xml:space="preserve"> ust. 1</w:t>
      </w:r>
      <w:r w:rsidR="00921E0A" w:rsidRPr="004C4DDD">
        <w:rPr>
          <w:rFonts w:ascii="Times New Roman" w:hAnsi="Times New Roman"/>
        </w:rPr>
        <w:t xml:space="preserve"> pkt 1</w:t>
      </w:r>
      <w:r w:rsidRPr="004C4DDD">
        <w:rPr>
          <w:rFonts w:ascii="Times New Roman" w:hAnsi="Times New Roman"/>
        </w:rPr>
        <w:t>, biorącym udział w realizacji robót budowlanych</w:t>
      </w:r>
      <w:r w:rsidR="00252349" w:rsidRPr="004C4DDD">
        <w:rPr>
          <w:rFonts w:ascii="Times New Roman" w:hAnsi="Times New Roman"/>
        </w:rPr>
        <w:t>.</w:t>
      </w:r>
    </w:p>
    <w:p w14:paraId="4A0CA5EE" w14:textId="7114AA64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nieprzedstawienia przez Wykon</w:t>
      </w:r>
      <w:r w:rsidR="007D72F2" w:rsidRPr="004C4DDD">
        <w:rPr>
          <w:rFonts w:ascii="Times New Roman" w:hAnsi="Times New Roman"/>
        </w:rPr>
        <w:t>awcę wszystkich dowodów zapłaty</w:t>
      </w:r>
      <w:r w:rsidRPr="004C4DDD">
        <w:rPr>
          <w:rFonts w:ascii="Times New Roman" w:hAnsi="Times New Roman"/>
        </w:rPr>
        <w:t xml:space="preserve">, o których mowa w </w:t>
      </w:r>
      <w:r w:rsidR="00034462" w:rsidRPr="004C4DDD">
        <w:rPr>
          <w:rFonts w:ascii="Times New Roman" w:hAnsi="Times New Roman"/>
        </w:rPr>
        <w:t>ust.</w:t>
      </w:r>
      <w:r w:rsidRPr="004C4DDD">
        <w:rPr>
          <w:rFonts w:ascii="Times New Roman" w:hAnsi="Times New Roman"/>
        </w:rPr>
        <w:t xml:space="preserve"> </w:t>
      </w:r>
      <w:r w:rsidR="00997F10" w:rsidRPr="004C4DDD">
        <w:rPr>
          <w:rFonts w:ascii="Times New Roman" w:hAnsi="Times New Roman"/>
        </w:rPr>
        <w:t>6</w:t>
      </w:r>
      <w:r w:rsidRPr="004C4DDD">
        <w:rPr>
          <w:rFonts w:ascii="Times New Roman" w:hAnsi="Times New Roman"/>
        </w:rPr>
        <w:t>, wstrzymuje się wypłatę należnego wynagrodzenia</w:t>
      </w:r>
      <w:r w:rsidR="002E1C4C" w:rsidRPr="004C4DDD">
        <w:rPr>
          <w:rFonts w:ascii="Times New Roman" w:hAnsi="Times New Roman"/>
        </w:rPr>
        <w:t xml:space="preserve"> za odebrane roboty budowlane w </w:t>
      </w:r>
      <w:r w:rsidRPr="004C4DDD">
        <w:rPr>
          <w:rFonts w:ascii="Times New Roman" w:hAnsi="Times New Roman"/>
        </w:rPr>
        <w:t>części równej sumie kwot wynikających z nieprzedstawionych dowodów zapłaty</w:t>
      </w:r>
      <w:r w:rsidR="00FA1B70" w:rsidRPr="004C4DDD">
        <w:rPr>
          <w:rFonts w:ascii="Times New Roman" w:eastAsia="Times New Roman" w:hAnsi="Times New Roman"/>
          <w:kern w:val="28"/>
          <w:lang w:eastAsia="pl-PL"/>
        </w:rPr>
        <w:t xml:space="preserve"> z 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>uwzględnieniem treści art. 647</w:t>
      </w:r>
      <w:r w:rsidR="00997F10" w:rsidRPr="004C4DDD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 xml:space="preserve">§ 3 KC wraz z </w:t>
      </w:r>
      <w:proofErr w:type="spellStart"/>
      <w:r w:rsidR="00997F10" w:rsidRPr="004C4DDD">
        <w:rPr>
          <w:rFonts w:ascii="Times New Roman" w:eastAsia="Times New Roman" w:hAnsi="Times New Roman"/>
          <w:kern w:val="28"/>
          <w:lang w:eastAsia="pl-PL"/>
        </w:rPr>
        <w:t>poźn</w:t>
      </w:r>
      <w:proofErr w:type="spellEnd"/>
      <w:r w:rsidR="00997F10" w:rsidRPr="004C4DDD">
        <w:rPr>
          <w:rFonts w:ascii="Times New Roman" w:eastAsia="Times New Roman" w:hAnsi="Times New Roman"/>
          <w:kern w:val="28"/>
          <w:lang w:eastAsia="pl-PL"/>
        </w:rPr>
        <w:t>. zm.</w:t>
      </w:r>
    </w:p>
    <w:p w14:paraId="3C6B813C" w14:textId="77777777" w:rsidR="004932D2" w:rsidRDefault="0097361C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postanawiają, że zapłata następuje w dniu obciążenia rachunku </w:t>
      </w:r>
      <w:r w:rsidR="00252349" w:rsidRPr="004C4DDD">
        <w:rPr>
          <w:rFonts w:ascii="Times New Roman" w:hAnsi="Times New Roman"/>
        </w:rPr>
        <w:t>bankowego Zamawiającego</w:t>
      </w:r>
      <w:r w:rsidRPr="004C4DDD">
        <w:rPr>
          <w:rFonts w:ascii="Times New Roman" w:hAnsi="Times New Roman"/>
        </w:rPr>
        <w:t xml:space="preserve">. W przypadku nieterminowej płatności należności Wykonawca ma prawo </w:t>
      </w:r>
      <w:r w:rsidR="00252349" w:rsidRPr="004C4DDD">
        <w:rPr>
          <w:rFonts w:ascii="Times New Roman" w:hAnsi="Times New Roman"/>
        </w:rPr>
        <w:t>naliczyć Zamawiającemu</w:t>
      </w:r>
      <w:r w:rsidRPr="004C4DDD">
        <w:rPr>
          <w:rFonts w:ascii="Times New Roman" w:hAnsi="Times New Roman"/>
        </w:rPr>
        <w:t xml:space="preserve"> odsetki ustawowe za każdy dzień zwłoki.</w:t>
      </w:r>
    </w:p>
    <w:p w14:paraId="5D6ED1AB" w14:textId="3A1B17C4" w:rsidR="00CA0E79" w:rsidRPr="004932D2" w:rsidRDefault="00CA0E79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932D2">
        <w:rPr>
          <w:rFonts w:ascii="Times New Roman" w:hAnsi="Times New Roman"/>
        </w:rPr>
        <w:t xml:space="preserve">Jednostką Zamawiającego właściwą do odbioru od Wykonawcy faktur, oświadczeń Podwykonawcy o otrzymaniu zapłaty oraz innych dokumentów księgowych jest </w:t>
      </w:r>
      <w:r w:rsidR="00661CDF" w:rsidRPr="004932D2">
        <w:rPr>
          <w:rFonts w:ascii="Times New Roman" w:hAnsi="Times New Roman"/>
        </w:rPr>
        <w:t>Dział Rozliczeń Finansowych MS</w:t>
      </w:r>
      <w:r w:rsidRPr="004932D2">
        <w:rPr>
          <w:rFonts w:ascii="Times New Roman" w:hAnsi="Times New Roman"/>
        </w:rPr>
        <w:t>.</w:t>
      </w:r>
    </w:p>
    <w:p w14:paraId="265B61BD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§8</w:t>
      </w:r>
    </w:p>
    <w:p w14:paraId="09FFAC35" w14:textId="2308B89D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przy użyciu </w:t>
      </w:r>
      <w:r w:rsidR="00252349" w:rsidRPr="004C4DDD">
        <w:rPr>
          <w:rFonts w:ascii="Times New Roman" w:hAnsi="Times New Roman" w:cs="Times New Roman"/>
          <w:kern w:val="2"/>
        </w:rPr>
        <w:t>materiałów, urządzeń i </w:t>
      </w:r>
      <w:r w:rsidRPr="004C4DDD">
        <w:rPr>
          <w:rFonts w:ascii="Times New Roman" w:hAnsi="Times New Roman" w:cs="Times New Roman"/>
          <w:kern w:val="2"/>
        </w:rPr>
        <w:t xml:space="preserve">wyposażenia zgodnych z dokumentacją </w:t>
      </w:r>
      <w:r w:rsidR="00661CDF" w:rsidRPr="004C4DDD">
        <w:rPr>
          <w:rFonts w:ascii="Times New Roman" w:hAnsi="Times New Roman" w:cs="Times New Roman"/>
          <w:kern w:val="2"/>
        </w:rPr>
        <w:t>STWIORB</w:t>
      </w:r>
      <w:r w:rsidRPr="004C4DDD">
        <w:rPr>
          <w:rFonts w:ascii="Times New Roman" w:hAnsi="Times New Roman" w:cs="Times New Roman"/>
          <w:kern w:val="2"/>
        </w:rPr>
        <w:t>. Zast</w:t>
      </w:r>
      <w:r w:rsidR="00252349" w:rsidRPr="004C4DDD">
        <w:rPr>
          <w:rFonts w:ascii="Times New Roman" w:hAnsi="Times New Roman" w:cs="Times New Roman"/>
          <w:kern w:val="2"/>
        </w:rPr>
        <w:t>osowane materiały, urządzenia i </w:t>
      </w:r>
      <w:r w:rsidRPr="004C4DDD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4C4DDD">
        <w:rPr>
          <w:rFonts w:ascii="Times New Roman" w:hAnsi="Times New Roman" w:cs="Times New Roman"/>
        </w:rPr>
        <w:t>deklaracje właściwości użytkowych lub</w:t>
      </w:r>
      <w:r w:rsidRPr="004C4DDD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4C4DDD">
        <w:rPr>
          <w:rFonts w:ascii="Times New Roman" w:hAnsi="Times New Roman" w:cs="Times New Roman"/>
          <w:kern w:val="2"/>
        </w:rPr>
        <w:t>eriami technicznymi zawartymi w </w:t>
      </w:r>
      <w:r w:rsidRPr="004C4DDD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4C4DDD">
        <w:rPr>
          <w:rFonts w:ascii="Times New Roman" w:hAnsi="Times New Roman" w:cs="Times New Roman"/>
          <w:kern w:val="2"/>
        </w:rPr>
        <w:t>ymi przepisami obowiązującymi w </w:t>
      </w:r>
      <w:r w:rsidRPr="004C4DDD">
        <w:rPr>
          <w:rFonts w:ascii="Times New Roman" w:hAnsi="Times New Roman" w:cs="Times New Roman"/>
          <w:kern w:val="2"/>
        </w:rPr>
        <w:t xml:space="preserve">okresie realizacji </w:t>
      </w:r>
      <w:r w:rsidR="00D13ECA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mowy.</w:t>
      </w:r>
    </w:p>
    <w:p w14:paraId="389EEFE4" w14:textId="77777777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7FAC401A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§9</w:t>
      </w:r>
    </w:p>
    <w:p w14:paraId="2797AA06" w14:textId="77777777" w:rsidR="00862D17" w:rsidRPr="004C4DDD" w:rsidRDefault="0097361C" w:rsidP="004C4DD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Przedstawicielem Zamawiającego na budowie są</w:t>
      </w:r>
      <w:r w:rsidR="00862D17" w:rsidRPr="004C4DDD">
        <w:rPr>
          <w:rFonts w:ascii="Times New Roman" w:hAnsi="Times New Roman"/>
        </w:rPr>
        <w:t>:</w:t>
      </w:r>
    </w:p>
    <w:p w14:paraId="19CD49F3" w14:textId="77777777" w:rsidR="00862D17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Koordyn</w:t>
      </w:r>
      <w:r w:rsidR="00862D17" w:rsidRPr="004C4DDD">
        <w:rPr>
          <w:rFonts w:ascii="Times New Roman" w:hAnsi="Times New Roman" w:cs="Times New Roman"/>
        </w:rPr>
        <w:t>ator: ………………………………………</w:t>
      </w:r>
      <w:r w:rsidR="00A03D4B" w:rsidRPr="004C4DDD">
        <w:rPr>
          <w:rFonts w:ascii="Times New Roman" w:hAnsi="Times New Roman" w:cs="Times New Roman"/>
        </w:rPr>
        <w:t>………………………</w:t>
      </w:r>
    </w:p>
    <w:p w14:paraId="6486F8B8" w14:textId="710526F7" w:rsidR="00A03D4B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Inspektor</w:t>
      </w:r>
      <w:r w:rsidR="00862D17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Nadzoru</w:t>
      </w:r>
      <w:r w:rsidR="00BA42A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…………………………… posiadający upra</w:t>
      </w:r>
      <w:r w:rsidR="00A03D4B" w:rsidRPr="004C4DDD">
        <w:rPr>
          <w:rFonts w:ascii="Times New Roman" w:hAnsi="Times New Roman" w:cs="Times New Roman"/>
        </w:rPr>
        <w:t>wnienia budowlane</w:t>
      </w:r>
      <w:r w:rsidR="00FA6526" w:rsidRPr="004C4DDD">
        <w:rPr>
          <w:rFonts w:ascii="Times New Roman" w:hAnsi="Times New Roman" w:cs="Times New Roman"/>
        </w:rPr>
        <w:t xml:space="preserve"> w specjalności</w:t>
      </w:r>
      <w:r w:rsidR="00A03D4B" w:rsidRPr="004C4DDD">
        <w:rPr>
          <w:rFonts w:ascii="Times New Roman" w:hAnsi="Times New Roman" w:cs="Times New Roman"/>
        </w:rPr>
        <w:t>…………………</w:t>
      </w:r>
      <w:r w:rsidR="00FA6526" w:rsidRPr="004C4DDD">
        <w:rPr>
          <w:rFonts w:ascii="Times New Roman" w:hAnsi="Times New Roman" w:cs="Times New Roman"/>
        </w:rPr>
        <w:t>……</w:t>
      </w:r>
      <w:r w:rsidR="00A03D4B" w:rsidRPr="004C4DDD">
        <w:rPr>
          <w:rFonts w:ascii="Times New Roman" w:hAnsi="Times New Roman" w:cs="Times New Roman"/>
        </w:rPr>
        <w:t>,</w:t>
      </w:r>
    </w:p>
    <w:p w14:paraId="5C0ECD97" w14:textId="77777777" w:rsidR="0097361C" w:rsidRPr="004C4DDD" w:rsidRDefault="0097361C" w:rsidP="004C4DDD">
      <w:pPr>
        <w:spacing w:after="0" w:line="240" w:lineRule="auto"/>
        <w:ind w:left="737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 w przypadku ich nieobecności inne osoby wyznaczone przez Zamawiającego.</w:t>
      </w:r>
    </w:p>
    <w:p w14:paraId="6DC55CC8" w14:textId="3FD81492" w:rsidR="0097361C" w:rsidRPr="004C4DDD" w:rsidRDefault="001F1F6B" w:rsidP="004C4DDD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4C4DDD">
        <w:rPr>
          <w:rFonts w:ascii="Times New Roman" w:hAnsi="Times New Roman" w:cs="Times New Roman"/>
        </w:rPr>
        <w:t>Kierownikiem robót elektrycznych jest ………</w:t>
      </w:r>
      <w:r w:rsidR="00FA6526" w:rsidRPr="004C4DDD">
        <w:rPr>
          <w:rFonts w:ascii="Times New Roman" w:hAnsi="Times New Roman" w:cs="Times New Roman"/>
        </w:rPr>
        <w:t>……………………</w:t>
      </w:r>
      <w:r w:rsidRPr="004C4DDD">
        <w:rPr>
          <w:rFonts w:ascii="Times New Roman" w:hAnsi="Times New Roman" w:cs="Times New Roman"/>
        </w:rPr>
        <w:t>… posi</w:t>
      </w:r>
      <w:r w:rsidR="00FA1AAE" w:rsidRPr="004C4DDD">
        <w:rPr>
          <w:rFonts w:ascii="Times New Roman" w:hAnsi="Times New Roman" w:cs="Times New Roman"/>
        </w:rPr>
        <w:t>adający uprawnienia budowlane w </w:t>
      </w:r>
      <w:r w:rsidRPr="004C4DDD">
        <w:rPr>
          <w:rFonts w:ascii="Times New Roman" w:hAnsi="Times New Roman" w:cs="Times New Roman"/>
        </w:rPr>
        <w:t>specjalności …………</w:t>
      </w:r>
      <w:r w:rsidR="00FA6526" w:rsidRPr="004C4DDD">
        <w:rPr>
          <w:rFonts w:ascii="Times New Roman" w:hAnsi="Times New Roman" w:cs="Times New Roman"/>
        </w:rPr>
        <w:t>………………</w:t>
      </w:r>
    </w:p>
    <w:p w14:paraId="2ABB9136" w14:textId="77777777" w:rsidR="00463875" w:rsidRPr="004C4DDD" w:rsidRDefault="007A1D4B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4C4DDD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66B86C6B" w:rsidR="001B4EED" w:rsidRPr="004C4DDD" w:rsidRDefault="001B4EE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4C4DDD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4C4DDD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6BB28E66" w14:textId="77777777" w:rsidR="00463875" w:rsidRPr="004C4DDD" w:rsidRDefault="00463875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60F3094B" w:rsidR="00FA1AAE" w:rsidRPr="004C4DDD" w:rsidRDefault="00EC4B6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7D1CF859" w14:textId="77777777" w:rsidR="0097361C" w:rsidRPr="004C4DDD" w:rsidRDefault="00463875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§12</w:t>
      </w:r>
    </w:p>
    <w:p w14:paraId="0F49CE8F" w14:textId="78B428AF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>Strony postanawiają, że przedmiotem odbior</w:t>
      </w:r>
      <w:r w:rsidR="00961549" w:rsidRPr="004C4DDD">
        <w:rPr>
          <w:rFonts w:ascii="Times New Roman" w:hAnsi="Times New Roman" w:cs="Times New Roman"/>
        </w:rPr>
        <w:t>ów</w:t>
      </w:r>
      <w:r w:rsidRPr="004C4DDD">
        <w:rPr>
          <w:rFonts w:ascii="Times New Roman" w:hAnsi="Times New Roman" w:cs="Times New Roman"/>
        </w:rPr>
        <w:t xml:space="preserve"> </w:t>
      </w:r>
      <w:r w:rsidR="00961549" w:rsidRPr="004C4DDD">
        <w:rPr>
          <w:rFonts w:ascii="Times New Roman" w:hAnsi="Times New Roman" w:cs="Times New Roman"/>
        </w:rPr>
        <w:t>częściowych</w:t>
      </w:r>
      <w:r w:rsidRPr="004C4DDD">
        <w:rPr>
          <w:rFonts w:ascii="Times New Roman" w:hAnsi="Times New Roman" w:cs="Times New Roman"/>
        </w:rPr>
        <w:t xml:space="preserve"> będzie całość prac objętych </w:t>
      </w:r>
      <w:r w:rsidR="00961549" w:rsidRPr="004C4DDD">
        <w:rPr>
          <w:rFonts w:ascii="Times New Roman" w:hAnsi="Times New Roman" w:cs="Times New Roman"/>
        </w:rPr>
        <w:t>danym zleceniem częściowym</w:t>
      </w:r>
      <w:r w:rsidRPr="004C4DDD">
        <w:rPr>
          <w:rFonts w:ascii="Times New Roman" w:hAnsi="Times New Roman" w:cs="Times New Roman"/>
        </w:rPr>
        <w:t xml:space="preserve"> z zastrzeżeniem ust. 2 niniejszego paragrafu Umowy.</w:t>
      </w:r>
    </w:p>
    <w:p w14:paraId="67A75DB8" w14:textId="7777777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4C4DDD">
        <w:rPr>
          <w:rFonts w:ascii="Times New Roman" w:hAnsi="Times New Roman" w:cs="Times New Roman"/>
        </w:rPr>
        <w:t xml:space="preserve"> Wykonawcę w sposób opisany w §</w:t>
      </w:r>
      <w:r w:rsidRPr="004C4DDD">
        <w:rPr>
          <w:rFonts w:ascii="Times New Roman" w:hAnsi="Times New Roman" w:cs="Times New Roman"/>
        </w:rPr>
        <w:t>5 ust. 11.</w:t>
      </w:r>
    </w:p>
    <w:p w14:paraId="0BF822CB" w14:textId="522DC8BE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E37F74">
        <w:rPr>
          <w:rFonts w:ascii="Times New Roman" w:hAnsi="Times New Roman" w:cs="Times New Roman"/>
        </w:rPr>
        <w:lastRenderedPageBreak/>
        <w:t xml:space="preserve">Wykonawca zgłosi Zamawiającemu gotowość do odbioru </w:t>
      </w:r>
      <w:r w:rsidR="00961549" w:rsidRPr="00E37F74">
        <w:rPr>
          <w:rFonts w:ascii="Times New Roman" w:hAnsi="Times New Roman" w:cs="Times New Roman"/>
        </w:rPr>
        <w:t xml:space="preserve">wykonanych </w:t>
      </w:r>
      <w:r w:rsidR="007D1184" w:rsidRPr="00E37F74">
        <w:rPr>
          <w:rFonts w:ascii="Times New Roman" w:hAnsi="Times New Roman" w:cs="Times New Roman"/>
        </w:rPr>
        <w:t>zamówień częściowych</w:t>
      </w:r>
      <w:r w:rsidR="00961549" w:rsidRPr="00E37F74">
        <w:rPr>
          <w:rFonts w:ascii="Times New Roman" w:hAnsi="Times New Roman" w:cs="Times New Roman"/>
        </w:rPr>
        <w:t>.</w:t>
      </w:r>
    </w:p>
    <w:p w14:paraId="10147238" w14:textId="6EC267F5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E37F74">
        <w:rPr>
          <w:rFonts w:ascii="Times New Roman" w:hAnsi="Times New Roman" w:cs="Times New Roman"/>
        </w:rPr>
        <w:t xml:space="preserve">Zamawiający wyznaczy termin i rozpocznie odbiór </w:t>
      </w:r>
      <w:r w:rsidR="00857CE4" w:rsidRPr="00E37F74">
        <w:rPr>
          <w:rFonts w:ascii="Times New Roman" w:hAnsi="Times New Roman" w:cs="Times New Roman"/>
        </w:rPr>
        <w:t>częściowy w terminie do 3 dniu od zgłoszenia.</w:t>
      </w:r>
      <w:r w:rsidRPr="00E37F74">
        <w:rPr>
          <w:rFonts w:ascii="Times New Roman" w:hAnsi="Times New Roman" w:cs="Times New Roman"/>
        </w:rPr>
        <w:t xml:space="preserve"> </w:t>
      </w:r>
    </w:p>
    <w:p w14:paraId="43DA454E" w14:textId="337A135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w toku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Pr="004C4DDD">
        <w:rPr>
          <w:rFonts w:ascii="Times New Roman" w:hAnsi="Times New Roman" w:cs="Times New Roman"/>
        </w:rPr>
        <w:t xml:space="preserve"> zostaną stwierdzone wady, to Zamawiającemu przysługują następujące uprawnienia:</w:t>
      </w:r>
    </w:p>
    <w:p w14:paraId="734558C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4C4DDD">
        <w:rPr>
          <w:rFonts w:ascii="Times New Roman" w:hAnsi="Times New Roman" w:cs="Times New Roman"/>
        </w:rPr>
        <w:t>ny zostanie protokół odbioru, w </w:t>
      </w:r>
      <w:r w:rsidRPr="004C4DDD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4C4DDD">
        <w:rPr>
          <w:rFonts w:ascii="Times New Roman" w:hAnsi="Times New Roman" w:cs="Times New Roman"/>
        </w:rPr>
        <w:t>;</w:t>
      </w:r>
    </w:p>
    <w:p w14:paraId="113FF100" w14:textId="249DB485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</w:t>
      </w:r>
      <w:r w:rsidR="004224CA" w:rsidRPr="004C4DDD">
        <w:rPr>
          <w:rFonts w:ascii="Times New Roman" w:hAnsi="Times New Roman" w:cs="Times New Roman"/>
        </w:rPr>
        <w:t xml:space="preserve"> </w:t>
      </w:r>
    </w:p>
    <w:p w14:paraId="4E1FA34D" w14:textId="728378FC" w:rsidR="002A703D" w:rsidRPr="004C4DDD" w:rsidRDefault="002A703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Strony </w:t>
      </w:r>
      <w:r w:rsidR="0097361C" w:rsidRPr="004C4DDD">
        <w:rPr>
          <w:rFonts w:ascii="Times New Roman" w:hAnsi="Times New Roman" w:cs="Times New Roman"/>
        </w:rPr>
        <w:t xml:space="preserve">postanawiają, że z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="0097361C" w:rsidRPr="004C4DDD">
        <w:rPr>
          <w:rFonts w:ascii="Times New Roman" w:hAnsi="Times New Roman" w:cs="Times New Roman"/>
        </w:rPr>
        <w:t xml:space="preserve"> będzie spisany protokół zawierający wszelkie ustalenia dokonane w toku odbioru, jak też terminy wyznaczone na usunięcie stwierdzonych przy odbiorze wad.</w:t>
      </w:r>
    </w:p>
    <w:p w14:paraId="45CBC565" w14:textId="3EC315F4" w:rsidR="00B005D3" w:rsidRPr="004C4DDD" w:rsidRDefault="00B005D3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W ramach wynagrodzenia określonego w § 7 ust</w:t>
      </w:r>
      <w:r w:rsidRPr="00ED0BCC">
        <w:rPr>
          <w:rFonts w:ascii="Times New Roman" w:eastAsia="Times New Roman" w:hAnsi="Times New Roman"/>
          <w:kern w:val="28"/>
          <w:lang w:eastAsia="pl-PL"/>
        </w:rPr>
        <w:t xml:space="preserve">. </w:t>
      </w:r>
      <w:r w:rsidR="004932D2" w:rsidRPr="00ED0BCC">
        <w:rPr>
          <w:rFonts w:ascii="Times New Roman" w:eastAsia="Times New Roman" w:hAnsi="Times New Roman"/>
          <w:kern w:val="28"/>
          <w:lang w:eastAsia="pl-PL"/>
        </w:rPr>
        <w:t>2</w:t>
      </w:r>
      <w:r w:rsidRPr="004932D2">
        <w:rPr>
          <w:rFonts w:ascii="Times New Roman" w:eastAsia="Times New Roman" w:hAnsi="Times New Roman"/>
          <w:color w:val="FF0000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4C4DDD" w:rsidRDefault="0097361C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winien dostarczyć </w:t>
      </w:r>
      <w:r w:rsidR="0049684D" w:rsidRPr="004C4DDD">
        <w:rPr>
          <w:rFonts w:ascii="Times New Roman" w:hAnsi="Times New Roman"/>
        </w:rPr>
        <w:t>najpóźniej w ostatnim dniu odbioru końcowego</w:t>
      </w:r>
      <w:r w:rsidRPr="004C4DDD">
        <w:rPr>
          <w:rFonts w:ascii="Times New Roman" w:hAnsi="Times New Roman"/>
        </w:rPr>
        <w:t>:</w:t>
      </w:r>
    </w:p>
    <w:p w14:paraId="2F7B26CD" w14:textId="5D2E14EC" w:rsidR="002A703D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2 </w:t>
      </w:r>
      <w:r w:rsidR="004B2420" w:rsidRPr="004C4DDD">
        <w:rPr>
          <w:rFonts w:ascii="Times New Roman" w:hAnsi="Times New Roman" w:cs="Times New Roman"/>
        </w:rPr>
        <w:t>komplety</w:t>
      </w:r>
      <w:r w:rsidRPr="004C4DDD">
        <w:rPr>
          <w:rFonts w:ascii="Times New Roman" w:hAnsi="Times New Roman" w:cs="Times New Roman"/>
        </w:rPr>
        <w:t xml:space="preserve"> dokumentów wymaganych obowiązującymi przepisami prawnymi i zapisami specyfikacji i</w:t>
      </w:r>
      <w:r w:rsidR="004932D2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 xml:space="preserve">warunków zamówienia w zakresie przedmiotu Umowy (wszystkie kopie uwierzytelnione przez </w:t>
      </w:r>
      <w:r w:rsidR="00566433" w:rsidRPr="004C4DDD">
        <w:rPr>
          <w:rFonts w:ascii="Times New Roman" w:hAnsi="Times New Roman" w:cs="Times New Roman"/>
        </w:rPr>
        <w:t>K</w:t>
      </w:r>
      <w:r w:rsidRPr="004C4DDD">
        <w:rPr>
          <w:rFonts w:ascii="Times New Roman" w:hAnsi="Times New Roman" w:cs="Times New Roman"/>
        </w:rPr>
        <w:t>ierownika budowy); w szczególności zawierające:</w:t>
      </w:r>
    </w:p>
    <w:p w14:paraId="5754C44E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dokumenty gwarancyjne</w:t>
      </w:r>
      <w:r w:rsidR="002A703D" w:rsidRPr="004C4DDD">
        <w:rPr>
          <w:rFonts w:ascii="Times New Roman" w:hAnsi="Times New Roman" w:cs="Times New Roman"/>
        </w:rPr>
        <w:t>;</w:t>
      </w:r>
    </w:p>
    <w:p w14:paraId="33E13CBA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deklaracje właściwości użytkowych lub deklaracje zgo</w:t>
      </w:r>
      <w:r w:rsidR="002A703D" w:rsidRPr="004C4DDD">
        <w:rPr>
          <w:rFonts w:ascii="Times New Roman" w:hAnsi="Times New Roman" w:cs="Times New Roman"/>
        </w:rPr>
        <w:t>dności na wbudowane materiały i </w:t>
      </w:r>
      <w:r w:rsidRPr="004C4DDD">
        <w:rPr>
          <w:rFonts w:ascii="Times New Roman" w:hAnsi="Times New Roman" w:cs="Times New Roman"/>
        </w:rPr>
        <w:t>urządzenia</w:t>
      </w:r>
      <w:r w:rsidR="002A703D" w:rsidRPr="004C4DDD">
        <w:rPr>
          <w:rFonts w:ascii="Times New Roman" w:hAnsi="Times New Roman" w:cs="Times New Roman"/>
        </w:rPr>
        <w:t>;</w:t>
      </w:r>
    </w:p>
    <w:p w14:paraId="7ADEAC95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4C4DDD">
        <w:rPr>
          <w:rFonts w:ascii="Times New Roman" w:hAnsi="Times New Roman" w:cs="Times New Roman"/>
        </w:rPr>
        <w:t>;</w:t>
      </w:r>
    </w:p>
    <w:p w14:paraId="5495E980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4C4DDD">
        <w:rPr>
          <w:rFonts w:ascii="Times New Roman" w:hAnsi="Times New Roman" w:cs="Times New Roman"/>
        </w:rPr>
        <w:t>;</w:t>
      </w:r>
    </w:p>
    <w:p w14:paraId="512E48C0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4C4DDD">
        <w:rPr>
          <w:rFonts w:ascii="Times New Roman" w:hAnsi="Times New Roman" w:cs="Times New Roman"/>
        </w:rPr>
        <w:t xml:space="preserve"> reprezentującego</w:t>
      </w:r>
      <w:r w:rsidRPr="004C4DDD">
        <w:rPr>
          <w:rFonts w:ascii="Times New Roman" w:hAnsi="Times New Roman" w:cs="Times New Roman"/>
        </w:rPr>
        <w:t xml:space="preserve"> </w:t>
      </w:r>
      <w:r w:rsidR="00566433" w:rsidRPr="004C4DDD">
        <w:rPr>
          <w:rFonts w:ascii="Times New Roman" w:hAnsi="Times New Roman" w:cs="Times New Roman"/>
        </w:rPr>
        <w:t>Zamawiającego;</w:t>
      </w:r>
    </w:p>
    <w:p w14:paraId="26C1030D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badania i pomiary i</w:t>
      </w:r>
      <w:r w:rsidR="004B2420" w:rsidRPr="004C4DDD">
        <w:rPr>
          <w:rFonts w:ascii="Times New Roman" w:hAnsi="Times New Roman" w:cs="Times New Roman"/>
        </w:rPr>
        <w:t xml:space="preserve">nstalacji </w:t>
      </w:r>
      <w:r w:rsidR="00367C10" w:rsidRPr="004C4DDD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4220C338" w:rsidR="00B005D3" w:rsidRPr="004C4DDD" w:rsidRDefault="00B005D3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aktualne pliki wsadowe, bazy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danych, kody administracyjne i serwisowe do urządzeń, instrukcje obsługi,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umożliwiające obsługę administracyjną, konserwację, modyfikację lub rozbudowę instalacji i oprogramowania po zakończeniu okresu gwarancji i rękojmi.</w:t>
      </w:r>
    </w:p>
    <w:p w14:paraId="0B89FAF9" w14:textId="77777777" w:rsidR="00566433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  <w:bCs/>
        </w:rPr>
        <w:t xml:space="preserve">2 </w:t>
      </w:r>
      <w:r w:rsidR="004B2420" w:rsidRPr="004C4DDD">
        <w:rPr>
          <w:rFonts w:ascii="Times New Roman" w:hAnsi="Times New Roman" w:cs="Times New Roman"/>
          <w:bCs/>
        </w:rPr>
        <w:t>komplety</w:t>
      </w:r>
      <w:r w:rsidRPr="004C4DDD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4C4DDD">
        <w:rPr>
          <w:rFonts w:ascii="Times New Roman" w:hAnsi="Times New Roman" w:cs="Times New Roman"/>
          <w:bCs/>
        </w:rPr>
        <w:t>;</w:t>
      </w:r>
    </w:p>
    <w:p w14:paraId="7C78C301" w14:textId="02A6313C" w:rsidR="00C466EA" w:rsidRPr="004C4DDD" w:rsidRDefault="00C466EA" w:rsidP="004C4DDD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Warunków Zamówienia lub są</w:t>
      </w:r>
      <w:r w:rsidR="004224CA" w:rsidRPr="004C4DDD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wymagane przepisami prawa w zakresie przedmiotu niniejszej Umowy;</w:t>
      </w:r>
    </w:p>
    <w:p w14:paraId="34CE0A41" w14:textId="38CE66BB" w:rsidR="00A637FE" w:rsidRPr="006E0A28" w:rsidRDefault="00B07CC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przypadkach określonych w ust. 5 pkt </w:t>
      </w:r>
      <w:r w:rsidR="004B47C6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62EBF3C5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4C4DDD" w:rsidRDefault="0097361C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4C4DDD" w:rsidRDefault="00A637FE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1</w:t>
      </w:r>
      <w:r w:rsidR="00E40D78" w:rsidRPr="004C4DDD">
        <w:rPr>
          <w:rFonts w:ascii="Times New Roman" w:hAnsi="Times New Roman" w:cs="Times New Roman"/>
        </w:rPr>
        <w:t>3</w:t>
      </w:r>
    </w:p>
    <w:p w14:paraId="08CCE17A" w14:textId="4E345294" w:rsidR="001D77D5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4C4DDD">
        <w:rPr>
          <w:rFonts w:ascii="Times New Roman" w:hAnsi="Times New Roman" w:cs="Times New Roman"/>
          <w:kern w:val="2"/>
        </w:rPr>
        <w:t>§</w:t>
      </w:r>
      <w:r w:rsidRPr="004C4DDD">
        <w:rPr>
          <w:rFonts w:ascii="Times New Roman" w:hAnsi="Times New Roman" w:cs="Times New Roman"/>
          <w:kern w:val="2"/>
        </w:rPr>
        <w:t xml:space="preserve">2 wykonany zostanie dobrze jakościowo, zgodnie z dokumentacją </w:t>
      </w:r>
      <w:r w:rsidR="00E37F74">
        <w:rPr>
          <w:rFonts w:ascii="Times New Roman" w:hAnsi="Times New Roman" w:cs="Times New Roman"/>
          <w:kern w:val="2"/>
        </w:rPr>
        <w:t>przetargową</w:t>
      </w:r>
      <w:r w:rsidRPr="004C4DDD">
        <w:rPr>
          <w:rFonts w:ascii="Times New Roman" w:hAnsi="Times New Roman" w:cs="Times New Roman"/>
          <w:kern w:val="2"/>
        </w:rPr>
        <w:t xml:space="preserve">, STWIORB, obowiązującymi przepisami w zakresie przedmiotu </w:t>
      </w:r>
      <w:r w:rsidR="00E9721E" w:rsidRPr="004C4DDD">
        <w:rPr>
          <w:rFonts w:ascii="Times New Roman" w:hAnsi="Times New Roman" w:cs="Times New Roman"/>
          <w:kern w:val="2"/>
        </w:rPr>
        <w:t>Umowy</w:t>
      </w:r>
      <w:r w:rsidRPr="004C4DDD">
        <w:rPr>
          <w:rFonts w:ascii="Times New Roman" w:hAnsi="Times New Roman" w:cs="Times New Roman"/>
          <w:kern w:val="2"/>
        </w:rPr>
        <w:t>, normami, sztuką budowlaną i warunkami Umowy, bez wad</w:t>
      </w:r>
      <w:r w:rsidR="00743B86" w:rsidRPr="004C4DDD">
        <w:rPr>
          <w:rFonts w:ascii="Times New Roman" w:hAnsi="Times New Roman" w:cs="Times New Roman"/>
          <w:kern w:val="2"/>
        </w:rPr>
        <w:t xml:space="preserve"> pomniejszających wartość robót lub</w:t>
      </w:r>
      <w:r w:rsidRPr="004C4DDD">
        <w:rPr>
          <w:rFonts w:ascii="Times New Roman" w:hAnsi="Times New Roman" w:cs="Times New Roman"/>
          <w:kern w:val="2"/>
        </w:rPr>
        <w:t xml:space="preserve"> uniemożliwiającyc</w:t>
      </w:r>
      <w:r w:rsidR="00E9721E" w:rsidRPr="004C4DDD">
        <w:rPr>
          <w:rFonts w:ascii="Times New Roman" w:hAnsi="Times New Roman" w:cs="Times New Roman"/>
          <w:kern w:val="2"/>
        </w:rPr>
        <w:t>h użytkowanie obiektu zgodnie z </w:t>
      </w:r>
      <w:r w:rsidR="0069798B" w:rsidRPr="004C4DDD">
        <w:rPr>
          <w:rFonts w:ascii="Times New Roman" w:hAnsi="Times New Roman" w:cs="Times New Roman"/>
          <w:kern w:val="2"/>
        </w:rPr>
        <w:t>jego</w:t>
      </w:r>
      <w:r w:rsidRPr="004C4DDD">
        <w:rPr>
          <w:rFonts w:ascii="Times New Roman" w:hAnsi="Times New Roman" w:cs="Times New Roman"/>
          <w:kern w:val="2"/>
        </w:rPr>
        <w:t xml:space="preserve"> przeznaczeniem.</w:t>
      </w:r>
    </w:p>
    <w:p w14:paraId="32E68381" w14:textId="3509D3FF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4C4DDD">
        <w:rPr>
          <w:rFonts w:ascii="Times New Roman" w:hAnsi="Times New Roman" w:cs="Times New Roman"/>
          <w:color w:val="000000" w:themeColor="text1"/>
        </w:rPr>
        <w:t>U</w:t>
      </w:r>
      <w:r w:rsidRPr="004C4DDD">
        <w:rPr>
          <w:rFonts w:ascii="Times New Roman" w:hAnsi="Times New Roman" w:cs="Times New Roman"/>
          <w:color w:val="000000" w:themeColor="text1"/>
        </w:rPr>
        <w:t xml:space="preserve">mowy przez okres </w:t>
      </w:r>
      <w:r w:rsidR="00C10EAB" w:rsidRPr="004C4DDD">
        <w:rPr>
          <w:rFonts w:ascii="Times New Roman" w:hAnsi="Times New Roman" w:cs="Times New Roman"/>
          <w:color w:val="000000" w:themeColor="text1"/>
        </w:rPr>
        <w:t>36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lastRenderedPageBreak/>
        <w:t>miesięcy (</w:t>
      </w:r>
      <w:r w:rsidR="00C10EAB" w:rsidRPr="004C4DDD">
        <w:rPr>
          <w:rFonts w:ascii="Times New Roman" w:hAnsi="Times New Roman" w:cs="Times New Roman"/>
          <w:color w:val="000000" w:themeColor="text1"/>
        </w:rPr>
        <w:t>3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>lat</w:t>
      </w:r>
      <w:r w:rsidR="000F392F" w:rsidRPr="004C4DDD">
        <w:rPr>
          <w:rFonts w:ascii="Times New Roman" w:hAnsi="Times New Roman" w:cs="Times New Roman"/>
          <w:color w:val="000000" w:themeColor="text1"/>
        </w:rPr>
        <w:t>a</w:t>
      </w:r>
      <w:r w:rsidRPr="004C4DDD">
        <w:rPr>
          <w:rFonts w:ascii="Times New Roman" w:hAnsi="Times New Roman" w:cs="Times New Roman"/>
          <w:color w:val="000000" w:themeColor="text1"/>
        </w:rPr>
        <w:t>)</w:t>
      </w:r>
      <w:r w:rsidR="00C10EAB" w:rsidRPr="004C4DDD">
        <w:rPr>
          <w:rFonts w:ascii="Times New Roman" w:hAnsi="Times New Roman" w:cs="Times New Roman"/>
          <w:color w:val="000000" w:themeColor="text1"/>
        </w:rPr>
        <w:t>.</w:t>
      </w:r>
      <w:r w:rsidR="776B68F3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 xml:space="preserve">Okres rękojmi rozpoczyna się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każdorazowo </w:t>
      </w:r>
      <w:r w:rsidRPr="004C4DDD">
        <w:rPr>
          <w:rFonts w:ascii="Times New Roman" w:hAnsi="Times New Roman" w:cs="Times New Roman"/>
          <w:color w:val="000000" w:themeColor="text1"/>
        </w:rPr>
        <w:t xml:space="preserve">z dniem końcowego odbioru przedmiotu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zamówienia częściowego </w:t>
      </w:r>
      <w:r w:rsidR="001D77D5" w:rsidRPr="004C4DDD">
        <w:rPr>
          <w:rFonts w:ascii="Times New Roman" w:hAnsi="Times New Roman" w:cs="Times New Roman"/>
          <w:color w:val="000000" w:themeColor="text1"/>
        </w:rPr>
        <w:t>rozumianego, jako</w:t>
      </w:r>
      <w:r w:rsidRPr="004C4DDD">
        <w:rPr>
          <w:rFonts w:ascii="Times New Roman" w:hAnsi="Times New Roman" w:cs="Times New Roman"/>
          <w:color w:val="000000" w:themeColor="text1"/>
        </w:rPr>
        <w:t xml:space="preserve"> data podpisania protokołu odbioru </w:t>
      </w:r>
      <w:r w:rsidR="00743B86" w:rsidRPr="004C4DDD">
        <w:rPr>
          <w:rFonts w:ascii="Times New Roman" w:hAnsi="Times New Roman" w:cs="Times New Roman"/>
          <w:color w:val="000000" w:themeColor="text1"/>
        </w:rPr>
        <w:t>częściowego</w:t>
      </w:r>
      <w:r w:rsidRPr="004C4DDD">
        <w:rPr>
          <w:rFonts w:ascii="Times New Roman" w:hAnsi="Times New Roman" w:cs="Times New Roman"/>
          <w:color w:val="000000" w:themeColor="text1"/>
        </w:rPr>
        <w:t xml:space="preserve"> przedmiotu umowy.</w:t>
      </w:r>
    </w:p>
    <w:p w14:paraId="67789EF5" w14:textId="77777777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4C4DDD">
        <w:rPr>
          <w:rFonts w:ascii="Times New Roman" w:hAnsi="Times New Roman" w:cs="Times New Roman"/>
        </w:rPr>
        <w:t>ust.</w:t>
      </w:r>
      <w:r w:rsidRPr="004C4DDD">
        <w:rPr>
          <w:rFonts w:ascii="Times New Roman" w:hAnsi="Times New Roman" w:cs="Times New Roman"/>
        </w:rPr>
        <w:t xml:space="preserve"> 2, wad przedmiotu </w:t>
      </w:r>
      <w:r w:rsidR="008C44E5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4C4DDD">
        <w:rPr>
          <w:rFonts w:ascii="Times New Roman" w:hAnsi="Times New Roman" w:cs="Times New Roman"/>
        </w:rPr>
        <w:t>.</w:t>
      </w:r>
    </w:p>
    <w:p w14:paraId="3AA7B75C" w14:textId="77777777" w:rsidR="0097361C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Niezależnie od uprawnień określonych w ust. </w:t>
      </w:r>
      <w:r w:rsidR="009A26D3" w:rsidRPr="004C4DDD">
        <w:rPr>
          <w:rFonts w:ascii="Times New Roman" w:hAnsi="Times New Roman" w:cs="Times New Roman"/>
        </w:rPr>
        <w:t>3.</w:t>
      </w:r>
      <w:r w:rsidRPr="004C4DDD">
        <w:rPr>
          <w:rFonts w:ascii="Times New Roman" w:hAnsi="Times New Roman" w:cs="Times New Roman"/>
        </w:rPr>
        <w:t>, je</w:t>
      </w:r>
      <w:r w:rsidR="006A6913" w:rsidRPr="004C4DDD">
        <w:rPr>
          <w:rFonts w:ascii="Times New Roman" w:hAnsi="Times New Roman" w:cs="Times New Roman"/>
        </w:rPr>
        <w:t>żeli Wykonawca nie usunie wad w </w:t>
      </w:r>
      <w:r w:rsidRPr="004C4DDD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4C4DDD">
        <w:rPr>
          <w:rFonts w:ascii="Times New Roman" w:hAnsi="Times New Roman" w:cs="Times New Roman"/>
        </w:rPr>
        <w:t>.</w:t>
      </w:r>
    </w:p>
    <w:p w14:paraId="359D23DF" w14:textId="486E6969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udziela ……. lat gwarancji na przedmiot Umowy, licząc </w:t>
      </w:r>
      <w:r w:rsidR="00743B86" w:rsidRPr="004C4DDD">
        <w:rPr>
          <w:rFonts w:ascii="Times New Roman" w:hAnsi="Times New Roman" w:cs="Times New Roman"/>
          <w:kern w:val="2"/>
        </w:rPr>
        <w:t xml:space="preserve">każdorazowo </w:t>
      </w:r>
      <w:r w:rsidRPr="004C4DDD">
        <w:rPr>
          <w:rFonts w:ascii="Times New Roman" w:hAnsi="Times New Roman" w:cs="Times New Roman"/>
          <w:kern w:val="2"/>
        </w:rPr>
        <w:t xml:space="preserve">od dnia podpisania protokołu odbioru </w:t>
      </w:r>
      <w:r w:rsidR="00743B86" w:rsidRPr="004C4DDD">
        <w:rPr>
          <w:rFonts w:ascii="Times New Roman" w:hAnsi="Times New Roman" w:cs="Times New Roman"/>
          <w:kern w:val="2"/>
        </w:rPr>
        <w:t>częściowego</w:t>
      </w:r>
      <w:r w:rsidRPr="004C4DDD">
        <w:rPr>
          <w:rFonts w:ascii="Times New Roman" w:hAnsi="Times New Roman" w:cs="Times New Roman"/>
          <w:kern w:val="2"/>
        </w:rPr>
        <w:t>, zgodnie z warunkami określonymi w oświadczeniu gwarancyjnym Wykonawcy-Gwaranta stanowiącym zał. Nr …… do niniejszej Umowy.</w:t>
      </w:r>
    </w:p>
    <w:p w14:paraId="33FA301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01BA09C0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  <w:r w:rsidR="00E40D78" w:rsidRPr="004C4DDD">
        <w:rPr>
          <w:rFonts w:ascii="Times New Roman" w:hAnsi="Times New Roman" w:cs="Times New Roman"/>
        </w:rPr>
        <w:t>4</w:t>
      </w:r>
    </w:p>
    <w:p w14:paraId="5350AC71" w14:textId="517F5A9F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97361C" w:rsidRPr="004C4DDD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4C4DDD">
        <w:rPr>
          <w:rFonts w:ascii="Times New Roman" w:hAnsi="Times New Roman" w:cs="Times New Roman"/>
        </w:rPr>
        <w:t>Umowy w </w:t>
      </w:r>
      <w:r w:rsidR="0097361C" w:rsidRPr="004C4DDD">
        <w:rPr>
          <w:rFonts w:ascii="Times New Roman" w:hAnsi="Times New Roman" w:cs="Times New Roman"/>
        </w:rPr>
        <w:t>formie kar umownych, w następujących wypadkach i wysokościach:</w:t>
      </w:r>
    </w:p>
    <w:p w14:paraId="4A3048E7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7679FE09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wykonaniu przedmiotu </w:t>
      </w:r>
      <w:r w:rsidR="00743B86" w:rsidRPr="00E37F74">
        <w:rPr>
          <w:rFonts w:ascii="Times New Roman" w:hAnsi="Times New Roman"/>
          <w:kern w:val="2"/>
        </w:rPr>
        <w:t>zamówienia częściowego</w:t>
      </w:r>
      <w:r w:rsidRPr="00E37F74">
        <w:rPr>
          <w:rFonts w:ascii="Times New Roman" w:hAnsi="Times New Roman"/>
          <w:kern w:val="2"/>
        </w:rPr>
        <w:t>, w wysokości 0,2% wynag</w:t>
      </w:r>
      <w:r w:rsidR="006A6913" w:rsidRPr="00E37F74">
        <w:rPr>
          <w:rFonts w:ascii="Times New Roman" w:hAnsi="Times New Roman"/>
          <w:kern w:val="2"/>
        </w:rPr>
        <w:t xml:space="preserve">rodzenia brutto określonego w 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Pr="00E37F74">
        <w:rPr>
          <w:rFonts w:ascii="Times New Roman" w:hAnsi="Times New Roman"/>
          <w:kern w:val="2"/>
        </w:rPr>
        <w:t>, za każdy dzień zwłoki lic</w:t>
      </w:r>
      <w:r w:rsidR="007D2DD0" w:rsidRPr="00E37F74">
        <w:rPr>
          <w:rFonts w:ascii="Times New Roman" w:hAnsi="Times New Roman"/>
          <w:kern w:val="2"/>
        </w:rPr>
        <w:t>zony od terminu określonego w 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="007D2DD0" w:rsidRPr="00E37F74">
        <w:rPr>
          <w:rFonts w:ascii="Times New Roman" w:hAnsi="Times New Roman"/>
          <w:kern w:val="2"/>
        </w:rPr>
        <w:t>;</w:t>
      </w:r>
    </w:p>
    <w:p w14:paraId="74398A61" w14:textId="7054D585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usunięciu wad stwierdzonych przy odbiorze, w okresie gwarancji lub okresie rękojmi za wady w wysokości 0,2% </w:t>
      </w:r>
      <w:r w:rsidR="00743B86" w:rsidRPr="00E37F74">
        <w:rPr>
          <w:rFonts w:ascii="Times New Roman" w:hAnsi="Times New Roman"/>
          <w:kern w:val="2"/>
        </w:rPr>
        <w:t xml:space="preserve">wartości </w:t>
      </w:r>
      <w:r w:rsidRPr="00E37F74">
        <w:rPr>
          <w:rFonts w:ascii="Times New Roman" w:hAnsi="Times New Roman"/>
          <w:kern w:val="2"/>
        </w:rPr>
        <w:t>wynag</w:t>
      </w:r>
      <w:r w:rsidR="006A6913" w:rsidRPr="00E37F74">
        <w:rPr>
          <w:rFonts w:ascii="Times New Roman" w:hAnsi="Times New Roman"/>
          <w:kern w:val="2"/>
        </w:rPr>
        <w:t xml:space="preserve">rodzenia brutto </w:t>
      </w:r>
      <w:r w:rsidR="00743B86" w:rsidRPr="00E37F74">
        <w:rPr>
          <w:rFonts w:ascii="Times New Roman" w:hAnsi="Times New Roman"/>
          <w:kern w:val="2"/>
        </w:rPr>
        <w:t>danego zamówienia częściowego</w:t>
      </w:r>
      <w:r w:rsidRPr="00E37F74">
        <w:rPr>
          <w:rFonts w:ascii="Times New Roman" w:hAnsi="Times New Roman"/>
          <w:kern w:val="2"/>
        </w:rPr>
        <w:t xml:space="preserve"> za każdy dzień zwłoki liczony od dnia wyznaczonego na usunięcie wad</w:t>
      </w:r>
      <w:r w:rsidR="007D2DD0" w:rsidRPr="00E37F74">
        <w:rPr>
          <w:rFonts w:ascii="Times New Roman" w:hAnsi="Times New Roman"/>
          <w:kern w:val="2"/>
        </w:rPr>
        <w:t>;</w:t>
      </w:r>
    </w:p>
    <w:p w14:paraId="7AF7B153" w14:textId="0FE01CCC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w przypadku nie przystąpienia do realizacji prac wymagających pilnej interwencji w ciągu </w:t>
      </w:r>
      <w:r w:rsidR="00661CDF" w:rsidRPr="00E37F74">
        <w:rPr>
          <w:rFonts w:ascii="Times New Roman" w:hAnsi="Times New Roman"/>
          <w:kern w:val="2"/>
        </w:rPr>
        <w:t>48</w:t>
      </w:r>
      <w:r w:rsidRPr="00E37F74">
        <w:rPr>
          <w:rFonts w:ascii="Times New Roman" w:hAnsi="Times New Roman"/>
          <w:kern w:val="2"/>
        </w:rPr>
        <w:t xml:space="preserve"> godzin od otrzymania zgłoszenia w wysokości 200,00 zł brutto za każdą rozpoczętą godzinę opóźnienia, </w:t>
      </w:r>
    </w:p>
    <w:p w14:paraId="4129A473" w14:textId="609BCC28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sporządzeniu kosztorysu na wskazany zakres robót w wysokości 200,00 zł brutto, za każdy dzień zwłoki liczony od dnia następującego po terminie wskazanym w §4 </w:t>
      </w:r>
      <w:r w:rsidR="004932D2" w:rsidRPr="00E37F74">
        <w:rPr>
          <w:rFonts w:ascii="Times New Roman" w:hAnsi="Times New Roman"/>
          <w:kern w:val="2"/>
        </w:rPr>
        <w:t>ust. 1 pkt 2</w:t>
      </w:r>
    </w:p>
    <w:p w14:paraId="6E0979F7" w14:textId="019047E1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całości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całkowitego wynag</w:t>
      </w:r>
      <w:r w:rsidR="006A6913" w:rsidRPr="00E37F74">
        <w:rPr>
          <w:rFonts w:ascii="Times New Roman" w:hAnsi="Times New Roman"/>
          <w:kern w:val="2"/>
        </w:rPr>
        <w:t>rodzenia brutto określonego w §</w:t>
      </w:r>
      <w:r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7D2DD0" w:rsidRPr="00E37F74">
        <w:rPr>
          <w:rFonts w:ascii="Times New Roman" w:hAnsi="Times New Roman"/>
          <w:kern w:val="2"/>
        </w:rPr>
        <w:t>;</w:t>
      </w:r>
    </w:p>
    <w:p w14:paraId="768875DA" w14:textId="17224042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części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od kwoty stanowiącej różnicę pomiędzy wynagrodzeniem brutto za całość p</w:t>
      </w:r>
      <w:r w:rsidR="006A6913" w:rsidRPr="00E37F74">
        <w:rPr>
          <w:rFonts w:ascii="Times New Roman" w:hAnsi="Times New Roman"/>
          <w:kern w:val="2"/>
        </w:rPr>
        <w:t>rzedmiotu Umowy określonego w §</w:t>
      </w:r>
      <w:r w:rsidR="00856B67"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856B67" w:rsidRPr="00E37F74">
        <w:rPr>
          <w:rFonts w:ascii="Times New Roman" w:hAnsi="Times New Roman"/>
          <w:kern w:val="2"/>
        </w:rPr>
        <w:t> a </w:t>
      </w:r>
      <w:r w:rsidRPr="00E37F74">
        <w:rPr>
          <w:rFonts w:ascii="Times New Roman" w:hAnsi="Times New Roman"/>
          <w:kern w:val="2"/>
        </w:rPr>
        <w:t>wynagrodzeniem brutto za częś</w:t>
      </w:r>
      <w:r w:rsidR="006A6913" w:rsidRPr="00E37F74">
        <w:rPr>
          <w:rFonts w:ascii="Times New Roman" w:hAnsi="Times New Roman"/>
          <w:kern w:val="2"/>
        </w:rPr>
        <w:t>ć przedmiotu Umowy wykonanego i </w:t>
      </w:r>
      <w:r w:rsidRPr="00E37F74">
        <w:rPr>
          <w:rFonts w:ascii="Times New Roman" w:hAnsi="Times New Roman"/>
          <w:kern w:val="2"/>
        </w:rPr>
        <w:t>odebranego przez Zamawiającego</w:t>
      </w:r>
      <w:r w:rsidR="007D2DD0" w:rsidRPr="00E37F74">
        <w:rPr>
          <w:rFonts w:ascii="Times New Roman" w:hAnsi="Times New Roman"/>
          <w:kern w:val="2"/>
        </w:rPr>
        <w:t>;</w:t>
      </w:r>
    </w:p>
    <w:p w14:paraId="67EBB57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zapłaty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 xml:space="preserve">5 000,00 </w:t>
      </w:r>
      <w:r w:rsidRPr="00E37F74">
        <w:rPr>
          <w:rFonts w:ascii="Times New Roman" w:hAnsi="Times New Roman"/>
          <w:kern w:val="2"/>
        </w:rPr>
        <w:t>zł</w:t>
      </w:r>
      <w:r w:rsidR="007D2DD0" w:rsidRPr="00E37F74">
        <w:rPr>
          <w:rFonts w:ascii="Times New Roman" w:hAnsi="Times New Roman"/>
          <w:kern w:val="2"/>
        </w:rPr>
        <w:t>;</w:t>
      </w:r>
    </w:p>
    <w:p w14:paraId="7069BB5A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lastRenderedPageBreak/>
        <w:t xml:space="preserve">za nieterminową zapłatę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>2 000,00</w:t>
      </w:r>
      <w:r w:rsidRPr="00E37F74">
        <w:rPr>
          <w:rFonts w:ascii="Times New Roman" w:hAnsi="Times New Roman"/>
          <w:kern w:val="2"/>
        </w:rPr>
        <w:t xml:space="preserve"> zł</w:t>
      </w:r>
      <w:r w:rsidR="007D2DD0" w:rsidRPr="00E37F74">
        <w:rPr>
          <w:rFonts w:ascii="Times New Roman" w:hAnsi="Times New Roman"/>
          <w:kern w:val="2"/>
        </w:rPr>
        <w:t>;</w:t>
      </w:r>
    </w:p>
    <w:p w14:paraId="34E4CC3D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każdy nieprzedłożony do zaakceptowania projekt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52279D70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poświadczonej za zgodność z oryginałem kopii umowy o podwykonawstwo lub jej zmiany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każdą nieprzedłożoną kopię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2F35511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E37F74">
        <w:rPr>
          <w:rFonts w:ascii="Times New Roman" w:hAnsi="Times New Roman"/>
          <w:b/>
          <w:kern w:val="2"/>
        </w:rPr>
        <w:t>2 000,00</w:t>
      </w:r>
      <w:r w:rsidRPr="00E37F74">
        <w:rPr>
          <w:rFonts w:ascii="Times New Roman" w:hAnsi="Times New Roman"/>
          <w:kern w:val="2"/>
        </w:rPr>
        <w:t xml:space="preserve"> złotych</w:t>
      </w:r>
      <w:r w:rsidR="007D2DD0" w:rsidRPr="00E37F74">
        <w:rPr>
          <w:rFonts w:ascii="Times New Roman" w:hAnsi="Times New Roman"/>
          <w:kern w:val="2"/>
        </w:rPr>
        <w:t>;</w:t>
      </w:r>
      <w:r w:rsidRPr="00E37F74">
        <w:rPr>
          <w:rFonts w:ascii="Times New Roman" w:hAnsi="Times New Roman"/>
          <w:kern w:val="2"/>
        </w:rPr>
        <w:t xml:space="preserve"> </w:t>
      </w:r>
    </w:p>
    <w:p w14:paraId="4A345CA6" w14:textId="77777777" w:rsidR="004735D7" w:rsidRPr="00E37F74" w:rsidRDefault="00B168C8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jeżeli Wykonawca nie przedstawi dokumentów lub wyjaśnień potwierdzających fakt zatrudnienia osób wskazanych </w:t>
      </w:r>
      <w:r w:rsidR="00FC4FD0" w:rsidRPr="00E37F74">
        <w:rPr>
          <w:rFonts w:ascii="Times New Roman" w:hAnsi="Times New Roman"/>
          <w:kern w:val="2"/>
        </w:rPr>
        <w:t xml:space="preserve">do czynności wymienionych </w:t>
      </w:r>
      <w:r w:rsidRPr="00E37F74">
        <w:rPr>
          <w:rFonts w:ascii="Times New Roman" w:hAnsi="Times New Roman"/>
          <w:kern w:val="2"/>
        </w:rPr>
        <w:t xml:space="preserve">w </w:t>
      </w:r>
      <w:r w:rsidR="00866D5F" w:rsidRPr="00E37F74">
        <w:rPr>
          <w:rFonts w:ascii="Times New Roman" w:hAnsi="Times New Roman"/>
          <w:kern w:val="2"/>
        </w:rPr>
        <w:t>§5 ust.</w:t>
      </w:r>
      <w:r w:rsidR="00373D1C" w:rsidRPr="00E37F74">
        <w:rPr>
          <w:rFonts w:ascii="Times New Roman" w:hAnsi="Times New Roman"/>
          <w:kern w:val="2"/>
        </w:rPr>
        <w:t xml:space="preserve"> 19</w:t>
      </w:r>
      <w:r w:rsidRPr="00E37F74">
        <w:rPr>
          <w:rFonts w:ascii="Times New Roman" w:hAnsi="Times New Roman"/>
          <w:kern w:val="2"/>
        </w:rPr>
        <w:t xml:space="preserve"> (w tym także dodatkowych dokumentów na żądanie Zamawiającego) albo</w:t>
      </w:r>
      <w:r w:rsidR="007D2DD0" w:rsidRPr="00E37F74">
        <w:rPr>
          <w:rFonts w:ascii="Times New Roman" w:hAnsi="Times New Roman"/>
          <w:kern w:val="2"/>
        </w:rPr>
        <w:t xml:space="preserve"> </w:t>
      </w:r>
      <w:r w:rsidRPr="00E37F74">
        <w:rPr>
          <w:rFonts w:ascii="Times New Roman" w:hAnsi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E37F74">
        <w:rPr>
          <w:rFonts w:ascii="Times New Roman" w:hAnsi="Times New Roman"/>
          <w:kern w:val="2"/>
        </w:rPr>
        <w:t>e</w:t>
      </w:r>
      <w:r w:rsidRPr="00E37F74">
        <w:rPr>
          <w:rFonts w:ascii="Times New Roman" w:hAnsi="Times New Roman"/>
          <w:kern w:val="2"/>
        </w:rPr>
        <w:t xml:space="preserve"> zatrudnienia na umowę o pracę osób</w:t>
      </w:r>
      <w:r w:rsidR="00866D5F" w:rsidRPr="00E37F74">
        <w:rPr>
          <w:rFonts w:ascii="Times New Roman" w:hAnsi="Times New Roman"/>
          <w:kern w:val="2"/>
        </w:rPr>
        <w:t xml:space="preserve"> wykonujących czynności </w:t>
      </w:r>
      <w:r w:rsidR="00373D1C" w:rsidRPr="00E37F74">
        <w:rPr>
          <w:rFonts w:ascii="Times New Roman" w:hAnsi="Times New Roman"/>
          <w:kern w:val="2"/>
        </w:rPr>
        <w:t>wymienione w §5 ust. 19</w:t>
      </w:r>
      <w:r w:rsidRPr="00E37F74">
        <w:rPr>
          <w:rFonts w:ascii="Times New Roman" w:hAnsi="Times New Roman"/>
          <w:kern w:val="2"/>
        </w:rPr>
        <w:t xml:space="preserve">, w wysokości </w:t>
      </w:r>
      <w:r w:rsidR="00373D1C" w:rsidRPr="00E37F74">
        <w:rPr>
          <w:rFonts w:ascii="Times New Roman" w:hAnsi="Times New Roman"/>
          <w:b/>
          <w:kern w:val="2"/>
        </w:rPr>
        <w:t>4</w:t>
      </w:r>
      <w:r w:rsidRPr="00E37F74">
        <w:rPr>
          <w:rFonts w:ascii="Times New Roman" w:hAnsi="Times New Roman"/>
          <w:b/>
          <w:kern w:val="2"/>
        </w:rPr>
        <w:t> </w:t>
      </w:r>
      <w:r w:rsidR="00373D1C" w:rsidRPr="00E37F74">
        <w:rPr>
          <w:rFonts w:ascii="Times New Roman" w:hAnsi="Times New Roman"/>
          <w:b/>
          <w:kern w:val="2"/>
        </w:rPr>
        <w:t>0</w:t>
      </w:r>
      <w:r w:rsidRPr="00E37F74">
        <w:rPr>
          <w:rFonts w:ascii="Times New Roman" w:hAnsi="Times New Roman"/>
          <w:b/>
          <w:kern w:val="2"/>
        </w:rPr>
        <w:t>00,00</w:t>
      </w:r>
      <w:r w:rsidRPr="00E37F74">
        <w:rPr>
          <w:rFonts w:ascii="Times New Roman" w:hAnsi="Times New Roman"/>
          <w:kern w:val="2"/>
        </w:rPr>
        <w:t xml:space="preserve"> złotych za każdą ww. osobę</w:t>
      </w:r>
      <w:r w:rsidR="007D2DD0" w:rsidRPr="00E37F74">
        <w:rPr>
          <w:rFonts w:ascii="Times New Roman" w:hAnsi="Times New Roman"/>
          <w:kern w:val="2"/>
        </w:rPr>
        <w:t>.</w:t>
      </w:r>
      <w:r w:rsidR="004735D7" w:rsidRPr="00E37F74">
        <w:rPr>
          <w:rFonts w:ascii="Times New Roman" w:hAnsi="Times New Roman"/>
          <w:kern w:val="2"/>
        </w:rPr>
        <w:t xml:space="preserve"> </w:t>
      </w:r>
    </w:p>
    <w:p w14:paraId="16141B2B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37F74">
        <w:rPr>
          <w:rFonts w:ascii="Times New Roman" w:hAnsi="Times New Roman"/>
          <w:b/>
          <w:kern w:val="2"/>
        </w:rPr>
        <w:t>100 zł</w:t>
      </w:r>
      <w:r w:rsidRPr="00E37F74">
        <w:rPr>
          <w:rFonts w:ascii="Times New Roman" w:hAnsi="Times New Roman"/>
          <w:kern w:val="2"/>
        </w:rPr>
        <w:t xml:space="preserve"> za każdy stwierdzony przez nadzór inwestorski lub Zamawiającego przypadek naruszenia przepisów BHP;</w:t>
      </w:r>
    </w:p>
    <w:p w14:paraId="5EDDF0AD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63988B3D" w:rsidR="0049684D" w:rsidRPr="006E0A28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strike/>
          <w:kern w:val="2"/>
        </w:rPr>
      </w:pPr>
      <w:r w:rsidRPr="00E37F74">
        <w:rPr>
          <w:rFonts w:ascii="Times New Roman" w:hAnsi="Times New Roman"/>
          <w:kern w:val="2"/>
        </w:rPr>
        <w:t xml:space="preserve">za brak stosowania widocznego oznakowania pracowników Wykonawcy i Podwykonawców przebywających na terenie budowy (oznakowanie ubrań roboczych, kamizelek odblaskowych), </w:t>
      </w:r>
      <w:r w:rsidRPr="006E0A28">
        <w:rPr>
          <w:rFonts w:ascii="Times New Roman" w:hAnsi="Times New Roman"/>
          <w:kern w:val="2"/>
        </w:rPr>
        <w:t>samochodów, ciężkiego sprzętu, itp. Wykonawca zapłaci karę umowną w wysokości 100 zł, za każdy udokumentowany przypadek naruszenia obowiązku oznaczania zasobów Wykonawcy realizujących przedmiot umowy</w:t>
      </w:r>
      <w:r w:rsidR="002341F1" w:rsidRPr="006E0A28">
        <w:rPr>
          <w:rFonts w:ascii="Times New Roman" w:hAnsi="Times New Roman"/>
          <w:kern w:val="2"/>
        </w:rPr>
        <w:t>,</w:t>
      </w:r>
    </w:p>
    <w:p w14:paraId="5331F1F8" w14:textId="19D5E910" w:rsidR="002341F1" w:rsidRPr="006E0A28" w:rsidRDefault="002341F1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6E0A28">
        <w:rPr>
          <w:rFonts w:ascii="Times New Roman" w:hAnsi="Times New Roman"/>
          <w:kern w:val="2"/>
        </w:rPr>
        <w:t xml:space="preserve">za brak zapłaty wynagrodzenia należnego Podwykonawcom lub dalszym Podwykonawcom, z tytułu zmiany wysokości wynagrodzenia, o której mowa w </w:t>
      </w:r>
      <w:r w:rsidRPr="006E0A28">
        <w:rPr>
          <w:rFonts w:ascii="Times New Roman" w:hAnsi="Times New Roman"/>
        </w:rPr>
        <w:t>§ 18 ust. 7 Umowy</w:t>
      </w:r>
      <w:r w:rsidRPr="006E0A28">
        <w:rPr>
          <w:rFonts w:ascii="Times New Roman" w:hAnsi="Times New Roman"/>
          <w:kern w:val="2"/>
        </w:rPr>
        <w:t xml:space="preserve">, w wysokości </w:t>
      </w:r>
      <w:r w:rsidR="00772D4B" w:rsidRPr="006E0A28">
        <w:rPr>
          <w:rFonts w:ascii="Times New Roman" w:hAnsi="Times New Roman"/>
          <w:kern w:val="2"/>
        </w:rPr>
        <w:br/>
      </w:r>
      <w:r w:rsidRPr="006E0A28">
        <w:rPr>
          <w:rFonts w:ascii="Times New Roman" w:hAnsi="Times New Roman"/>
          <w:b/>
          <w:kern w:val="2"/>
        </w:rPr>
        <w:t>5 000,00</w:t>
      </w:r>
      <w:r w:rsidRPr="006E0A28">
        <w:rPr>
          <w:rFonts w:ascii="Times New Roman" w:hAnsi="Times New Roman"/>
          <w:kern w:val="2"/>
        </w:rPr>
        <w:t xml:space="preserve"> złotych</w:t>
      </w:r>
      <w:r w:rsidR="006E0A28">
        <w:rPr>
          <w:rFonts w:ascii="Times New Roman" w:hAnsi="Times New Roman"/>
          <w:kern w:val="2"/>
        </w:rPr>
        <w:t>.</w:t>
      </w:r>
    </w:p>
    <w:p w14:paraId="064ED3D4" w14:textId="07433061" w:rsidR="0049684D" w:rsidRPr="004C4DDD" w:rsidRDefault="0049684D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przypadkach określonych w pkt </w:t>
      </w:r>
      <w:r w:rsidR="00A87769" w:rsidRPr="004C4DDD">
        <w:rPr>
          <w:rFonts w:ascii="Times New Roman" w:hAnsi="Times New Roman" w:cs="Times New Roman"/>
          <w:kern w:val="2"/>
        </w:rPr>
        <w:t>m</w:t>
      </w:r>
      <w:r w:rsidRPr="004C4DDD">
        <w:rPr>
          <w:rFonts w:ascii="Times New Roman" w:hAnsi="Times New Roman" w:cs="Times New Roman"/>
          <w:kern w:val="2"/>
        </w:rPr>
        <w:t>)-</w:t>
      </w:r>
      <w:r w:rsidR="00772D4B" w:rsidRPr="006E0A28">
        <w:rPr>
          <w:rFonts w:ascii="Times New Roman" w:hAnsi="Times New Roman" w:cs="Times New Roman"/>
          <w:kern w:val="2"/>
        </w:rPr>
        <w:t>p</w:t>
      </w:r>
      <w:r w:rsidRPr="006E0A28">
        <w:rPr>
          <w:rFonts w:ascii="Times New Roman" w:hAnsi="Times New Roman" w:cs="Times New Roman"/>
          <w:kern w:val="2"/>
        </w:rPr>
        <w:t>)</w:t>
      </w:r>
      <w:r w:rsidRPr="004C4DDD">
        <w:rPr>
          <w:rFonts w:ascii="Times New Roman" w:hAnsi="Times New Roman" w:cs="Times New Roman"/>
          <w:kern w:val="2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2091CCEA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zapłaci Wykonawcy kary umowne:</w:t>
      </w:r>
    </w:p>
    <w:p w14:paraId="39CC49DA" w14:textId="63CEE052" w:rsidR="0097361C" w:rsidRPr="004C4DDD" w:rsidRDefault="0097361C" w:rsidP="006E0A28">
      <w:pPr>
        <w:numPr>
          <w:ilvl w:val="2"/>
          <w:numId w:val="14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za zwłokę w przekazaniu terenu budowy /frontu robót/ w wysokości 0,2% </w:t>
      </w:r>
      <w:r w:rsidR="00BB2313" w:rsidRPr="004C4DDD">
        <w:rPr>
          <w:rFonts w:ascii="Times New Roman" w:hAnsi="Times New Roman" w:cs="Times New Roman"/>
          <w:kern w:val="2"/>
        </w:rPr>
        <w:t>wartości danego zamówienia częściowego</w:t>
      </w:r>
      <w:r w:rsidR="007D2DD0" w:rsidRPr="004C4DDD">
        <w:rPr>
          <w:rFonts w:ascii="Times New Roman" w:hAnsi="Times New Roman" w:cs="Times New Roman"/>
          <w:kern w:val="2"/>
        </w:rPr>
        <w:t xml:space="preserve"> za każdy dzień zwłoki;</w:t>
      </w:r>
    </w:p>
    <w:p w14:paraId="18088C19" w14:textId="1280A1D4" w:rsidR="007D2DD0" w:rsidRPr="004C4DDD" w:rsidRDefault="0097361C" w:rsidP="006E0A28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4C4DDD">
        <w:rPr>
          <w:rFonts w:ascii="Times New Roman" w:hAnsi="Times New Roman" w:cs="Times New Roman"/>
          <w:kern w:val="2"/>
        </w:rPr>
        <w:t>rodzenia brutto określonego w §</w:t>
      </w:r>
      <w:r w:rsidR="007D2DD0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7D2DD0" w:rsidRPr="004C4DDD">
        <w:rPr>
          <w:rFonts w:ascii="Times New Roman" w:hAnsi="Times New Roman" w:cs="Times New Roman"/>
          <w:kern w:val="2"/>
        </w:rPr>
        <w:t>;</w:t>
      </w:r>
      <w:r w:rsidR="004224CA" w:rsidRPr="004C4DDD">
        <w:rPr>
          <w:rFonts w:ascii="Times New Roman" w:hAnsi="Times New Roman" w:cs="Times New Roman"/>
          <w:kern w:val="2"/>
        </w:rPr>
        <w:t xml:space="preserve"> </w:t>
      </w:r>
    </w:p>
    <w:p w14:paraId="3D916697" w14:textId="6BCCF50A" w:rsidR="0097361C" w:rsidRPr="004C4DDD" w:rsidRDefault="0097361C" w:rsidP="006E0A28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4C4DDD">
        <w:rPr>
          <w:rFonts w:ascii="Times New Roman" w:hAnsi="Times New Roman" w:cs="Times New Roman"/>
          <w:kern w:val="2"/>
        </w:rPr>
        <w:t>e Zamawiającego, w wysokości 10</w:t>
      </w:r>
      <w:r w:rsidRPr="004C4DDD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4C4DDD">
        <w:rPr>
          <w:rFonts w:ascii="Times New Roman" w:hAnsi="Times New Roman" w:cs="Times New Roman"/>
          <w:kern w:val="2"/>
        </w:rPr>
        <w:t xml:space="preserve">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określonego w §</w:t>
      </w:r>
      <w:r w:rsidR="00856B67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856B67" w:rsidRPr="004C4DDD">
        <w:rPr>
          <w:rFonts w:ascii="Times New Roman" w:hAnsi="Times New Roman" w:cs="Times New Roman"/>
          <w:kern w:val="2"/>
        </w:rPr>
        <w:t> a </w:t>
      </w:r>
      <w:r w:rsidRPr="004C4DDD">
        <w:rPr>
          <w:rFonts w:ascii="Times New Roman" w:hAnsi="Times New Roman" w:cs="Times New Roman"/>
          <w:kern w:val="2"/>
        </w:rPr>
        <w:t>wynagrodzeniem brutto za częś</w:t>
      </w:r>
      <w:r w:rsidR="006A6913" w:rsidRPr="004C4DDD">
        <w:rPr>
          <w:rFonts w:ascii="Times New Roman" w:hAnsi="Times New Roman" w:cs="Times New Roman"/>
          <w:kern w:val="2"/>
        </w:rPr>
        <w:t xml:space="preserve">ć przedmiotu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wykonanego i </w:t>
      </w:r>
      <w:r w:rsidRPr="004C4DDD">
        <w:rPr>
          <w:rFonts w:ascii="Times New Roman" w:hAnsi="Times New Roman" w:cs="Times New Roman"/>
          <w:kern w:val="2"/>
        </w:rPr>
        <w:t>odebranego przez Zamawiającego</w:t>
      </w:r>
      <w:r w:rsidR="007D2DD0" w:rsidRPr="004C4DDD">
        <w:rPr>
          <w:rFonts w:ascii="Times New Roman" w:hAnsi="Times New Roman" w:cs="Times New Roman"/>
          <w:kern w:val="2"/>
        </w:rPr>
        <w:t>;</w:t>
      </w:r>
    </w:p>
    <w:p w14:paraId="45CBA533" w14:textId="324F6D0A" w:rsidR="009F62C2" w:rsidRPr="004C4DDD" w:rsidRDefault="00E37F74" w:rsidP="00E37F7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kern w:val="28"/>
          <w:lang w:eastAsia="pl-PL"/>
        </w:rPr>
      </w:pPr>
      <w:r>
        <w:rPr>
          <w:rFonts w:ascii="Times New Roman" w:eastAsia="Times New Roman" w:hAnsi="Times New Roman"/>
          <w:kern w:val="28"/>
          <w:lang w:eastAsia="pl-PL"/>
        </w:rPr>
        <w:t>2.</w:t>
      </w:r>
      <w:r w:rsidR="009F62C2" w:rsidRPr="004C4DDD">
        <w:rPr>
          <w:rFonts w:ascii="Times New Roman" w:eastAsia="Times New Roman" w:hAnsi="Times New Roman"/>
          <w:kern w:val="28"/>
          <w:lang w:eastAsia="pl-PL"/>
        </w:rPr>
        <w:t>Łączna wysokość kar umownych nie przekroczy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 xml:space="preserve"> 25% całkowitego wynagrodzenia brutto określonego w §7 ust. </w:t>
      </w:r>
      <w:r w:rsidR="007D1184" w:rsidRPr="004C4DDD">
        <w:rPr>
          <w:rFonts w:ascii="Times New Roman" w:eastAsia="Times New Roman" w:hAnsi="Times New Roman"/>
          <w:kern w:val="28"/>
          <w:lang w:eastAsia="pl-PL"/>
        </w:rPr>
        <w:t>2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>.</w:t>
      </w:r>
    </w:p>
    <w:p w14:paraId="53F9D3AA" w14:textId="078EDB90" w:rsidR="0097361C" w:rsidRPr="004C4DDD" w:rsidRDefault="00E37F74" w:rsidP="00E37F74">
      <w:pPr>
        <w:pStyle w:val="Akapitzlist"/>
        <w:numPr>
          <w:ilvl w:val="0"/>
          <w:numId w:val="14"/>
        </w:numPr>
        <w:suppressAutoHyphens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97361C" w:rsidRPr="004C4DDD">
        <w:rPr>
          <w:rFonts w:ascii="Times New Roman" w:hAnsi="Times New Roman"/>
        </w:rPr>
        <w:t xml:space="preserve">Jeżeli kary umowne nie pokryją poniesionej szkody, Strony niniejszej </w:t>
      </w:r>
      <w:r w:rsidR="006A6913" w:rsidRPr="004C4DDD">
        <w:rPr>
          <w:rFonts w:ascii="Times New Roman" w:hAnsi="Times New Roman"/>
        </w:rPr>
        <w:t>U</w:t>
      </w:r>
      <w:r w:rsidR="0097361C" w:rsidRPr="004C4DDD">
        <w:rPr>
          <w:rFonts w:ascii="Times New Roman" w:hAnsi="Times New Roman"/>
        </w:rPr>
        <w:t>mowy zastrzegają sobie prawo do dochodzenia odszkodowania uzupełniającego na zas</w:t>
      </w:r>
      <w:r w:rsidR="006A6913" w:rsidRPr="004C4DDD">
        <w:rPr>
          <w:rFonts w:ascii="Times New Roman" w:hAnsi="Times New Roman"/>
        </w:rPr>
        <w:t>adach określonych w art. 471</w:t>
      </w:r>
      <w:r w:rsidR="00B74765" w:rsidRPr="004C4DDD">
        <w:rPr>
          <w:rFonts w:ascii="Times New Roman" w:hAnsi="Times New Roman"/>
        </w:rPr>
        <w:t xml:space="preserve"> k.c</w:t>
      </w:r>
      <w:r w:rsidR="0097361C" w:rsidRPr="004C4DDD">
        <w:rPr>
          <w:rFonts w:ascii="Times New Roman" w:hAnsi="Times New Roman"/>
        </w:rPr>
        <w:t xml:space="preserve">. do wysokości poniesionej szkody. </w:t>
      </w:r>
    </w:p>
    <w:p w14:paraId="0CD973C5" w14:textId="5A8E8335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97361C" w:rsidRPr="004C4DDD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164D7988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97361C" w:rsidRPr="004C4DDD">
        <w:rPr>
          <w:rFonts w:ascii="Times New Roman" w:hAnsi="Times New Roman" w:cs="Times New Roman"/>
        </w:rPr>
        <w:t>Zamawiający może usunąć w zastępstwie Wykonawcy, na jego ko</w:t>
      </w:r>
      <w:r w:rsidR="0049684D" w:rsidRPr="004C4DDD">
        <w:rPr>
          <w:rFonts w:ascii="Times New Roman" w:hAnsi="Times New Roman" w:cs="Times New Roman"/>
        </w:rPr>
        <w:t>szt i ryzyko wady nieusunięte w </w:t>
      </w:r>
      <w:r w:rsidR="0097361C" w:rsidRPr="004C4DDD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4C4DDD">
        <w:rPr>
          <w:rFonts w:ascii="Times New Roman" w:hAnsi="Times New Roman" w:cs="Times New Roman"/>
        </w:rPr>
        <w:t xml:space="preserve">ia Wykonawcy </w:t>
      </w:r>
      <w:r w:rsidR="00856B67" w:rsidRPr="004C4DDD">
        <w:rPr>
          <w:rFonts w:ascii="Times New Roman" w:hAnsi="Times New Roman" w:cs="Times New Roman"/>
        </w:rPr>
        <w:lastRenderedPageBreak/>
        <w:t>o </w:t>
      </w:r>
      <w:r w:rsidR="0097361C" w:rsidRPr="004C4DDD">
        <w:rPr>
          <w:rFonts w:ascii="Times New Roman" w:hAnsi="Times New Roman" w:cs="Times New Roman"/>
        </w:rPr>
        <w:t>zamiarze zastępczego usunięcia wad. Zastęp</w:t>
      </w:r>
      <w:r w:rsidR="006A6913" w:rsidRPr="004C4DDD">
        <w:rPr>
          <w:rFonts w:ascii="Times New Roman" w:hAnsi="Times New Roman" w:cs="Times New Roman"/>
        </w:rPr>
        <w:t>cze usunięcie wad nie zwalnia z </w:t>
      </w:r>
      <w:r w:rsidR="0097361C" w:rsidRPr="004C4DDD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693FA68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4C4DDD">
        <w:rPr>
          <w:rFonts w:ascii="Times New Roman" w:hAnsi="Times New Roman" w:cs="Times New Roman"/>
          <w:kern w:val="2"/>
        </w:rPr>
        <w:t>c</w:t>
      </w:r>
      <w:r w:rsidRPr="004C4DDD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6AB86ADF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="00ED1C8E" w:rsidRPr="004C4DDD">
        <w:rPr>
          <w:rFonts w:ascii="Times New Roman" w:hAnsi="Times New Roman" w:cs="Times New Roman"/>
          <w:kern w:val="2"/>
        </w:rPr>
        <w:t>mowy nie leży w </w:t>
      </w:r>
      <w:r w:rsidRPr="004C4DDD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4C4DDD">
        <w:rPr>
          <w:rFonts w:ascii="Times New Roman" w:hAnsi="Times New Roman" w:cs="Times New Roman"/>
          <w:kern w:val="2"/>
        </w:rPr>
        <w:t>, w takim przypadku nie ma</w:t>
      </w:r>
      <w:r w:rsidR="00ED0BCC">
        <w:rPr>
          <w:rFonts w:ascii="Times New Roman" w:hAnsi="Times New Roman" w:cs="Times New Roman"/>
          <w:kern w:val="2"/>
        </w:rPr>
        <w:t>ją</w:t>
      </w:r>
      <w:r w:rsidR="009E1940" w:rsidRPr="004C4DDD">
        <w:rPr>
          <w:rFonts w:ascii="Times New Roman" w:hAnsi="Times New Roman" w:cs="Times New Roman"/>
          <w:kern w:val="2"/>
        </w:rPr>
        <w:t xml:space="preserve"> zastos</w:t>
      </w:r>
      <w:r w:rsidR="00985603" w:rsidRPr="004C4DDD">
        <w:rPr>
          <w:rFonts w:ascii="Times New Roman" w:hAnsi="Times New Roman" w:cs="Times New Roman"/>
          <w:kern w:val="2"/>
        </w:rPr>
        <w:t>owania postanowienie §</w:t>
      </w:r>
      <w:r w:rsidR="009D3F95" w:rsidRPr="004C4DDD">
        <w:rPr>
          <w:rFonts w:ascii="Times New Roman" w:hAnsi="Times New Roman" w:cs="Times New Roman"/>
          <w:kern w:val="2"/>
        </w:rPr>
        <w:t>14</w:t>
      </w:r>
      <w:r w:rsidR="00373D1C" w:rsidRPr="004C4DDD">
        <w:rPr>
          <w:rFonts w:ascii="Times New Roman" w:hAnsi="Times New Roman" w:cs="Times New Roman"/>
          <w:kern w:val="2"/>
        </w:rPr>
        <w:t xml:space="preserve"> ust.</w:t>
      </w:r>
      <w:r w:rsidR="00985603"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1 pkt 2)</w:t>
      </w:r>
      <w:r w:rsidR="00E37F74">
        <w:rPr>
          <w:rFonts w:ascii="Times New Roman" w:hAnsi="Times New Roman" w:cs="Times New Roman"/>
          <w:kern w:val="2"/>
        </w:rPr>
        <w:t xml:space="preserve">.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4C4DDD">
        <w:rPr>
          <w:rFonts w:ascii="Times New Roman" w:hAnsi="Times New Roman" w:cs="Times New Roman"/>
          <w:kern w:val="2"/>
        </w:rPr>
        <w:t>powyżej</w:t>
      </w:r>
      <w:r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4C4DDD">
        <w:rPr>
          <w:rFonts w:ascii="Times New Roman" w:hAnsi="Times New Roman" w:cs="Times New Roman"/>
          <w:kern w:val="2"/>
        </w:rPr>
        <w:t>nawcę lub co najmniej jednego z </w:t>
      </w:r>
      <w:r w:rsidRPr="004C4DDD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4C4DDD">
        <w:rPr>
          <w:rFonts w:ascii="Times New Roman" w:hAnsi="Times New Roman" w:cs="Times New Roman"/>
          <w:kern w:val="2"/>
        </w:rPr>
        <w:t xml:space="preserve">Umowę </w:t>
      </w:r>
      <w:r w:rsidRPr="004C4DDD">
        <w:rPr>
          <w:rFonts w:ascii="Times New Roman" w:hAnsi="Times New Roman" w:cs="Times New Roman"/>
          <w:kern w:val="2"/>
        </w:rPr>
        <w:t>(konsorcjum, spółka cywilna)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4C4DDD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4C4DDD">
        <w:rPr>
          <w:rFonts w:ascii="Times New Roman" w:hAnsi="Times New Roman" w:cs="Times New Roman"/>
        </w:rPr>
        <w:t>;</w:t>
      </w:r>
    </w:p>
    <w:p w14:paraId="66B246AA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7DBEA84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4C4DDD">
        <w:rPr>
          <w:rFonts w:ascii="Times New Roman" w:hAnsi="Times New Roman" w:cs="Times New Roman"/>
          <w:kern w:val="2"/>
        </w:rPr>
        <w:t>;</w:t>
      </w:r>
      <w:r w:rsidRPr="004C4DDD">
        <w:rPr>
          <w:rFonts w:ascii="Times New Roman" w:hAnsi="Times New Roman" w:cs="Times New Roman"/>
          <w:kern w:val="2"/>
        </w:rPr>
        <w:t xml:space="preserve"> </w:t>
      </w:r>
    </w:p>
    <w:p w14:paraId="5EFED2D8" w14:textId="17FE4830" w:rsidR="0097361C" w:rsidRPr="004C4DDD" w:rsidRDefault="00A87769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051544AD" w14:textId="6A75CF89" w:rsidR="0097361C" w:rsidRPr="004C4DDD" w:rsidRDefault="00A87769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przystąpił w ciągu </w:t>
      </w:r>
      <w:r w:rsidR="00661CDF" w:rsidRPr="004C4DDD">
        <w:rPr>
          <w:rFonts w:ascii="Times New Roman" w:hAnsi="Times New Roman" w:cs="Times New Roman"/>
          <w:kern w:val="2"/>
        </w:rPr>
        <w:t>48 godzin</w:t>
      </w:r>
      <w:r w:rsidRPr="004C4DDD">
        <w:rPr>
          <w:rFonts w:ascii="Times New Roman" w:hAnsi="Times New Roman" w:cs="Times New Roman"/>
          <w:kern w:val="2"/>
        </w:rPr>
        <w:t xml:space="preserve"> roboczego do realizacji robót wymagających szybkiej interwencji i pilnej naprawy od momentu zgłoszenia przez Zamawiającego;</w:t>
      </w:r>
    </w:p>
    <w:p w14:paraId="6CFAF34A" w14:textId="24347685" w:rsidR="0097361C" w:rsidRPr="004C4DDD" w:rsidRDefault="00A87769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wykonał kosztorysów na roboty  w terminie określonym w § 4 ust. </w:t>
      </w:r>
      <w:r w:rsidR="00A7081B">
        <w:rPr>
          <w:rFonts w:ascii="Times New Roman" w:hAnsi="Times New Roman" w:cs="Times New Roman"/>
          <w:kern w:val="2"/>
        </w:rPr>
        <w:t xml:space="preserve">1 pkt. </w:t>
      </w:r>
      <w:r w:rsidRPr="004C4DDD">
        <w:rPr>
          <w:rFonts w:ascii="Times New Roman" w:hAnsi="Times New Roman" w:cs="Times New Roman"/>
          <w:kern w:val="2"/>
        </w:rPr>
        <w:t>2</w:t>
      </w:r>
      <w:r w:rsidR="00661CDF" w:rsidRPr="004C4DDD">
        <w:rPr>
          <w:rFonts w:ascii="Times New Roman" w:hAnsi="Times New Roman" w:cs="Times New Roman"/>
          <w:kern w:val="2"/>
        </w:rPr>
        <w:t xml:space="preserve">. </w:t>
      </w:r>
      <w:r w:rsidRPr="004C4DDD">
        <w:rPr>
          <w:rFonts w:ascii="Times New Roman" w:hAnsi="Times New Roman" w:cs="Times New Roman"/>
          <w:kern w:val="2"/>
        </w:rPr>
        <w:t>Zamawiający uprawniony jest odstąpić od Umowy bez konieczności wyznaczenia dodatkowego terminu do wykonania kosztorysu;</w:t>
      </w:r>
    </w:p>
    <w:p w14:paraId="00F14C7B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rozwią</w:t>
      </w:r>
      <w:r w:rsidR="00B74765" w:rsidRPr="004C4DDD">
        <w:rPr>
          <w:rFonts w:ascii="Times New Roman" w:hAnsi="Times New Roman" w:cs="Times New Roman"/>
          <w:kern w:val="2"/>
        </w:rPr>
        <w:t>zania umowy konsorcjum przez co najmniej</w:t>
      </w:r>
      <w:r w:rsidRPr="004C4DDD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4C4DDD" w:rsidRDefault="0097361C" w:rsidP="006E0A28">
      <w:pPr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4C4DDD">
        <w:rPr>
          <w:rFonts w:ascii="Times New Roman" w:hAnsi="Times New Roman" w:cs="Times New Roman"/>
          <w:kern w:val="2"/>
        </w:rPr>
        <w:t>6</w:t>
      </w:r>
      <w:r w:rsidRPr="004C4DDD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4C4DDD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4C4DDD" w:rsidRDefault="0041275B" w:rsidP="006E0A28">
      <w:pPr>
        <w:pStyle w:val="Akapitzlist"/>
        <w:numPr>
          <w:ilvl w:val="1"/>
          <w:numId w:val="15"/>
        </w:numPr>
        <w:suppressAutoHyphens/>
        <w:spacing w:after="0" w:line="240" w:lineRule="auto"/>
        <w:ind w:left="284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 xml:space="preserve">w </w:t>
      </w:r>
      <w:r w:rsidR="00ED1C8E" w:rsidRPr="004C4DDD">
        <w:rPr>
          <w:rFonts w:ascii="Times New Roman" w:hAnsi="Times New Roman"/>
          <w:kern w:val="2"/>
        </w:rPr>
        <w:t>przypadku o którym</w:t>
      </w:r>
      <w:r w:rsidRPr="004C4DDD">
        <w:rPr>
          <w:rFonts w:ascii="Times New Roman" w:hAnsi="Times New Roman"/>
          <w:kern w:val="2"/>
        </w:rPr>
        <w:t xml:space="preserve"> mowa w §6 ust. 2</w:t>
      </w:r>
      <w:r w:rsidR="005C02CC" w:rsidRPr="004C4DDD">
        <w:rPr>
          <w:rFonts w:ascii="Times New Roman" w:hAnsi="Times New Roman"/>
          <w:kern w:val="2"/>
        </w:rPr>
        <w:t>9</w:t>
      </w:r>
      <w:r w:rsidRPr="004C4DDD">
        <w:rPr>
          <w:rFonts w:ascii="Times New Roman" w:hAnsi="Times New Roman"/>
          <w:kern w:val="2"/>
        </w:rPr>
        <w:t xml:space="preserve"> </w:t>
      </w:r>
      <w:r w:rsidR="00693E40" w:rsidRPr="004C4DDD">
        <w:rPr>
          <w:rFonts w:ascii="Times New Roman" w:hAnsi="Times New Roman"/>
          <w:kern w:val="2"/>
        </w:rPr>
        <w:t>U</w:t>
      </w:r>
      <w:r w:rsidRPr="004C4DDD">
        <w:rPr>
          <w:rFonts w:ascii="Times New Roman" w:hAnsi="Times New Roman"/>
          <w:kern w:val="2"/>
        </w:rPr>
        <w:t>mowy, w razie nieprzedstawienia dokument</w:t>
      </w:r>
      <w:r w:rsidR="00ED1C8E" w:rsidRPr="004C4DDD">
        <w:rPr>
          <w:rFonts w:ascii="Times New Roman" w:hAnsi="Times New Roman"/>
          <w:kern w:val="2"/>
        </w:rPr>
        <w:t>ów w </w:t>
      </w:r>
      <w:r w:rsidR="00582A18" w:rsidRPr="004C4DDD">
        <w:rPr>
          <w:rFonts w:ascii="Times New Roman" w:hAnsi="Times New Roman"/>
          <w:kern w:val="2"/>
        </w:rPr>
        <w:t xml:space="preserve">terminie </w:t>
      </w:r>
      <w:r w:rsidR="0069798B" w:rsidRPr="004C4DDD">
        <w:rPr>
          <w:rFonts w:ascii="Times New Roman" w:hAnsi="Times New Roman"/>
          <w:kern w:val="2"/>
        </w:rPr>
        <w:t>5</w:t>
      </w:r>
      <w:r w:rsidR="00582A18" w:rsidRPr="004C4DDD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Odstąpienie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powinno nastąpić w formie pise</w:t>
      </w:r>
      <w:r w:rsidR="003E7428" w:rsidRPr="004C4DDD">
        <w:rPr>
          <w:rFonts w:ascii="Times New Roman" w:hAnsi="Times New Roman" w:cs="Times New Roman"/>
          <w:kern w:val="2"/>
        </w:rPr>
        <w:t>mnej, pod rygorem nieważności i </w:t>
      </w:r>
      <w:r w:rsidRPr="004C4DDD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Odstąpienie od Umowy w przypadk</w:t>
      </w:r>
      <w:r w:rsidR="0041275B" w:rsidRPr="004C4DDD">
        <w:rPr>
          <w:rFonts w:ascii="Times New Roman" w:hAnsi="Times New Roman" w:cs="Times New Roman"/>
          <w:kern w:val="2"/>
        </w:rPr>
        <w:t>ach określonych w ust.</w:t>
      </w:r>
      <w:r w:rsidR="00693E40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1 lit.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693E40" w:rsidRPr="004C4DDD">
        <w:rPr>
          <w:rFonts w:ascii="Times New Roman" w:hAnsi="Times New Roman" w:cs="Times New Roman"/>
          <w:kern w:val="2"/>
        </w:rPr>
        <w:t>)</w:t>
      </w:r>
      <w:r w:rsidR="0041275B" w:rsidRPr="004C4DDD">
        <w:rPr>
          <w:rFonts w:ascii="Times New Roman" w:hAnsi="Times New Roman" w:cs="Times New Roman"/>
          <w:kern w:val="2"/>
        </w:rPr>
        <w:t>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 xml:space="preserve">) </w:t>
      </w:r>
      <w:r w:rsidR="00693E40" w:rsidRPr="004C4DDD">
        <w:rPr>
          <w:rFonts w:ascii="Times New Roman" w:hAnsi="Times New Roman" w:cs="Times New Roman"/>
          <w:kern w:val="2"/>
        </w:rPr>
        <w:t>powinno nastąpić w </w:t>
      </w:r>
      <w:r w:rsidRPr="004C4DDD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4C4DDD">
        <w:rPr>
          <w:rFonts w:ascii="Times New Roman" w:hAnsi="Times New Roman" w:cs="Times New Roman"/>
          <w:kern w:val="2"/>
        </w:rPr>
        <w:t>rzez Zamawiającego informacji o </w:t>
      </w:r>
      <w:r w:rsidRPr="004C4DDD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4C4DDD">
        <w:rPr>
          <w:rFonts w:ascii="Times New Roman" w:hAnsi="Times New Roman" w:cs="Times New Roman"/>
          <w:kern w:val="2"/>
        </w:rPr>
        <w:t xml:space="preserve">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3E7428" w:rsidRPr="004C4DDD">
        <w:rPr>
          <w:rFonts w:ascii="Times New Roman" w:hAnsi="Times New Roman" w:cs="Times New Roman"/>
          <w:kern w:val="2"/>
        </w:rPr>
        <w:t>b</w:t>
      </w:r>
      <w:r w:rsidR="009E1940" w:rsidRPr="004C4DDD">
        <w:rPr>
          <w:rFonts w:ascii="Times New Roman" w:hAnsi="Times New Roman" w:cs="Times New Roman"/>
          <w:kern w:val="2"/>
        </w:rPr>
        <w:t xml:space="preserve">), </w:t>
      </w:r>
      <w:r w:rsidR="003E7428" w:rsidRPr="004C4DDD">
        <w:rPr>
          <w:rFonts w:ascii="Times New Roman" w:hAnsi="Times New Roman" w:cs="Times New Roman"/>
          <w:kern w:val="2"/>
        </w:rPr>
        <w:t>c</w:t>
      </w:r>
      <w:r w:rsidR="00ED150B" w:rsidRPr="004C4DDD">
        <w:rPr>
          <w:rFonts w:ascii="Times New Roman" w:hAnsi="Times New Roman" w:cs="Times New Roman"/>
          <w:kern w:val="2"/>
        </w:rPr>
        <w:t>),</w:t>
      </w:r>
      <w:r w:rsidRPr="004C4DDD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4C4DDD">
        <w:rPr>
          <w:rFonts w:ascii="Times New Roman" w:hAnsi="Times New Roman" w:cs="Times New Roman"/>
          <w:kern w:val="2"/>
        </w:rPr>
        <w:t>5</w:t>
      </w:r>
      <w:r w:rsidR="00ED6027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ust.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41275B" w:rsidRPr="004C4DDD">
        <w:rPr>
          <w:rFonts w:ascii="Times New Roman" w:hAnsi="Times New Roman" w:cs="Times New Roman"/>
          <w:kern w:val="2"/>
        </w:rPr>
        <w:t>)÷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4C4DDD">
        <w:rPr>
          <w:rFonts w:ascii="Times New Roman" w:hAnsi="Times New Roman" w:cs="Times New Roman"/>
          <w:kern w:val="2"/>
        </w:rPr>
        <w:t>nieobjętych</w:t>
      </w:r>
      <w:r w:rsidRPr="004C4DDD">
        <w:rPr>
          <w:rFonts w:ascii="Times New Roman" w:hAnsi="Times New Roman" w:cs="Times New Roman"/>
          <w:kern w:val="2"/>
        </w:rPr>
        <w:t xml:space="preserve"> niniejszą Umową, jeżeli odstąpienie od Umowy </w:t>
      </w:r>
      <w:r w:rsidRPr="004C4DDD">
        <w:rPr>
          <w:rFonts w:ascii="Times New Roman" w:hAnsi="Times New Roman" w:cs="Times New Roman"/>
          <w:kern w:val="2"/>
        </w:rPr>
        <w:lastRenderedPageBreak/>
        <w:t>nastąpiło z przyczyn niezależnych od niego.</w:t>
      </w:r>
    </w:p>
    <w:p w14:paraId="5757992F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4C4DDD">
        <w:rPr>
          <w:rFonts w:ascii="Times New Roman" w:hAnsi="Times New Roman" w:cs="Times New Roman"/>
          <w:kern w:val="2"/>
        </w:rPr>
        <w:t>U</w:t>
      </w:r>
      <w:r w:rsidR="00582A18" w:rsidRPr="004C4DDD">
        <w:rPr>
          <w:rFonts w:ascii="Times New Roman" w:hAnsi="Times New Roman" w:cs="Times New Roman"/>
          <w:kern w:val="2"/>
        </w:rPr>
        <w:t>mowy, usunie z </w:t>
      </w:r>
      <w:r w:rsidRPr="004C4DDD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4C4DDD" w:rsidRDefault="0097361C" w:rsidP="006E0A28">
      <w:pPr>
        <w:numPr>
          <w:ilvl w:val="1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4C4DDD" w:rsidRDefault="0097361C" w:rsidP="006E0A28">
      <w:pPr>
        <w:numPr>
          <w:ilvl w:val="1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4C4DDD" w:rsidRDefault="0097361C" w:rsidP="006E0A28">
      <w:pPr>
        <w:numPr>
          <w:ilvl w:val="1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4C4DDD">
        <w:rPr>
          <w:rFonts w:ascii="Times New Roman" w:hAnsi="Times New Roman" w:cs="Times New Roman"/>
          <w:kern w:val="2"/>
        </w:rPr>
        <w:t>zaplecza, urządzeń związanych z </w:t>
      </w:r>
      <w:r w:rsidRPr="004C4DDD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4C4DDD" w:rsidRDefault="0097361C" w:rsidP="006E0A28">
      <w:pPr>
        <w:numPr>
          <w:ilvl w:val="1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33B88429" w14:textId="6165D8DE" w:rsidR="00723C31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F2880" w:rsidRPr="004C4DDD">
        <w:rPr>
          <w:rFonts w:ascii="Times New Roman" w:hAnsi="Times New Roman" w:cs="Times New Roman"/>
          <w:kern w:val="2"/>
        </w:rPr>
        <w:t>7</w:t>
      </w:r>
      <w:r w:rsidR="00827DC2" w:rsidRPr="004C4DDD">
        <w:rPr>
          <w:rFonts w:ascii="Times New Roman" w:hAnsi="Times New Roman" w:cs="Times New Roman"/>
          <w:kern w:val="2"/>
        </w:rPr>
        <w:t xml:space="preserve"> </w:t>
      </w:r>
    </w:p>
    <w:p w14:paraId="60C79CEB" w14:textId="5B20371A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1.</w:t>
      </w:r>
      <w:r w:rsidR="00857CE4" w:rsidRPr="004C4DDD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64DBBE68" w14:textId="49FA595D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>
        <w:rPr>
          <w:rFonts w:ascii="Times New Roman" w:hAnsi="Times New Roman" w:cs="Times New Roman"/>
          <w:kern w:val="2"/>
        </w:rPr>
        <w:t>2.</w:t>
      </w:r>
      <w:r w:rsidR="00857CE4" w:rsidRPr="004C4DDD">
        <w:rPr>
          <w:rFonts w:ascii="Times New Roman" w:hAnsi="Times New Roman" w:cs="Times New Roman"/>
          <w:kern w:val="2"/>
        </w:rPr>
        <w:t>Zmiany Umowy, o których mowa w ust. 1 muszą być dokonywane z zachowaniem przepisu art. 454 oraz 455 ustawy Prawo zamówień publicznych.</w:t>
      </w:r>
      <w:r w:rsidR="00857CE4" w:rsidRPr="004C4DDD">
        <w:rPr>
          <w:rFonts w:ascii="Times New Roman" w:hAnsi="Times New Roman" w:cs="Times New Roman"/>
          <w:i/>
          <w:kern w:val="2"/>
        </w:rPr>
        <w:t xml:space="preserve"> </w:t>
      </w:r>
    </w:p>
    <w:p w14:paraId="5D249038" w14:textId="3FA41EA8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3.</w:t>
      </w:r>
      <w:r w:rsidR="00857CE4" w:rsidRPr="004C4DDD">
        <w:rPr>
          <w:rFonts w:ascii="Times New Roman" w:hAnsi="Times New Roman" w:cs="Times New Roman"/>
          <w:kern w:val="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5EBD9885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4C4DDD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4C4DDD">
        <w:rPr>
          <w:rFonts w:ascii="Times New Roman" w:hAnsi="Times New Roman" w:cs="Times New Roman"/>
          <w:bCs/>
          <w:kern w:val="2"/>
        </w:rPr>
        <w:t>w przypadku:</w:t>
      </w:r>
    </w:p>
    <w:p w14:paraId="155576DF" w14:textId="0737022A" w:rsidR="00857CE4" w:rsidRPr="002341F1" w:rsidRDefault="00857CE4" w:rsidP="00E37F74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VAT, w odniesieniu do tej części wynagrodzenia, której zmiana dotyczy. </w:t>
      </w:r>
      <w:r w:rsidRPr="004C4DDD">
        <w:rPr>
          <w:rFonts w:ascii="Times New Roman" w:hAnsi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</w:t>
      </w:r>
      <w:r w:rsidR="00E37F74">
        <w:rPr>
          <w:rFonts w:ascii="Times New Roman" w:hAnsi="Times New Roman"/>
        </w:rPr>
        <w:t>.</w:t>
      </w:r>
    </w:p>
    <w:p w14:paraId="645ABE50" w14:textId="6CD3028E" w:rsidR="002341F1" w:rsidRPr="006E0A28" w:rsidRDefault="002341F1" w:rsidP="00E37F74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</w:rPr>
        <w:t xml:space="preserve">zmiany </w:t>
      </w:r>
      <w:r w:rsidRPr="006E0A28">
        <w:rPr>
          <w:rFonts w:ascii="Times New Roman" w:hAnsi="Times New Roman"/>
          <w:bCs/>
          <w:kern w:val="2"/>
        </w:rPr>
        <w:t>wysokości  minimalnego  wynagrodzenia  za  pracę  albo  wysokości minimalnej stawki godzinowej, ustalonych na podstawie ustawy z dnia 10 października 2002 r. o minimalnym wynagrodzeniu za pracę</w:t>
      </w:r>
    </w:p>
    <w:p w14:paraId="7615E3D0" w14:textId="0ADEB250" w:rsidR="002341F1" w:rsidRPr="006E0A28" w:rsidRDefault="002341F1" w:rsidP="00E37F74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zmiany zasad  podlegania  ubezpieczeniom  społecznym  lub  ubezpieczeniu zdrowotnemu lub wysokości stawki składki na ubezpieczenia społeczne lub ubezpieczenie zdrowotne,</w:t>
      </w:r>
    </w:p>
    <w:p w14:paraId="2AF80391" w14:textId="77777777" w:rsidR="002341F1" w:rsidRPr="006E0A28" w:rsidRDefault="002341F1" w:rsidP="002D7CF9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zmiany zasad  gromadzenia  i wysokości  wpłat  do  pracowniczych  planów kapitałowych, o których mowa w ustawie z dnia 4 października 2018 r. o pracowniczych  planach  kapitałowych.</w:t>
      </w:r>
    </w:p>
    <w:p w14:paraId="1C6B5E10" w14:textId="399D497F" w:rsidR="002341F1" w:rsidRPr="006E0A28" w:rsidRDefault="002341F1" w:rsidP="002341F1">
      <w:pPr>
        <w:pStyle w:val="Akapitzlist"/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6E0A28">
        <w:rPr>
          <w:rFonts w:ascii="Times New Roman" w:hAnsi="Times New Roman"/>
          <w:bCs/>
          <w:kern w:val="2"/>
        </w:rPr>
        <w:t>- o ile zmiany wymienione w lit. b, c, d będą miały wpływ na koszty wykonania zamówienia</w:t>
      </w:r>
      <w:r w:rsidR="006E0A28" w:rsidRPr="006E0A28">
        <w:rPr>
          <w:rFonts w:ascii="Times New Roman" w:hAnsi="Times New Roman"/>
          <w:bCs/>
          <w:kern w:val="2"/>
        </w:rPr>
        <w:t>.</w:t>
      </w:r>
    </w:p>
    <w:p w14:paraId="0ABE0316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kolejności i terminu wykonania robót</w:t>
      </w:r>
      <w:r w:rsidRPr="004C4DDD">
        <w:rPr>
          <w:rFonts w:ascii="Times New Roman" w:hAnsi="Times New Roman" w:cs="Times New Roman"/>
          <w:kern w:val="2"/>
        </w:rPr>
        <w:t>;</w:t>
      </w:r>
    </w:p>
    <w:p w14:paraId="36890DB4" w14:textId="77777777" w:rsidR="00857CE4" w:rsidRPr="004C4DDD" w:rsidRDefault="00857CE4" w:rsidP="004C4DDD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C4DDD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4C4DDD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42DF7A66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4C4DDD">
        <w:rPr>
          <w:rFonts w:ascii="Times New Roman" w:hAnsi="Times New Roman" w:cs="Times New Roman"/>
        </w:rPr>
        <w:t>dokumentacji na podstawie której należy wykonać roboty stanowiącą załącznik do SWZ</w:t>
      </w:r>
      <w:r w:rsidRPr="004C4DDD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26763E3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11C7807F" w14:textId="786B5D0C" w:rsidR="00857CE4" w:rsidRPr="00E37F74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koniecznością usunięcia sprzeczności w dokumentacji</w:t>
      </w:r>
      <w:r w:rsidRPr="00E37F74">
        <w:rPr>
          <w:rFonts w:ascii="Times New Roman" w:hAnsi="Times New Roman" w:cs="Times New Roman"/>
          <w:kern w:val="2"/>
        </w:rPr>
        <w:t>;</w:t>
      </w:r>
    </w:p>
    <w:p w14:paraId="2D994E0C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4C4DDD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6D53E7E4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 xml:space="preserve">zmiana Podwykonawcy, rezygnacja z Podwykonawcy, wprowadzenie nowego </w:t>
      </w:r>
      <w:r w:rsidRPr="004C4DDD">
        <w:rPr>
          <w:rFonts w:ascii="Times New Roman" w:hAnsi="Times New Roman" w:cs="Times New Roman"/>
          <w:b/>
          <w:kern w:val="2"/>
        </w:rPr>
        <w:lastRenderedPageBreak/>
        <w:t>Podwykonawcy, powierzenie określonego zakresu Podwykonawcy lub zmiany zakresu części prac powierzonych Podwykonawcy</w:t>
      </w:r>
      <w:r w:rsidRPr="004C4DDD">
        <w:rPr>
          <w:rFonts w:ascii="Times New Roman" w:hAnsi="Times New Roman" w:cs="Times New Roman"/>
          <w:kern w:val="2"/>
        </w:rPr>
        <w:t xml:space="preserve"> – z zachowaniem trybu postępowania opisanego w §6 niniejszej Umowy;</w:t>
      </w:r>
    </w:p>
    <w:p w14:paraId="46F4053F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4C4DDD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6196E8AA" w14:textId="4609E9A3" w:rsidR="00BB7D4E" w:rsidRPr="006E0A28" w:rsidRDefault="00857CE4" w:rsidP="006E0A28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5A1BF984" w14:textId="2437284A" w:rsidR="00857CE4" w:rsidRPr="004C4DDD" w:rsidRDefault="002D7CF9" w:rsidP="002D7CF9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4</w:t>
      </w:r>
      <w:r w:rsidR="00E37F74">
        <w:rPr>
          <w:rFonts w:ascii="Times New Roman" w:hAnsi="Times New Roman"/>
          <w:kern w:val="2"/>
        </w:rPr>
        <w:t>.</w:t>
      </w:r>
      <w:r w:rsidR="00857CE4" w:rsidRPr="004C4DDD">
        <w:rPr>
          <w:rFonts w:ascii="Times New Roman" w:hAnsi="Times New Roman"/>
          <w:kern w:val="2"/>
        </w:rPr>
        <w:t>Dopuszcza się również możliwość zmiany Umowy zgodnie z ustawą Prawo zamówień publicznych.</w:t>
      </w:r>
    </w:p>
    <w:p w14:paraId="2A317371" w14:textId="77777777" w:rsidR="002D7CF9" w:rsidRDefault="002D7CF9" w:rsidP="002D7CF9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5</w:t>
      </w:r>
      <w:r w:rsidR="00E37F74">
        <w:rPr>
          <w:rFonts w:ascii="Times New Roman" w:hAnsi="Times New Roman"/>
          <w:kern w:val="2"/>
        </w:rPr>
        <w:t>.</w:t>
      </w:r>
      <w:r w:rsidR="00857CE4" w:rsidRPr="004C4DDD">
        <w:rPr>
          <w:rFonts w:ascii="Times New Roman" w:hAnsi="Times New Roman"/>
          <w:kern w:val="2"/>
        </w:rPr>
        <w:t xml:space="preserve">Zmiany przewidziane w Umowie mogą być inicjowane przez Zamawiającego oraz przez Wykonawcę. </w:t>
      </w:r>
    </w:p>
    <w:p w14:paraId="7E0760C6" w14:textId="1404D2F1" w:rsidR="00857CE4" w:rsidRPr="002D7CF9" w:rsidRDefault="002D7CF9" w:rsidP="002D7CF9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color w:val="FF0000"/>
          <w:kern w:val="2"/>
        </w:rPr>
      </w:pPr>
      <w:r>
        <w:rPr>
          <w:rFonts w:ascii="Times New Roman" w:hAnsi="Times New Roman"/>
          <w:kern w:val="2"/>
        </w:rPr>
        <w:t>6. W</w:t>
      </w:r>
      <w:r w:rsidR="00857CE4" w:rsidRPr="002D7CF9">
        <w:rPr>
          <w:rFonts w:ascii="Times New Roman" w:hAnsi="Times New Roman"/>
          <w:kern w:val="2"/>
        </w:rPr>
        <w:t xml:space="preserve">arunkiem dokonania zmian, jest złożenie wniosku przez stronę inicjującą zmianę zawierającego: opis propozycji zmian, uzasadnienie zmian, </w:t>
      </w:r>
      <w:r w:rsidR="00857CE4" w:rsidRPr="002D7CF9">
        <w:rPr>
          <w:rFonts w:ascii="Times New Roman" w:hAnsi="Times New Roman"/>
          <w:b/>
          <w:kern w:val="2"/>
        </w:rPr>
        <w:t>obliczenie kosztów zmian zgodnie z zasadami określonymi w ust. 7, jeżeli zmiana będzie miała wpływ na wynagrodzenie Wykonawcy</w:t>
      </w:r>
      <w:r w:rsidR="00857CE4" w:rsidRPr="002D7CF9">
        <w:rPr>
          <w:rFonts w:ascii="Times New Roman" w:hAnsi="Times New Roman"/>
          <w:kern w:val="2"/>
        </w:rPr>
        <w:t xml:space="preserve">, opis wpływu zmiany na termin realizacji oraz Harmonogram. Wniosek o wprowadzenie zmian w umowie Wykonawca składa (wg. wzoru udostępnionego przez Zamawiającego pod adresem </w:t>
      </w:r>
      <w:hyperlink r:id="rId13" w:history="1">
        <w:r w:rsidR="00857CE4" w:rsidRPr="002D7CF9">
          <w:rPr>
            <w:rStyle w:val="Hipercze"/>
            <w:rFonts w:ascii="Times New Roman" w:hAnsi="Times New Roman"/>
            <w:spacing w:val="-4"/>
            <w:kern w:val="2"/>
          </w:rPr>
          <w:t>http://di.adm.agh.edu.pl/public/dla-wykonawcy/Wniosek_o_wprowadzenie_zmian_w_umowie.docx</w:t>
        </w:r>
      </w:hyperlink>
      <w:r w:rsidR="00857CE4" w:rsidRPr="002D7CF9">
        <w:rPr>
          <w:rFonts w:ascii="Times New Roman" w:hAnsi="Times New Roman"/>
          <w:color w:val="FF0000"/>
          <w:kern w:val="2"/>
        </w:rPr>
        <w:t xml:space="preserve"> </w:t>
      </w:r>
      <w:r w:rsidR="00857CE4" w:rsidRPr="002D7CF9">
        <w:rPr>
          <w:rFonts w:ascii="Times New Roman" w:hAnsi="Times New Roman"/>
          <w:kern w:val="2"/>
        </w:rPr>
        <w:t>) w Dziale Obsługi Technicznej MS z siedzibą w Krakowie przy ul. Rostafińskiego 8.</w:t>
      </w:r>
    </w:p>
    <w:p w14:paraId="7C1886BC" w14:textId="2FAD89E2" w:rsidR="00857CE4" w:rsidRPr="004C4DDD" w:rsidRDefault="002D7CF9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>
        <w:rPr>
          <w:rFonts w:ascii="Times New Roman" w:hAnsi="Times New Roman" w:cs="Times New Roman"/>
          <w:b/>
          <w:kern w:val="2"/>
        </w:rPr>
        <w:t>7</w:t>
      </w:r>
      <w:r w:rsidR="00E37F74">
        <w:rPr>
          <w:rFonts w:ascii="Times New Roman" w:hAnsi="Times New Roman" w:cs="Times New Roman"/>
          <w:b/>
          <w:kern w:val="2"/>
        </w:rPr>
        <w:t>.</w:t>
      </w:r>
      <w:r w:rsidR="00857CE4" w:rsidRPr="004C4DDD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53F5CF69" w14:textId="77777777" w:rsidR="00857CE4" w:rsidRPr="004C4DDD" w:rsidRDefault="00857CE4" w:rsidP="000A7DF2">
      <w:pPr>
        <w:numPr>
          <w:ilvl w:val="2"/>
          <w:numId w:val="37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protokół nadzoru autorskiego, jeżeli wynika on ze zmiany w dokumentacji na podstawie której należy wykonać roboty stanowiącą załącznik do SWZ;</w:t>
      </w:r>
    </w:p>
    <w:p w14:paraId="1822C564" w14:textId="77777777" w:rsidR="00857CE4" w:rsidRPr="004C4DDD" w:rsidRDefault="00857CE4" w:rsidP="000A7DF2">
      <w:pPr>
        <w:numPr>
          <w:ilvl w:val="2"/>
          <w:numId w:val="37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08FB436E" w14:textId="42851D8D" w:rsidR="00857CE4" w:rsidRDefault="002D7CF9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8</w:t>
      </w:r>
      <w:r w:rsidR="00E37F74">
        <w:rPr>
          <w:rFonts w:ascii="Times New Roman" w:hAnsi="Times New Roman" w:cs="Times New Roman"/>
          <w:kern w:val="2"/>
        </w:rPr>
        <w:t>.</w:t>
      </w:r>
      <w:r w:rsidR="00857CE4" w:rsidRPr="004C4DDD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347A6F7" w14:textId="7AB83A0D" w:rsidR="002341F1" w:rsidRPr="000A7DF2" w:rsidRDefault="00FB2FE1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9</w:t>
      </w:r>
      <w:r w:rsidR="002341F1" w:rsidRPr="000A7DF2">
        <w:rPr>
          <w:rFonts w:ascii="Times New Roman" w:hAnsi="Times New Roman" w:cs="Times New Roman"/>
          <w:kern w:val="2"/>
        </w:rPr>
        <w:t xml:space="preserve">. Zmiana wysokości wynagrodzenia w przypadku zaistnienia przesłanki, o której mowa w ust. 3 pkt 1) lit. </w:t>
      </w:r>
      <w:r w:rsidR="002D7CF9" w:rsidRPr="000A7DF2">
        <w:rPr>
          <w:rFonts w:ascii="Times New Roman" w:hAnsi="Times New Roman" w:cs="Times New Roman"/>
          <w:kern w:val="2"/>
        </w:rPr>
        <w:t xml:space="preserve">b), </w:t>
      </w:r>
      <w:r w:rsidR="002341F1" w:rsidRPr="000A7DF2">
        <w:rPr>
          <w:rFonts w:ascii="Times New Roman" w:hAnsi="Times New Roman" w:cs="Times New Roman"/>
          <w:kern w:val="2"/>
        </w:rPr>
        <w:t>c), d), będzie obejmować wyłącznie część wynagrodzenia należnego Wykonawcy, w 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</w:t>
      </w:r>
    </w:p>
    <w:p w14:paraId="57D95A9F" w14:textId="493B9E47" w:rsidR="002341F1" w:rsidRPr="000A7DF2" w:rsidRDefault="002341F1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</w:t>
      </w:r>
      <w:r w:rsidR="00FB2FE1" w:rsidRPr="000A7DF2">
        <w:rPr>
          <w:rFonts w:ascii="Times New Roman" w:hAnsi="Times New Roman" w:cs="Times New Roman"/>
          <w:kern w:val="2"/>
        </w:rPr>
        <w:t>0</w:t>
      </w:r>
      <w:r w:rsidRPr="000A7DF2">
        <w:rPr>
          <w:rFonts w:ascii="Times New Roman" w:hAnsi="Times New Roman" w:cs="Times New Roman"/>
          <w:kern w:val="2"/>
        </w:rPr>
        <w:t xml:space="preserve">. W przypadku zmiany, o której mowa w ust. 3 pkt 1) lit. </w:t>
      </w:r>
      <w:r w:rsidR="002D7CF9" w:rsidRPr="000A7DF2">
        <w:rPr>
          <w:rFonts w:ascii="Times New Roman" w:hAnsi="Times New Roman" w:cs="Times New Roman"/>
          <w:kern w:val="2"/>
        </w:rPr>
        <w:t>b</w:t>
      </w:r>
      <w:r w:rsidRPr="000A7DF2">
        <w:rPr>
          <w:rFonts w:ascii="Times New Roman" w:hAnsi="Times New Roman" w:cs="Times New Roman"/>
          <w:kern w:val="2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969257F" w14:textId="55826615" w:rsidR="002341F1" w:rsidRPr="000A7DF2" w:rsidRDefault="002341F1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</w:t>
      </w:r>
      <w:r w:rsidR="00FB2FE1" w:rsidRPr="000A7DF2">
        <w:rPr>
          <w:rFonts w:ascii="Times New Roman" w:hAnsi="Times New Roman" w:cs="Times New Roman"/>
          <w:kern w:val="2"/>
        </w:rPr>
        <w:t>1</w:t>
      </w:r>
      <w:r w:rsidRPr="000A7DF2">
        <w:rPr>
          <w:rFonts w:ascii="Times New Roman" w:hAnsi="Times New Roman" w:cs="Times New Roman"/>
          <w:kern w:val="2"/>
        </w:rPr>
        <w:t xml:space="preserve">. W przypadku zmiany, o której mowa w ust. 3 pkt 1) lit. </w:t>
      </w:r>
      <w:r w:rsidR="002D7CF9" w:rsidRPr="000A7DF2">
        <w:rPr>
          <w:rFonts w:ascii="Times New Roman" w:hAnsi="Times New Roman" w:cs="Times New Roman"/>
          <w:kern w:val="2"/>
        </w:rPr>
        <w:t>d</w:t>
      </w:r>
      <w:r w:rsidRPr="000A7DF2">
        <w:rPr>
          <w:rFonts w:ascii="Times New Roman" w:hAnsi="Times New Roman" w:cs="Times New Roman"/>
          <w:kern w:val="2"/>
        </w:rPr>
        <w:t>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B0226A0" w14:textId="53501C91" w:rsidR="002341F1" w:rsidRPr="000A7DF2" w:rsidRDefault="002341F1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</w:t>
      </w:r>
      <w:r w:rsidR="00FB2FE1" w:rsidRPr="000A7DF2">
        <w:rPr>
          <w:rFonts w:ascii="Times New Roman" w:hAnsi="Times New Roman" w:cs="Times New Roman"/>
          <w:kern w:val="2"/>
        </w:rPr>
        <w:t>2</w:t>
      </w:r>
      <w:r w:rsidRPr="000A7DF2">
        <w:rPr>
          <w:rFonts w:ascii="Times New Roman" w:hAnsi="Times New Roman" w:cs="Times New Roman"/>
          <w:kern w:val="2"/>
        </w:rPr>
        <w:t xml:space="preserve">. Każda ze Stron Umowy może wystąpić do drugiej Strony z wnioskiem o dokonanie zmiany wysokości wynagrodzenia należnego Wykonawcy, wraz z uzasadnieniem zawierającym </w:t>
      </w:r>
      <w:r w:rsidRPr="000A7DF2">
        <w:rPr>
          <w:rFonts w:ascii="Times New Roman" w:hAnsi="Times New Roman" w:cs="Times New Roman"/>
          <w:kern w:val="2"/>
        </w:rPr>
        <w:lastRenderedPageBreak/>
        <w:t>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</w:t>
      </w:r>
    </w:p>
    <w:p w14:paraId="15197ABD" w14:textId="0AD5BE28" w:rsidR="002341F1" w:rsidRPr="000A7DF2" w:rsidRDefault="002341F1" w:rsidP="002341F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</w:t>
      </w:r>
      <w:r w:rsidR="00FB2FE1" w:rsidRPr="000A7DF2">
        <w:rPr>
          <w:rFonts w:ascii="Times New Roman" w:hAnsi="Times New Roman" w:cs="Times New Roman"/>
          <w:kern w:val="2"/>
        </w:rPr>
        <w:t>3</w:t>
      </w:r>
      <w:r w:rsidRPr="000A7DF2">
        <w:rPr>
          <w:rFonts w:ascii="Times New Roman" w:hAnsi="Times New Roman" w:cs="Times New Roman"/>
          <w:kern w:val="2"/>
        </w:rPr>
        <w:t xml:space="preserve">. W przypadku zmian, o których mowa w ust. 3 pkt 1) lit. a) – </w:t>
      </w:r>
      <w:r w:rsidR="00FB2FE1" w:rsidRPr="000A7DF2">
        <w:rPr>
          <w:rFonts w:ascii="Times New Roman" w:hAnsi="Times New Roman" w:cs="Times New Roman"/>
          <w:kern w:val="2"/>
        </w:rPr>
        <w:t>d</w:t>
      </w:r>
      <w:r w:rsidRPr="000A7DF2">
        <w:rPr>
          <w:rFonts w:ascii="Times New Roman" w:hAnsi="Times New Roman" w:cs="Times New Roman"/>
          <w:kern w:val="2"/>
        </w:rPr>
        <w:t>), jeżeli z wnioskiem występuje Wykonawca, jest on zobowiązany dołączyć do wniosku dokumenty, z których będzie wynikać, w jakim zakresie zmiany te mają wpływ na koszty wykonania Umowy, w szczególności:</w:t>
      </w:r>
    </w:p>
    <w:p w14:paraId="0D8670CA" w14:textId="2CC61071" w:rsidR="002341F1" w:rsidRPr="000A7DF2" w:rsidRDefault="002341F1" w:rsidP="002263F9">
      <w:pPr>
        <w:numPr>
          <w:ilvl w:val="1"/>
          <w:numId w:val="4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FB2FE1" w:rsidRPr="000A7DF2">
        <w:rPr>
          <w:rFonts w:ascii="Times New Roman" w:hAnsi="Times New Roman" w:cs="Times New Roman"/>
          <w:kern w:val="2"/>
        </w:rPr>
        <w:t>b</w:t>
      </w:r>
      <w:r w:rsidRPr="000A7DF2">
        <w:rPr>
          <w:rFonts w:ascii="Times New Roman" w:hAnsi="Times New Roman" w:cs="Times New Roman"/>
          <w:kern w:val="2"/>
        </w:rPr>
        <w:t xml:space="preserve">)  lub </w:t>
      </w:r>
    </w:p>
    <w:p w14:paraId="7A398501" w14:textId="2E995BD1" w:rsidR="002341F1" w:rsidRPr="000A7DF2" w:rsidRDefault="002341F1" w:rsidP="002263F9">
      <w:pPr>
        <w:numPr>
          <w:ilvl w:val="1"/>
          <w:numId w:val="46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FB2FE1" w:rsidRPr="000A7DF2">
        <w:rPr>
          <w:rFonts w:ascii="Times New Roman" w:hAnsi="Times New Roman" w:cs="Times New Roman"/>
          <w:kern w:val="2"/>
        </w:rPr>
        <w:t>c</w:t>
      </w:r>
      <w:r w:rsidRPr="000A7DF2">
        <w:rPr>
          <w:rFonts w:ascii="Times New Roman" w:hAnsi="Times New Roman" w:cs="Times New Roman"/>
          <w:kern w:val="2"/>
        </w:rPr>
        <w:t>).</w:t>
      </w:r>
    </w:p>
    <w:p w14:paraId="7FEC3A1E" w14:textId="36BFF97C" w:rsidR="002341F1" w:rsidRPr="000A7DF2" w:rsidRDefault="00FB2FE1" w:rsidP="002341F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14</w:t>
      </w:r>
      <w:r w:rsidR="002341F1" w:rsidRPr="000A7DF2">
        <w:rPr>
          <w:rFonts w:ascii="Times New Roman" w:hAnsi="Times New Roman" w:cs="Times New Roman"/>
          <w:kern w:val="2"/>
        </w:rPr>
        <w:t xml:space="preserve">. W przypadku zmiany, o której mowa w ust. 3 pkt 1) lit. </w:t>
      </w:r>
      <w:r w:rsidRPr="000A7DF2">
        <w:rPr>
          <w:rFonts w:ascii="Times New Roman" w:hAnsi="Times New Roman" w:cs="Times New Roman"/>
          <w:kern w:val="2"/>
        </w:rPr>
        <w:t>c</w:t>
      </w:r>
      <w:r w:rsidR="002341F1" w:rsidRPr="000A7DF2">
        <w:rPr>
          <w:rFonts w:ascii="Times New Roman" w:hAnsi="Times New Roman" w:cs="Times New Roman"/>
          <w:kern w:val="2"/>
        </w:rPr>
        <w:t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13 pkt 2.</w:t>
      </w:r>
    </w:p>
    <w:p w14:paraId="71CFDFB0" w14:textId="118FD070" w:rsidR="002341F1" w:rsidRPr="000A7DF2" w:rsidRDefault="00FB2FE1" w:rsidP="002341F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15</w:t>
      </w:r>
      <w:r w:rsidR="002341F1" w:rsidRPr="000A7DF2">
        <w:rPr>
          <w:rFonts w:ascii="Times New Roman" w:hAnsi="Times New Roman" w:cs="Times New Roman"/>
          <w:kern w:val="2"/>
        </w:rPr>
        <w:t>. W terminie 10 dni roboczych od dnia przekazania wniosku, o którym mowa w ust. 12,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8C4B2CB" w14:textId="09736A87" w:rsidR="002341F1" w:rsidRPr="000A7DF2" w:rsidRDefault="00FB2FE1" w:rsidP="002341F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16</w:t>
      </w:r>
      <w:r w:rsidR="002341F1" w:rsidRPr="000A7DF2">
        <w:rPr>
          <w:rFonts w:ascii="Times New Roman" w:hAnsi="Times New Roman" w:cs="Times New Roman"/>
          <w:kern w:val="2"/>
        </w:rPr>
        <w:t>. W przypadku otrzymania przez Stronę informacji o niezatwierdzeniu wniosku lub częściowym zatwierdzeniu wniosku, Strona ta może ponownie wystąpić z wnioskiem, o którym mowa w ust. 12. W takim przypadku przepisy ust. 13 - 15 oraz 17 stosuje się odpowiednio.</w:t>
      </w:r>
    </w:p>
    <w:p w14:paraId="1C05D118" w14:textId="23DBBB74" w:rsidR="002341F1" w:rsidRPr="000A7DF2" w:rsidRDefault="00FB2FE1" w:rsidP="002341F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17</w:t>
      </w:r>
      <w:r w:rsidR="002341F1" w:rsidRPr="000A7DF2">
        <w:rPr>
          <w:rFonts w:ascii="Times New Roman" w:hAnsi="Times New Roman" w:cs="Times New Roman"/>
          <w:kern w:val="2"/>
        </w:rPr>
        <w:t>. Zawarcie pisemnego aneksu do umowy nastąpi nie później niż w terminie 10 dni roboczych od dnia zatwierdzenia wniosku o dokonanie zmiany wysokości wynagrodzenia należnego Wykonawcy.</w:t>
      </w:r>
    </w:p>
    <w:p w14:paraId="6B038022" w14:textId="77777777" w:rsidR="00403069" w:rsidRPr="000A7DF2" w:rsidRDefault="00403069" w:rsidP="00403069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0A7DF2">
        <w:rPr>
          <w:rFonts w:ascii="Times New Roman" w:hAnsi="Times New Roman" w:cs="Times New Roman"/>
          <w:kern w:val="2"/>
        </w:rPr>
        <w:t>§18</w:t>
      </w:r>
    </w:p>
    <w:p w14:paraId="3B987081" w14:textId="77777777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>Zmiana wysokości wynagrodzenia wykonawcy jest dopuszczalna także w przypadku zmiany cen materiałów lub kosztów związanych z realizacją zamówienia. Przez zmianę wysokości wynagrodzenia rozumie się jego podwyższenie jak i obniżenie.</w:t>
      </w:r>
    </w:p>
    <w:p w14:paraId="6220CF57" w14:textId="77777777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Strony ustalają, iż miernikiem zmiany kosztów, o których mowa w ust. 1 będzie średnioroczny wskaźnik cen towarów i usług konsumpcyjnych ogółem, ogłaszany w komunikacie Prezesa Głównego Urzędu Statystycznego w Dzienniku Urzędowym Rzeczypospolitej Polskiej „Monitor Polski” w terminie 31 stycznia roku następnego za poprzedni rok kalendarzowy, na podstawie art. 94 ust. 1 pkt 1 lit. a ustawy z dnia 17 grudnia 1998r. o emeryturach i rentach z Funduszu Ubezpieczeń Społecznych (Dz.U. z 2020, poz. 53 ze zm.),  który na 2020  r. wynosił według GUS  103,4 i zostaje przyjęty jako wskaźnik bazowy. </w:t>
      </w:r>
    </w:p>
    <w:p w14:paraId="1FBF39F6" w14:textId="711D2546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Waloryzacja wynagrodzenia wykonawcy w oparciu o  wskaźnik podany w ust. 2  będzie następowała w okresach  12-miesięcznych  obliczanych od  ostatniego dnia miesiąca, w którym  zawarto Umowę. </w:t>
      </w:r>
    </w:p>
    <w:p w14:paraId="061F67CA" w14:textId="77777777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Strony mogą wnioskować o zmianę wysokości wynagrodzenia wykonawcy w przypadku, gdy zmiana cen materiałów i kosztów związanych z realizacją Umowy będzie wyższa lub niższa o co najmniej 0,5% od wysokości średniorocznego wskaźnika cen towarów i usług konsumpcyjnych ogółem ogłaszanego w komunikacie Prezesa Głównego Urzędu Statystycznego, o którym mowa w ust. 2. </w:t>
      </w:r>
    </w:p>
    <w:p w14:paraId="7DDD668D" w14:textId="77777777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Strony mogą wprowadzić zmianę wynagrodzenia po uprzednim przedstawieniu przez wnioskującego o zmianę szczegółowych kalkulacji obrazujących, czy i w jakim stopniu zmiana przyjętego wskaźnika wpłynęła na koszty realizacji umowy. Zamawiający oceni przedstawione uzasadnienie i podejmie decyzję o ewentualnej zmianie wysokości wynagrodzenia lub  odmówi wprowadzania zmiany, przedstawiając swoje stanowisko.  Warunkiem dokonania zmiany będzie </w:t>
      </w:r>
      <w:r w:rsidRPr="000A7DF2">
        <w:rPr>
          <w:rFonts w:ascii="Times New Roman" w:eastAsia="Times New Roman" w:hAnsi="Times New Roman"/>
          <w:kern w:val="2"/>
          <w:lang w:eastAsia="pl-PL"/>
        </w:rPr>
        <w:lastRenderedPageBreak/>
        <w:t>wykazanie, że zmiana cen materiałów lub kosztów związanych z realizacją umowy miała faktyczny wpływ na koszty wykonania przedmiotu Umowy.</w:t>
      </w:r>
    </w:p>
    <w:p w14:paraId="31B43BF0" w14:textId="506CC9FF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Łączna maksymalna wartość zmiany wynagrodzenia, jaką dopuszcza zamawiający w efekcie zastosowania postanowień, o których  mowa w </w:t>
      </w:r>
      <w:r w:rsidRPr="000A7DF2">
        <w:rPr>
          <w:rFonts w:ascii="Times New Roman" w:hAnsi="Times New Roman"/>
          <w:kern w:val="2"/>
        </w:rPr>
        <w:t xml:space="preserve">§18 </w:t>
      </w:r>
      <w:r w:rsidRPr="000A7DF2">
        <w:rPr>
          <w:rFonts w:ascii="Times New Roman" w:eastAsia="Times New Roman" w:hAnsi="Times New Roman"/>
          <w:kern w:val="2"/>
          <w:lang w:eastAsia="pl-PL"/>
        </w:rPr>
        <w:t xml:space="preserve">nie może przekroczyć  </w:t>
      </w:r>
      <w:r w:rsidRPr="00401B56">
        <w:rPr>
          <w:rFonts w:ascii="Times New Roman" w:eastAsia="Times New Roman" w:hAnsi="Times New Roman"/>
          <w:kern w:val="2"/>
          <w:lang w:eastAsia="pl-PL"/>
        </w:rPr>
        <w:t>5</w:t>
      </w:r>
      <w:r w:rsidRPr="000A7DF2">
        <w:rPr>
          <w:rFonts w:ascii="Times New Roman" w:eastAsia="Times New Roman" w:hAnsi="Times New Roman"/>
          <w:kern w:val="2"/>
          <w:lang w:eastAsia="pl-PL"/>
        </w:rPr>
        <w:t>%  wysokości wynagrodzenia wykonawcy, wynikającego z tytułu realizacji umowy, wskazanego w §7 ust.</w:t>
      </w:r>
      <w:r w:rsidR="00401B56">
        <w:rPr>
          <w:rFonts w:ascii="Times New Roman" w:eastAsia="Times New Roman" w:hAnsi="Times New Roman"/>
          <w:kern w:val="2"/>
          <w:lang w:eastAsia="pl-PL"/>
        </w:rPr>
        <w:t> </w:t>
      </w:r>
      <w:r w:rsidRPr="000A7DF2">
        <w:rPr>
          <w:rFonts w:ascii="Times New Roman" w:eastAsia="Times New Roman" w:hAnsi="Times New Roman"/>
          <w:kern w:val="2"/>
          <w:lang w:eastAsia="pl-PL"/>
        </w:rPr>
        <w:t>1 Umowy.</w:t>
      </w:r>
    </w:p>
    <w:p w14:paraId="6A6C44D2" w14:textId="77777777" w:rsidR="00403069" w:rsidRPr="000A7DF2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kern w:val="2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>Wykonawca, którego wynagrodzenie zostało zmienione zgodnie z  §18 zobowiązany jest do zmiany wynagrodzenia przysługującego podwykonawcy, z którym zawarł umowę, w zakresie odpowiadającym zmianom cen materiałów lub kosztów dotyczących zobowiązania podwykonawcy.</w:t>
      </w:r>
    </w:p>
    <w:p w14:paraId="569915F0" w14:textId="08C62873" w:rsidR="00403069" w:rsidRDefault="00403069" w:rsidP="00403069">
      <w:pPr>
        <w:pStyle w:val="Akapitzlist"/>
        <w:numPr>
          <w:ilvl w:val="0"/>
          <w:numId w:val="47"/>
        </w:numPr>
        <w:spacing w:after="0" w:line="240" w:lineRule="auto"/>
        <w:ind w:left="284" w:hanging="284"/>
        <w:jc w:val="both"/>
        <w:rPr>
          <w:rFonts w:ascii="Verdana" w:eastAsia="Times New Roman" w:hAnsi="Verdana" w:cs="Verdana"/>
          <w:color w:val="FF0000"/>
          <w:kern w:val="2"/>
          <w:sz w:val="18"/>
          <w:szCs w:val="18"/>
          <w:lang w:eastAsia="pl-PL"/>
        </w:rPr>
      </w:pPr>
      <w:r w:rsidRPr="000A7DF2">
        <w:rPr>
          <w:rFonts w:ascii="Times New Roman" w:eastAsia="Times New Roman" w:hAnsi="Times New Roman"/>
          <w:kern w:val="2"/>
          <w:lang w:eastAsia="pl-PL"/>
        </w:rPr>
        <w:t xml:space="preserve">Procedura dokonania zmian, określona w §17 ust.14-17 umowy znajduje odpowiednie zastosowanie. </w:t>
      </w:r>
    </w:p>
    <w:p w14:paraId="5C3EAC2F" w14:textId="47EB197F" w:rsidR="00DC1EFC" w:rsidRPr="004C4DDD" w:rsidRDefault="00DC1EFC" w:rsidP="004C4DDD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§1</w:t>
      </w:r>
      <w:r w:rsidR="00403069">
        <w:rPr>
          <w:rFonts w:ascii="Times New Roman" w:hAnsi="Times New Roman"/>
          <w:kern w:val="2"/>
        </w:rPr>
        <w:t>9</w:t>
      </w:r>
    </w:p>
    <w:p w14:paraId="124D34B3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4C4DDD">
        <w:rPr>
          <w:rFonts w:ascii="Times New Roman" w:hAnsi="Times New Roman" w:cs="Times New Roman"/>
          <w:kern w:val="2"/>
        </w:rPr>
        <w:t>/Podwykonawcy</w:t>
      </w:r>
      <w:r w:rsidRPr="004C4DDD">
        <w:rPr>
          <w:rFonts w:ascii="Times New Roman" w:hAnsi="Times New Roman" w:cs="Times New Roman"/>
          <w:kern w:val="2"/>
        </w:rPr>
        <w:t>, wobec których ujawnienie takie</w:t>
      </w:r>
      <w:r w:rsidR="0072175A" w:rsidRPr="004C4DDD">
        <w:rPr>
          <w:rFonts w:ascii="Times New Roman" w:hAnsi="Times New Roman" w:cs="Times New Roman"/>
          <w:kern w:val="2"/>
        </w:rPr>
        <w:t xml:space="preserve"> będzie uzasadnione zakresem, w </w:t>
      </w:r>
      <w:r w:rsidRPr="004C4DDD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23BCC5AB" w14:textId="64CD63E3" w:rsidR="00DC1EFC" w:rsidRPr="004C4DDD" w:rsidRDefault="00DC1EFC" w:rsidP="004C4DDD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</w:t>
      </w:r>
      <w:r w:rsidR="00403069">
        <w:rPr>
          <w:rFonts w:ascii="Times New Roman" w:hAnsi="Times New Roman" w:cs="Times New Roman"/>
          <w:kern w:val="2"/>
        </w:rPr>
        <w:t>20</w:t>
      </w:r>
    </w:p>
    <w:p w14:paraId="5CA8A7C9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4C4DDD" w:rsidRDefault="009E15D2" w:rsidP="004C4DDD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4C4DDD" w:rsidRDefault="00FA1B70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024FD5B6" w14:textId="5F2DAE7A" w:rsidR="00DB7B83" w:rsidRPr="004C4DDD" w:rsidRDefault="00B05BB2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>WYKONAWCA</w:t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  <w:t>ZAMAWIAJĄCY</w:t>
      </w:r>
    </w:p>
    <w:p w14:paraId="0DE4B5B7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80A4E5D" w14:textId="768B663E" w:rsidR="00512D5F" w:rsidRPr="004C4DDD" w:rsidRDefault="0072175A" w:rsidP="00E37F74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 xml:space="preserve">KONTRASYGNATA FINANSOWA </w:t>
      </w:r>
    </w:p>
    <w:p w14:paraId="7194DBDC" w14:textId="5CDE5640" w:rsidR="003E0834" w:rsidRPr="004C4DDD" w:rsidRDefault="003E0834" w:rsidP="004C4DDD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</w:rPr>
      </w:pPr>
    </w:p>
    <w:p w14:paraId="15CE731B" w14:textId="77777777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23BDF10" w14:textId="77777777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AA5DBB5" w14:textId="77777777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5C9DD458" w14:textId="77777777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DAB0A3D" w14:textId="00A24975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CE8ADDF" w14:textId="35632FD6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92EF272" w14:textId="5917C0C0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F4A6E92" w14:textId="6580DBA9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1B77CFB8" w14:textId="5E6879D8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9172F8E" w14:textId="39883D7E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AABDB9F" w14:textId="6E153C39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FB45244" w14:textId="03C4C26A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2E630977" w14:textId="286EF379" w:rsidR="00403069" w:rsidRDefault="00403069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388AA2C9" w14:textId="0A8AAE13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lastRenderedPageBreak/>
        <w:t xml:space="preserve">Załącznik </w:t>
      </w:r>
      <w:r w:rsidR="004224CA" w:rsidRPr="004C4DDD">
        <w:rPr>
          <w:rFonts w:ascii="Times New Roman" w:hAnsi="Times New Roman" w:cs="Times New Roman"/>
        </w:rPr>
        <w:t>n</w:t>
      </w:r>
      <w:r w:rsidRPr="004C4DDD">
        <w:rPr>
          <w:rFonts w:ascii="Times New Roman" w:hAnsi="Times New Roman" w:cs="Times New Roman"/>
        </w:rPr>
        <w:t>r 1 do umowy</w:t>
      </w:r>
    </w:p>
    <w:p w14:paraId="769D0D3C" w14:textId="77777777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DCB8F23" w14:textId="77777777" w:rsidR="00B005D3" w:rsidRPr="004C4DDD" w:rsidRDefault="00B005D3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4C4DDD">
        <w:rPr>
          <w:rFonts w:ascii="Times New Roman" w:hAnsi="Times New Roman" w:cs="Times New Roman"/>
          <w:b/>
        </w:rPr>
        <w:t>OŚWIADCZENIE GWARANCYJNE WYKONAWCY-GWARANTA</w:t>
      </w:r>
    </w:p>
    <w:p w14:paraId="54CD245A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1231BE67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F9957D" w14:textId="51C0190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</w:t>
      </w:r>
    </w:p>
    <w:p w14:paraId="2FFD9EC6" w14:textId="47C96202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reprezentowany przez: …………………………………………………………………………………</w:t>
      </w:r>
      <w:r w:rsidR="00403069">
        <w:rPr>
          <w:rFonts w:ascii="Times New Roman" w:hAnsi="Times New Roman" w:cs="Times New Roman"/>
        </w:rPr>
        <w:t>..</w:t>
      </w:r>
    </w:p>
    <w:p w14:paraId="63C6AC08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 dalej „Wykonawcą-Gwarantem”</w:t>
      </w:r>
    </w:p>
    <w:p w14:paraId="448750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D32ABBB" w14:textId="7A36B451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="006A78C8">
        <w:rPr>
          <w:rFonts w:ascii="Times New Roman" w:hAnsi="Times New Roman" w:cs="Times New Roman"/>
        </w:rPr>
        <w:t>W</w:t>
      </w:r>
      <w:r w:rsidR="00E37F74" w:rsidRPr="004C4DDD">
        <w:rPr>
          <w:rFonts w:ascii="Times New Roman" w:hAnsi="Times New Roman" w:cs="Times New Roman"/>
          <w:b/>
          <w:kern w:val="0"/>
          <w:lang w:eastAsia="ar-SA"/>
        </w:rPr>
        <w:t>ykonywanie drobnych prac elektrycznych w obiektach i na terenie MS AGH w Krakowie wynikających z konieczności utrzymania obiektów i infrastruktury w pełnej sprawności technicznej - KC-zp.272-363/21</w:t>
      </w:r>
      <w:r w:rsidRPr="004C4DDD">
        <w:rPr>
          <w:rFonts w:ascii="Times New Roman" w:hAnsi="Times New Roman" w:cs="Times New Roman"/>
        </w:rPr>
        <w:t>, zwana dalej „Umową”.</w:t>
      </w:r>
    </w:p>
    <w:p w14:paraId="36FEB5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2C9B4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oświadcza, iż udziela gwarancji Zamawiającemu na całość przedmiotu Umowy.</w:t>
      </w:r>
    </w:p>
    <w:p w14:paraId="7FC39CEB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wynosi: ………… miesięcy</w:t>
      </w:r>
    </w:p>
    <w:p w14:paraId="02A14A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Wydłużenie, o którym mowa w pkt. 4 dotyczy zespołu, elementu przedmiotu Umowy</w:t>
      </w:r>
      <w:r w:rsidRPr="004C4DDD">
        <w:rPr>
          <w:rFonts w:ascii="Times New Roman" w:hAnsi="Times New Roman"/>
          <w:color w:val="FF0000"/>
        </w:rPr>
        <w:t xml:space="preserve"> </w:t>
      </w:r>
      <w:r w:rsidRPr="004C4DDD">
        <w:rPr>
          <w:rFonts w:ascii="Times New Roman" w:hAnsi="Times New Roman"/>
        </w:rPr>
        <w:t>objętego naprawą gwarancyjną.</w:t>
      </w:r>
    </w:p>
    <w:p w14:paraId="2FBB68FA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30D1B77" w14:textId="46BE23EB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Terytorialny zasięg ochrony gwarancyjnej obejmuje zadanie budowlane pod nazwą </w:t>
      </w:r>
      <w:r w:rsidR="00D12AC2">
        <w:rPr>
          <w:rFonts w:ascii="Times New Roman" w:hAnsi="Times New Roman"/>
          <w:b/>
        </w:rPr>
        <w:t>W</w:t>
      </w:r>
      <w:r w:rsidR="00E37F74" w:rsidRPr="004C4DDD">
        <w:rPr>
          <w:rFonts w:ascii="Times New Roman" w:hAnsi="Times New Roman"/>
          <w:b/>
          <w:lang w:eastAsia="ar-SA"/>
        </w:rPr>
        <w:t>ykonywanie drobnych prac elektrycznych w obiektach i na terenie MS AGH w Krakowie wynikających z konieczności utrzymania obiektów i infrastruktury w pełnej sprawności technicznej - KC-zp.272-363/21</w:t>
      </w:r>
      <w:r w:rsidRPr="004C4DDD">
        <w:rPr>
          <w:rFonts w:ascii="Times New Roman" w:hAnsi="Times New Roman"/>
        </w:rPr>
        <w:t>, znajdujące się na terenie AGH w Krakowie.</w:t>
      </w:r>
    </w:p>
    <w:p w14:paraId="023C3372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35D13557" w14:textId="01B07C2A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Uprawnienia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przysługujące Zamawiającemu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z tytułu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gwarancji udzielonej przez Wykonawcę-Gwaranta:</w:t>
      </w:r>
    </w:p>
    <w:p w14:paraId="527F5C7A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6722917C" w:rsidR="00B005D3" w:rsidRPr="004C4DDD" w:rsidRDefault="00B005D3" w:rsidP="004C4DDD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 w:rsidRPr="004C4DDD">
        <w:rPr>
          <w:rFonts w:ascii="Times New Roman" w:hAnsi="Times New Roman"/>
        </w:rPr>
        <w:t xml:space="preserve"> </w:t>
      </w:r>
    </w:p>
    <w:p w14:paraId="5499987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zobowiązany jest do wykonywania czynności:</w:t>
      </w:r>
    </w:p>
    <w:p w14:paraId="1806FDAC" w14:textId="0C92D931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niezbędnych do zgodnego z prawem użytkowania elementów i urządzeń podlegających uregulowaniu w polskim prawie,</w:t>
      </w:r>
    </w:p>
    <w:p w14:paraId="200AA2AD" w14:textId="78A2EDD6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4C4DDD" w:rsidRDefault="00C83C45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4C4DDD">
        <w:rPr>
          <w:rFonts w:ascii="Times New Roman" w:hAnsi="Times New Roman" w:cs="Times New Roman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Wykonawca-Gwarant, zobowiązany jest do opracowania i przekazania Zamawiającemu, wraz z dokumentacją powykonawczą, szczegółowego harmonogramu czynności konserwacyjnych, o których mowa w lit. c).</w:t>
      </w:r>
      <w:r w:rsidR="004224CA" w:rsidRPr="004C4DDD">
        <w:rPr>
          <w:rFonts w:ascii="Times New Roman" w:hAnsi="Times New Roman"/>
        </w:rPr>
        <w:t xml:space="preserve"> </w:t>
      </w:r>
    </w:p>
    <w:p w14:paraId="5E46FD00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27932162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</w:t>
      </w:r>
      <w:r w:rsidR="00D12AC2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20E45C2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41431F28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telefonicznie: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5A69E04D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e-mailem: 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42DA80BA" w14:textId="79847D24" w:rsidR="00B005D3" w:rsidRPr="004C4DDD" w:rsidRDefault="00B005D3" w:rsidP="004C4DDD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każdorazowo po usunięciu zgłoszonej przez Zamawiającego wady do złożenia w </w:t>
      </w:r>
      <w:r w:rsidR="004224CA" w:rsidRPr="004C4DDD">
        <w:rPr>
          <w:rFonts w:ascii="Times New Roman" w:hAnsi="Times New Roman"/>
        </w:rPr>
        <w:t>Dziale Obsługi Technicznej MS</w:t>
      </w:r>
      <w:r w:rsidRPr="004C4DDD">
        <w:rPr>
          <w:rFonts w:ascii="Times New Roman" w:hAnsi="Times New Roman"/>
        </w:rPr>
        <w:t xml:space="preserve"> (z siedzibą w Krakowie przy ul. R</w:t>
      </w:r>
      <w:r w:rsidR="004224CA" w:rsidRPr="004C4DDD">
        <w:rPr>
          <w:rFonts w:ascii="Times New Roman" w:hAnsi="Times New Roman"/>
        </w:rPr>
        <w:t>ostafińskiego</w:t>
      </w:r>
      <w:r w:rsidRPr="004C4DDD">
        <w:rPr>
          <w:rFonts w:ascii="Times New Roman" w:hAnsi="Times New Roman"/>
        </w:rPr>
        <w:t xml:space="preserve"> </w:t>
      </w:r>
      <w:r w:rsidR="004224CA" w:rsidRPr="004C4DDD">
        <w:rPr>
          <w:rFonts w:ascii="Times New Roman" w:hAnsi="Times New Roman"/>
        </w:rPr>
        <w:t>8</w:t>
      </w:r>
      <w:r w:rsidRPr="004C4DDD">
        <w:rPr>
          <w:rFonts w:ascii="Times New Roman" w:hAnsi="Times New Roman"/>
        </w:rPr>
        <w:t>), protokołu</w:t>
      </w:r>
      <w:r w:rsidR="0EFC2A5A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o którym mowa w pkt. 4 wraz z kopią po</w:t>
      </w:r>
      <w:r w:rsidR="004224CA" w:rsidRPr="004C4DDD">
        <w:rPr>
          <w:rFonts w:ascii="Times New Roman" w:hAnsi="Times New Roman"/>
        </w:rPr>
        <w:t>wiadomienia o wystąpieniu wady.</w:t>
      </w:r>
    </w:p>
    <w:p w14:paraId="5C2FE593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4C4DDD">
        <w:rPr>
          <w:rFonts w:ascii="Times New Roman" w:eastAsia="Calibri" w:hAnsi="Times New Roman" w:cs="Times New Roman"/>
          <w:i/>
          <w:kern w:val="0"/>
          <w:lang w:eastAsia="en-US"/>
        </w:rPr>
        <w:t>, o ochronie przeciwpożarowej</w:t>
      </w: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)</w:t>
      </w:r>
    </w:p>
    <w:p w14:paraId="5CBFF9E7" w14:textId="721070A4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</w:t>
      </w:r>
      <w:r w:rsidR="0049684D"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, instrukcji obsługi</w:t>
      </w: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4875338C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6251636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C9891EE" w14:textId="53476CC8" w:rsidR="00B005D3" w:rsidRPr="00202DFD" w:rsidRDefault="006B0DDC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M</w:t>
      </w:r>
      <w:r w:rsidR="00B005D3" w:rsidRPr="00202DFD">
        <w:rPr>
          <w:rFonts w:ascii="Times New Roman" w:hAnsi="Times New Roman" w:cs="Times New Roman"/>
          <w:sz w:val="18"/>
          <w:szCs w:val="18"/>
        </w:rPr>
        <w:t>iejscowość, …………………………., dnia ……………………………</w:t>
      </w:r>
    </w:p>
    <w:p w14:paraId="1EB64C67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0DC74E48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192DC9EE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33303FA1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41067F5B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2C0BBC2B" w14:textId="5D05C294" w:rsidR="00B005D3" w:rsidRPr="00202DFD" w:rsidRDefault="00B005D3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…………………………………………………………</w:t>
      </w:r>
      <w:r w:rsidR="004224CA" w:rsidRPr="00202DFD">
        <w:rPr>
          <w:rFonts w:ascii="Times New Roman" w:hAnsi="Times New Roman" w:cs="Times New Roman"/>
          <w:sz w:val="18"/>
          <w:szCs w:val="18"/>
        </w:rPr>
        <w:t xml:space="preserve"> </w:t>
      </w:r>
      <w:r w:rsidRPr="00202DFD">
        <w:rPr>
          <w:rFonts w:ascii="Times New Roman" w:hAnsi="Times New Roman" w:cs="Times New Roman"/>
          <w:sz w:val="18"/>
          <w:szCs w:val="18"/>
        </w:rPr>
        <w:t>podpis osoby/osób upoważnionej/upoważnionych</w:t>
      </w:r>
    </w:p>
    <w:p w14:paraId="1DA6542E" w14:textId="17E8A97F" w:rsidR="00512D5F" w:rsidRPr="00202DFD" w:rsidRDefault="00B005D3" w:rsidP="00202DFD">
      <w:pPr>
        <w:spacing w:after="0" w:line="240" w:lineRule="auto"/>
        <w:ind w:left="5103" w:firstLine="284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sectPr w:rsidR="00512D5F" w:rsidRPr="00202DFD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40CF1" w14:textId="77777777" w:rsidR="00EA2CBB" w:rsidRDefault="00EA2CBB" w:rsidP="00467FC3">
      <w:pPr>
        <w:spacing w:after="0" w:line="240" w:lineRule="auto"/>
      </w:pPr>
      <w:r>
        <w:separator/>
      </w:r>
    </w:p>
  </w:endnote>
  <w:endnote w:type="continuationSeparator" w:id="0">
    <w:p w14:paraId="74FAC127" w14:textId="77777777" w:rsidR="00EA2CBB" w:rsidRDefault="00EA2CBB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C9D23" w14:textId="77777777" w:rsidR="00EA2CBB" w:rsidRDefault="00EA2CBB" w:rsidP="00467FC3">
      <w:pPr>
        <w:spacing w:after="0" w:line="240" w:lineRule="auto"/>
      </w:pPr>
      <w:r>
        <w:separator/>
      </w:r>
    </w:p>
  </w:footnote>
  <w:footnote w:type="continuationSeparator" w:id="0">
    <w:p w14:paraId="21025BC0" w14:textId="77777777" w:rsidR="00EA2CBB" w:rsidRDefault="00EA2CBB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2B16808"/>
    <w:multiLevelType w:val="hybridMultilevel"/>
    <w:tmpl w:val="0C56B510"/>
    <w:lvl w:ilvl="0" w:tplc="B1D82D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548031B"/>
    <w:multiLevelType w:val="multilevel"/>
    <w:tmpl w:val="936E78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8F31E2D"/>
    <w:multiLevelType w:val="hybridMultilevel"/>
    <w:tmpl w:val="D2DA8B82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312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B9A6BAD"/>
    <w:multiLevelType w:val="multilevel"/>
    <w:tmpl w:val="34A286FE"/>
    <w:numStyleLink w:val="Styl4"/>
  </w:abstractNum>
  <w:abstractNum w:abstractNumId="50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5633C4D"/>
    <w:multiLevelType w:val="multilevel"/>
    <w:tmpl w:val="9086E62A"/>
    <w:numStyleLink w:val="Styldoumwv2"/>
  </w:abstractNum>
  <w:abstractNum w:abstractNumId="56" w15:restartNumberingAfterBreak="0">
    <w:nsid w:val="468B0759"/>
    <w:multiLevelType w:val="hybridMultilevel"/>
    <w:tmpl w:val="6A781C94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D04E009C">
      <w:start w:val="1"/>
      <w:numFmt w:val="decimal"/>
      <w:lvlText w:val="%2)"/>
      <w:lvlJc w:val="left"/>
      <w:pPr>
        <w:ind w:left="1610" w:hanging="360"/>
      </w:pPr>
      <w:rPr>
        <w:rFonts w:ascii="Times New Roman" w:hAnsi="Times New Roman" w:cs="Times New Roman" w:hint="default"/>
        <w:kern w:val="2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7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9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5B1623B9"/>
    <w:multiLevelType w:val="hybridMultilevel"/>
    <w:tmpl w:val="5FF256E8"/>
    <w:lvl w:ilvl="0" w:tplc="F26477D0">
      <w:start w:val="1"/>
      <w:numFmt w:val="decimal"/>
      <w:lvlText w:val="%1)"/>
      <w:lvlJc w:val="left"/>
      <w:pPr>
        <w:ind w:left="1146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5CAE3ACC"/>
    <w:multiLevelType w:val="multilevel"/>
    <w:tmpl w:val="CF3CA84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5DB07003"/>
    <w:multiLevelType w:val="multilevel"/>
    <w:tmpl w:val="631808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5DE97FCA"/>
    <w:multiLevelType w:val="multilevel"/>
    <w:tmpl w:val="9086E62A"/>
    <w:numStyleLink w:val="Styldoumwv2"/>
  </w:abstractNum>
  <w:abstractNum w:abstractNumId="6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6B3281"/>
    <w:multiLevelType w:val="hybridMultilevel"/>
    <w:tmpl w:val="85D02706"/>
    <w:lvl w:ilvl="0" w:tplc="EDCAF51C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9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71023914"/>
    <w:multiLevelType w:val="multilevel"/>
    <w:tmpl w:val="9086E62A"/>
    <w:numStyleLink w:val="Styldoumwv2"/>
  </w:abstractNum>
  <w:abstractNum w:abstractNumId="71" w15:restartNumberingAfterBreak="0">
    <w:nsid w:val="738513C0"/>
    <w:multiLevelType w:val="hybridMultilevel"/>
    <w:tmpl w:val="A336FCDE"/>
    <w:lvl w:ilvl="0" w:tplc="90C20600">
      <w:start w:val="1"/>
      <w:numFmt w:val="lowerLetter"/>
      <w:lvlText w:val="%1)"/>
      <w:lvlJc w:val="left"/>
      <w:pPr>
        <w:ind w:left="1117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2" w15:restartNumberingAfterBreak="0">
    <w:nsid w:val="75A50E92"/>
    <w:multiLevelType w:val="multilevel"/>
    <w:tmpl w:val="9086E62A"/>
    <w:numStyleLink w:val="Styldoumwv2"/>
  </w:abstractNum>
  <w:abstractNum w:abstractNumId="73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5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7"/>
  </w:num>
  <w:num w:numId="3">
    <w:abstractNumId w:val="48"/>
  </w:num>
  <w:num w:numId="4">
    <w:abstractNumId w:val="39"/>
  </w:num>
  <w:num w:numId="5">
    <w:abstractNumId w:val="42"/>
  </w:num>
  <w:num w:numId="6">
    <w:abstractNumId w:val="70"/>
  </w:num>
  <w:num w:numId="7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hAnsi="Verdana" w:cs="Verdana" w:hint="default"/>
          <w:strike w:val="0"/>
          <w:kern w:val="2"/>
          <w:sz w:val="18"/>
          <w:szCs w:val="1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8">
    <w:abstractNumId w:val="4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9">
    <w:abstractNumId w:val="36"/>
  </w:num>
  <w:num w:numId="10">
    <w:abstractNumId w:val="37"/>
  </w:num>
  <w:num w:numId="11">
    <w:abstractNumId w:val="43"/>
  </w:num>
  <w:num w:numId="12">
    <w:abstractNumId w:val="72"/>
  </w:num>
  <w:num w:numId="13">
    <w:abstractNumId w:val="40"/>
  </w:num>
  <w:num w:numId="14">
    <w:abstractNumId w:val="64"/>
    <w:lvlOverride w:ilvl="0">
      <w:lvl w:ilvl="0">
        <w:numFmt w:val="decimal"/>
        <w:lvlText w:val=""/>
        <w:lvlJc w:val="left"/>
      </w:lvl>
    </w:lvlOverride>
  </w:num>
  <w:num w:numId="15">
    <w:abstractNumId w:val="50"/>
  </w:num>
  <w:num w:numId="16">
    <w:abstractNumId w:val="41"/>
  </w:num>
  <w:num w:numId="17">
    <w:abstractNumId w:val="5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74"/>
  </w:num>
  <w:num w:numId="19">
    <w:abstractNumId w:val="63"/>
  </w:num>
  <w:num w:numId="20">
    <w:abstractNumId w:val="68"/>
  </w:num>
  <w:num w:numId="21">
    <w:abstractNumId w:val="67"/>
  </w:num>
  <w:num w:numId="22">
    <w:abstractNumId w:val="49"/>
  </w:num>
  <w:num w:numId="23">
    <w:abstractNumId w:val="58"/>
  </w:num>
  <w:num w:numId="24">
    <w:abstractNumId w:val="38"/>
  </w:num>
  <w:num w:numId="25">
    <w:abstractNumId w:val="73"/>
  </w:num>
  <w:num w:numId="26">
    <w:abstractNumId w:val="76"/>
  </w:num>
  <w:num w:numId="27">
    <w:abstractNumId w:val="54"/>
  </w:num>
  <w:num w:numId="28">
    <w:abstractNumId w:val="60"/>
  </w:num>
  <w:num w:numId="29">
    <w:abstractNumId w:val="44"/>
  </w:num>
  <w:num w:numId="30">
    <w:abstractNumId w:val="55"/>
  </w:num>
  <w:num w:numId="31">
    <w:abstractNumId w:val="53"/>
  </w:num>
  <w:num w:numId="32">
    <w:abstractNumId w:val="51"/>
  </w:num>
  <w:num w:numId="33">
    <w:abstractNumId w:val="59"/>
  </w:num>
  <w:num w:numId="34">
    <w:abstractNumId w:val="52"/>
  </w:num>
  <w:num w:numId="35">
    <w:abstractNumId w:val="69"/>
  </w:num>
  <w:num w:numId="36">
    <w:abstractNumId w:val="66"/>
  </w:num>
  <w:num w:numId="37">
    <w:abstractNumId w:val="5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/>
          <w:bCs w:val="0"/>
        </w:rPr>
      </w:lvl>
    </w:lvlOverride>
  </w:num>
  <w:num w:numId="38">
    <w:abstractNumId w:val="55"/>
  </w:num>
  <w:num w:numId="39">
    <w:abstractNumId w:val="47"/>
  </w:num>
  <w:num w:numId="40">
    <w:abstractNumId w:val="56"/>
  </w:num>
  <w:num w:numId="41">
    <w:abstractNumId w:val="62"/>
  </w:num>
  <w:num w:numId="42">
    <w:abstractNumId w:val="45"/>
  </w:num>
  <w:num w:numId="43">
    <w:abstractNumId w:val="61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1"/>
  </w:num>
  <w:num w:numId="46">
    <w:abstractNumId w:val="5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</w:rPr>
      </w:lvl>
    </w:lvlOverride>
    <w:lvlOverride w:ilvl="2">
      <w:startOverride w:val="1"/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201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2606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A7DF2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2DFD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263F9"/>
    <w:rsid w:val="0023289F"/>
    <w:rsid w:val="0023323F"/>
    <w:rsid w:val="002341F1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D7CF9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B56"/>
    <w:rsid w:val="00403069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32D2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4DDD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56133"/>
    <w:rsid w:val="005631C0"/>
    <w:rsid w:val="0056359B"/>
    <w:rsid w:val="0056372F"/>
    <w:rsid w:val="00566433"/>
    <w:rsid w:val="00567475"/>
    <w:rsid w:val="0057053D"/>
    <w:rsid w:val="005731D1"/>
    <w:rsid w:val="00575D8E"/>
    <w:rsid w:val="00580927"/>
    <w:rsid w:val="00580D35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88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3E0D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1CDF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241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A78C8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A28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3B8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2D4B"/>
    <w:rsid w:val="00773A2B"/>
    <w:rsid w:val="00773C0E"/>
    <w:rsid w:val="00774229"/>
    <w:rsid w:val="007757B3"/>
    <w:rsid w:val="00776B4D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1E30"/>
    <w:rsid w:val="007C390C"/>
    <w:rsid w:val="007C3BC5"/>
    <w:rsid w:val="007D1184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27DC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57CE4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38E6"/>
    <w:rsid w:val="00897E80"/>
    <w:rsid w:val="008A0F3D"/>
    <w:rsid w:val="008A4DB5"/>
    <w:rsid w:val="008A4FF3"/>
    <w:rsid w:val="008A6A0F"/>
    <w:rsid w:val="008A70FE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549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8A1"/>
    <w:rsid w:val="009B7EC3"/>
    <w:rsid w:val="009C1604"/>
    <w:rsid w:val="009C1E86"/>
    <w:rsid w:val="009C2986"/>
    <w:rsid w:val="009C2D53"/>
    <w:rsid w:val="009C34F5"/>
    <w:rsid w:val="009C37DA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2DCA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081B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769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4BA9"/>
    <w:rsid w:val="00AA5A21"/>
    <w:rsid w:val="00AA7250"/>
    <w:rsid w:val="00AA7B59"/>
    <w:rsid w:val="00AB098F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42AA"/>
    <w:rsid w:val="00BA6F85"/>
    <w:rsid w:val="00BB0F47"/>
    <w:rsid w:val="00BB2313"/>
    <w:rsid w:val="00BB24E3"/>
    <w:rsid w:val="00BB35AA"/>
    <w:rsid w:val="00BB540D"/>
    <w:rsid w:val="00BB57C9"/>
    <w:rsid w:val="00BB5A01"/>
    <w:rsid w:val="00BB626A"/>
    <w:rsid w:val="00BB64C2"/>
    <w:rsid w:val="00BB7A08"/>
    <w:rsid w:val="00BB7D4E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AC2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36A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37F74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5642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867EC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2CBB"/>
    <w:rsid w:val="00EA3139"/>
    <w:rsid w:val="00EA3F28"/>
    <w:rsid w:val="00EA4B85"/>
    <w:rsid w:val="00EA4CED"/>
    <w:rsid w:val="00EA5AFF"/>
    <w:rsid w:val="00EA5FF4"/>
    <w:rsid w:val="00EB23BD"/>
    <w:rsid w:val="00EB2860"/>
    <w:rsid w:val="00EB410D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0BCC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67023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2FE1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310F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2341F1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658FE2-85F6-44F5-BA62-B84ACA3E6F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7406C1-E165-4BFB-9630-B520EA7EB5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10463</Words>
  <Characters>62780</Characters>
  <Application>Microsoft Office Word</Application>
  <DocSecurity>0</DocSecurity>
  <Lines>523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10</cp:revision>
  <cp:lastPrinted>2021-09-30T10:20:00Z</cp:lastPrinted>
  <dcterms:created xsi:type="dcterms:W3CDTF">2021-09-30T07:54:00Z</dcterms:created>
  <dcterms:modified xsi:type="dcterms:W3CDTF">2021-09-30T10:21:00Z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