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47BD" w:rsidRDefault="001747BD" w:rsidP="001747BD">
      <w:pPr>
        <w:jc w:val="both"/>
        <w:rPr>
          <w:rFonts w:ascii="Arial" w:hAnsi="Arial" w:cs="Arial"/>
          <w:sz w:val="18"/>
        </w:rPr>
      </w:pPr>
      <w:bookmarkStart w:id="0" w:name="_GoBack"/>
      <w:bookmarkEnd w:id="0"/>
    </w:p>
    <w:p w:rsidR="001747BD" w:rsidRDefault="00972EE5" w:rsidP="001747BD">
      <w:pPr>
        <w:jc w:val="both"/>
        <w:rPr>
          <w:rFonts w:ascii="Arial" w:hAnsi="Arial" w:cs="Arial"/>
          <w:sz w:val="18"/>
        </w:rPr>
      </w:pPr>
      <w:r w:rsidRPr="00A13117">
        <w:rPr>
          <w:noProof/>
        </w:rPr>
        <w:drawing>
          <wp:inline distT="0" distB="0" distL="0" distR="0" wp14:anchorId="0BD3F1AD" wp14:editId="5CEB31D1">
            <wp:extent cx="5712332" cy="742950"/>
            <wp:effectExtent l="0" t="0" r="3175" b="0"/>
            <wp:docPr id="3" name="Obraz 3" title="FE_POWER_poziom_pl-1_rgb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title="FE_POWER_poziom_pl-1_rgb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1825" cy="742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2EE5" w:rsidRDefault="00972EE5" w:rsidP="001747BD">
      <w:pPr>
        <w:jc w:val="both"/>
        <w:rPr>
          <w:rFonts w:ascii="Arial" w:hAnsi="Arial" w:cs="Arial"/>
          <w:sz w:val="18"/>
        </w:rPr>
      </w:pPr>
    </w:p>
    <w:p w:rsidR="00791C92" w:rsidRPr="008C2567" w:rsidRDefault="00791C92" w:rsidP="00791C92">
      <w:pPr>
        <w:ind w:left="5664" w:firstLine="708"/>
        <w:rPr>
          <w:rFonts w:ascii="Arial" w:hAnsi="Arial" w:cs="Arial"/>
          <w:sz w:val="22"/>
        </w:rPr>
      </w:pPr>
      <w:r w:rsidRPr="008C2567">
        <w:rPr>
          <w:rFonts w:ascii="Arial" w:hAnsi="Arial" w:cs="Arial"/>
          <w:sz w:val="18"/>
        </w:rPr>
        <w:t xml:space="preserve">                     </w:t>
      </w:r>
      <w:r w:rsidR="008C2567" w:rsidRPr="008C2567">
        <w:rPr>
          <w:rFonts w:ascii="Arial" w:hAnsi="Arial" w:cs="Arial"/>
          <w:sz w:val="22"/>
        </w:rPr>
        <w:t>Załącznik nr 1 do S</w:t>
      </w:r>
      <w:r w:rsidRPr="008C2567">
        <w:rPr>
          <w:rFonts w:ascii="Arial" w:hAnsi="Arial" w:cs="Arial"/>
          <w:sz w:val="22"/>
        </w:rPr>
        <w:t>WZ</w:t>
      </w:r>
    </w:p>
    <w:p w:rsidR="00791C92" w:rsidRPr="008C2567" w:rsidRDefault="00791C92" w:rsidP="00791C92">
      <w:pPr>
        <w:rPr>
          <w:rFonts w:ascii="Arial" w:hAnsi="Arial" w:cs="Arial"/>
          <w:sz w:val="22"/>
        </w:rPr>
      </w:pPr>
    </w:p>
    <w:p w:rsidR="000D72E6" w:rsidRPr="008C2567" w:rsidRDefault="000D72E6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:rsidR="00791C92" w:rsidRDefault="00791C92" w:rsidP="00791C92">
      <w:pPr>
        <w:spacing w:line="360" w:lineRule="auto"/>
        <w:rPr>
          <w:rFonts w:ascii="Arial" w:hAnsi="Arial" w:cs="Arial"/>
          <w:color w:val="FF0000"/>
          <w:sz w:val="22"/>
          <w:szCs w:val="22"/>
        </w:rPr>
      </w:pP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:rsidR="00791C92" w:rsidRPr="001A7118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972EE5" w:rsidRPr="001A7118" w:rsidRDefault="00972EE5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Województwo:  ………………………………………</w:t>
      </w:r>
    </w:p>
    <w:p w:rsidR="00972EE5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 w:rsidR="00E15DB8"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:rsidR="00972EE5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NIP:   .......................................................... </w:t>
      </w:r>
    </w:p>
    <w:p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REGON: ........................................................................</w:t>
      </w:r>
    </w:p>
    <w:p w:rsidR="00492C73" w:rsidRPr="00492C73" w:rsidRDefault="00492C73" w:rsidP="00492C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492C73">
        <w:rPr>
          <w:rFonts w:ascii="Arial" w:hAnsi="Arial" w:cs="Arial"/>
          <w:sz w:val="22"/>
          <w:szCs w:val="22"/>
        </w:rPr>
        <w:t xml:space="preserve">Wykonawca jest </w:t>
      </w:r>
      <w:r w:rsidRPr="00492C73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Pr="00492C73">
        <w:rPr>
          <w:rFonts w:ascii="Arial" w:hAnsi="Arial" w:cs="Arial"/>
          <w:sz w:val="22"/>
          <w:szCs w:val="22"/>
        </w:rPr>
        <w:t xml:space="preserve">*** </w:t>
      </w:r>
      <w:r w:rsidRPr="00492C73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:rsid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7770AE" w:rsidRPr="001A7118" w:rsidRDefault="007770AE" w:rsidP="001E6CE8">
      <w:pPr>
        <w:pStyle w:val="Tekstprzypisudolnego"/>
        <w:jc w:val="both"/>
        <w:rPr>
          <w:rFonts w:ascii="Arial" w:hAnsi="Arial" w:cs="Arial"/>
          <w:i/>
          <w:sz w:val="18"/>
        </w:rPr>
      </w:pPr>
    </w:p>
    <w:p w:rsidR="007770AE" w:rsidRPr="00993467" w:rsidRDefault="007770AE" w:rsidP="007770AE">
      <w:p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993467">
        <w:rPr>
          <w:rFonts w:ascii="Arial" w:hAnsi="Arial" w:cs="Arial"/>
          <w:sz w:val="22"/>
          <w:szCs w:val="22"/>
        </w:rPr>
        <w:t xml:space="preserve">Oświadczamy, że wybór naszej oferty </w:t>
      </w:r>
      <w:r w:rsidRPr="00993467">
        <w:rPr>
          <w:rFonts w:ascii="Arial" w:hAnsi="Arial" w:cs="Arial"/>
          <w:b/>
          <w:sz w:val="22"/>
          <w:szCs w:val="22"/>
        </w:rPr>
        <w:t xml:space="preserve">nie będzie / będzie* </w:t>
      </w:r>
      <w:r w:rsidRPr="00993467">
        <w:rPr>
          <w:rFonts w:ascii="Arial" w:hAnsi="Arial" w:cs="Arial"/>
          <w:i/>
          <w:sz w:val="22"/>
          <w:szCs w:val="22"/>
        </w:rPr>
        <w:t>(niepotrzebne skreślić)</w:t>
      </w:r>
      <w:r w:rsidRPr="00993467">
        <w:rPr>
          <w:rFonts w:ascii="Arial" w:hAnsi="Arial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:rsidR="007770AE" w:rsidRDefault="007770AE" w:rsidP="007770AE">
      <w:pPr>
        <w:widowControl w:val="0"/>
        <w:suppressAutoHyphens/>
        <w:jc w:val="both"/>
        <w:rPr>
          <w:rFonts w:ascii="Arial" w:hAnsi="Arial" w:cs="Arial"/>
          <w:b/>
          <w:i/>
          <w:sz w:val="18"/>
          <w:szCs w:val="18"/>
          <w:lang w:eastAsia="x-none"/>
        </w:rPr>
      </w:pPr>
      <w:r w:rsidRPr="000C7D4A">
        <w:rPr>
          <w:rFonts w:ascii="Arial" w:hAnsi="Arial" w:cs="Arial"/>
          <w:b/>
          <w:i/>
          <w:sz w:val="18"/>
          <w:szCs w:val="18"/>
          <w:lang w:val="x-none" w:eastAsia="x-none"/>
        </w:rPr>
        <w:t xml:space="preserve">UWAGA: powstanie u Zamawiającego obowiązku podatkowego </w:t>
      </w:r>
      <w:r>
        <w:rPr>
          <w:rFonts w:ascii="Arial" w:hAnsi="Arial" w:cs="Arial"/>
          <w:b/>
          <w:i/>
          <w:sz w:val="18"/>
          <w:szCs w:val="18"/>
          <w:lang w:eastAsia="x-none"/>
        </w:rPr>
        <w:t xml:space="preserve">nastąpi przede wszystkim w przypadkach 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wewnątrzwspólnotowego nabycia towarów (art. 17 ust. 1 pkt 3 </w:t>
      </w:r>
      <w:r>
        <w:rPr>
          <w:rFonts w:ascii="Arial" w:hAnsi="Arial" w:cs="Arial"/>
          <w:b/>
          <w:i/>
          <w:sz w:val="18"/>
          <w:szCs w:val="18"/>
          <w:lang w:eastAsia="x-none"/>
        </w:rPr>
        <w:t>u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staw</w:t>
      </w:r>
      <w:r>
        <w:rPr>
          <w:rFonts w:ascii="Arial" w:hAnsi="Arial" w:cs="Arial"/>
          <w:b/>
          <w:i/>
          <w:sz w:val="18"/>
          <w:szCs w:val="18"/>
          <w:lang w:eastAsia="x-none"/>
        </w:rPr>
        <w:t>y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 o podatku od towarów i usług)</w:t>
      </w:r>
      <w:r>
        <w:rPr>
          <w:rFonts w:ascii="Arial" w:hAnsi="Arial" w:cs="Arial"/>
          <w:b/>
          <w:i/>
          <w:sz w:val="18"/>
          <w:szCs w:val="18"/>
          <w:lang w:eastAsia="x-none"/>
        </w:rPr>
        <w:t xml:space="preserve"> oraz 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dostawy towarów i świadczenia usług realizowanego przez podmioty nie posiadające w Polsce siedziby działalności gospodarczej lub stałego miejsca prowadzenia działalności gospodarczej (art. 17 ust. 1 pkt 4</w:t>
      </w:r>
      <w:r>
        <w:rPr>
          <w:rFonts w:ascii="Arial" w:hAnsi="Arial" w:cs="Arial"/>
          <w:b/>
          <w:i/>
          <w:sz w:val="18"/>
          <w:szCs w:val="18"/>
          <w:lang w:eastAsia="x-none"/>
        </w:rPr>
        <w:t> 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i</w:t>
      </w:r>
      <w:r>
        <w:rPr>
          <w:rFonts w:ascii="Arial" w:hAnsi="Arial" w:cs="Arial"/>
          <w:b/>
          <w:i/>
          <w:sz w:val="18"/>
          <w:szCs w:val="18"/>
          <w:lang w:eastAsia="x-none"/>
        </w:rPr>
        <w:t> 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5 </w:t>
      </w:r>
      <w:r>
        <w:rPr>
          <w:rFonts w:ascii="Arial" w:hAnsi="Arial" w:cs="Arial"/>
          <w:b/>
          <w:i/>
          <w:sz w:val="18"/>
          <w:szCs w:val="18"/>
          <w:lang w:eastAsia="x-none"/>
        </w:rPr>
        <w:t>u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staw</w:t>
      </w:r>
      <w:r>
        <w:rPr>
          <w:rFonts w:ascii="Arial" w:hAnsi="Arial" w:cs="Arial"/>
          <w:b/>
          <w:i/>
          <w:sz w:val="18"/>
          <w:szCs w:val="18"/>
          <w:lang w:eastAsia="x-none"/>
        </w:rPr>
        <w:t>y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 o podatku od towarów i usług)</w:t>
      </w:r>
      <w:r>
        <w:rPr>
          <w:rFonts w:ascii="Arial" w:hAnsi="Arial" w:cs="Arial"/>
          <w:b/>
          <w:i/>
          <w:sz w:val="18"/>
          <w:szCs w:val="18"/>
          <w:lang w:eastAsia="x-none"/>
        </w:rPr>
        <w:t>.</w:t>
      </w:r>
    </w:p>
    <w:p w:rsidR="00791C92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0D72E6" w:rsidRPr="00433769" w:rsidRDefault="000D72E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791C92" w:rsidRPr="00F22829" w:rsidRDefault="00791C92" w:rsidP="008138EF">
      <w:pPr>
        <w:pStyle w:val="Akapitzlist"/>
        <w:ind w:left="284" w:hanging="284"/>
        <w:jc w:val="both"/>
        <w:rPr>
          <w:rFonts w:ascii="Arial" w:hAnsi="Arial" w:cs="Arial"/>
          <w:bCs/>
        </w:rPr>
      </w:pPr>
      <w:r w:rsidRPr="00F22829">
        <w:rPr>
          <w:rFonts w:ascii="Arial" w:hAnsi="Arial" w:cs="Arial"/>
        </w:rPr>
        <w:t xml:space="preserve">1. Nawiązując do ogłoszenia w postępowaniu prowadzonym w trybie </w:t>
      </w:r>
      <w:r w:rsidR="008F5DCB">
        <w:rPr>
          <w:rFonts w:ascii="Arial" w:hAnsi="Arial" w:cs="Arial"/>
        </w:rPr>
        <w:t>podstawowym</w:t>
      </w:r>
      <w:r w:rsidRPr="00F22829">
        <w:rPr>
          <w:rFonts w:ascii="Arial" w:hAnsi="Arial" w:cs="Arial"/>
          <w:bCs/>
        </w:rPr>
        <w:t xml:space="preserve"> na </w:t>
      </w:r>
      <w:r w:rsidR="008138EF" w:rsidRPr="008138EF">
        <w:rPr>
          <w:rFonts w:ascii="Arial" w:hAnsi="Arial" w:cs="Arial"/>
          <w:bCs/>
          <w:lang w:bidi="pl-PL"/>
        </w:rPr>
        <w:t xml:space="preserve">dostawę </w:t>
      </w:r>
      <w:r w:rsidR="00972EE5">
        <w:rPr>
          <w:rFonts w:ascii="Arial" w:hAnsi="Arial" w:cs="Arial"/>
          <w:bCs/>
          <w:lang w:bidi="pl-PL"/>
        </w:rPr>
        <w:t xml:space="preserve">wyposażenia </w:t>
      </w:r>
      <w:proofErr w:type="spellStart"/>
      <w:r w:rsidR="00972EE5">
        <w:rPr>
          <w:rFonts w:ascii="Arial" w:hAnsi="Arial" w:cs="Arial"/>
          <w:bCs/>
          <w:lang w:bidi="pl-PL"/>
        </w:rPr>
        <w:t>Welcome</w:t>
      </w:r>
      <w:proofErr w:type="spellEnd"/>
      <w:r w:rsidR="00972EE5">
        <w:rPr>
          <w:rFonts w:ascii="Arial" w:hAnsi="Arial" w:cs="Arial"/>
          <w:bCs/>
          <w:lang w:bidi="pl-PL"/>
        </w:rPr>
        <w:t xml:space="preserve"> Center UAM, sprzęt audio-video wraz z montażem</w:t>
      </w:r>
      <w:r w:rsidR="008138EF">
        <w:rPr>
          <w:rFonts w:ascii="Arial" w:hAnsi="Arial" w:cs="Arial"/>
          <w:bCs/>
        </w:rPr>
        <w:t>, n</w:t>
      </w:r>
      <w:r w:rsidRPr="00F22829">
        <w:rPr>
          <w:rFonts w:ascii="Arial" w:hAnsi="Arial" w:cs="Arial"/>
          <w:bCs/>
        </w:rPr>
        <w:t xml:space="preserve">r </w:t>
      </w:r>
      <w:r w:rsidR="008F5DCB">
        <w:rPr>
          <w:rFonts w:ascii="Arial" w:hAnsi="Arial" w:cs="Arial"/>
          <w:bCs/>
        </w:rPr>
        <w:t>sprawy</w:t>
      </w:r>
      <w:r w:rsidRPr="00F22829">
        <w:rPr>
          <w:rFonts w:ascii="Arial" w:hAnsi="Arial" w:cs="Arial"/>
          <w:bCs/>
        </w:rPr>
        <w:t xml:space="preserve"> </w:t>
      </w:r>
      <w:r w:rsidRPr="00F22829">
        <w:rPr>
          <w:rFonts w:ascii="Arial" w:hAnsi="Arial" w:cs="Arial"/>
        </w:rPr>
        <w:t>ZP/</w:t>
      </w:r>
      <w:r w:rsidR="00972EE5">
        <w:rPr>
          <w:rFonts w:ascii="Arial" w:hAnsi="Arial" w:cs="Arial"/>
        </w:rPr>
        <w:t>4055</w:t>
      </w:r>
      <w:r w:rsidRPr="00F22829">
        <w:rPr>
          <w:rFonts w:ascii="Arial" w:hAnsi="Arial" w:cs="Arial"/>
        </w:rPr>
        <w:t>/D/2</w:t>
      </w:r>
      <w:r w:rsidR="00C25E2F">
        <w:rPr>
          <w:rFonts w:ascii="Arial" w:hAnsi="Arial" w:cs="Arial"/>
        </w:rPr>
        <w:t>1</w:t>
      </w:r>
      <w:r w:rsidRPr="00F22829">
        <w:rPr>
          <w:rFonts w:ascii="Arial" w:hAnsi="Arial" w:cs="Arial"/>
        </w:rPr>
        <w:t xml:space="preserve"> zgodnie z wymaganiami określonymi w SWZ oświadczamy, iż oferujemy wykonanie przedmiotu zamówienia </w:t>
      </w:r>
      <w:r w:rsidRPr="00F22829">
        <w:rPr>
          <w:rFonts w:ascii="Arial" w:hAnsi="Arial" w:cs="Arial"/>
          <w:bCs/>
        </w:rPr>
        <w:t>za cenę</w:t>
      </w:r>
      <w:r w:rsidRPr="00F22829">
        <w:rPr>
          <w:rFonts w:ascii="Arial" w:hAnsi="Arial" w:cs="Arial"/>
        </w:rPr>
        <w:t>:</w:t>
      </w:r>
    </w:p>
    <w:p w:rsidR="008138EF" w:rsidRPr="001E6E96" w:rsidRDefault="008138EF" w:rsidP="008138EF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/>
          <w:bCs/>
          <w:sz w:val="22"/>
          <w:szCs w:val="18"/>
        </w:rPr>
        <w:t>- Razem  brutto</w:t>
      </w:r>
      <w:r w:rsidRPr="001E6E96">
        <w:rPr>
          <w:rFonts w:ascii="Arial" w:hAnsi="Arial" w:cs="Arial"/>
          <w:bCs/>
          <w:sz w:val="22"/>
          <w:szCs w:val="18"/>
        </w:rPr>
        <w:t>:    .............................................. zł,</w:t>
      </w:r>
    </w:p>
    <w:p w:rsidR="008138EF" w:rsidRPr="001E6E96" w:rsidRDefault="008138EF" w:rsidP="008138EF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Cs/>
          <w:sz w:val="22"/>
          <w:szCs w:val="18"/>
        </w:rPr>
        <w:t xml:space="preserve">  słownie...................................................................................................................................zł</w:t>
      </w:r>
    </w:p>
    <w:p w:rsidR="008138EF" w:rsidRPr="001E6E96" w:rsidRDefault="008138EF" w:rsidP="008138E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 xml:space="preserve">  Razem netto</w:t>
      </w:r>
      <w:r w:rsidRPr="001E6E96">
        <w:rPr>
          <w:rFonts w:ascii="Arial" w:hAnsi="Arial" w:cs="Arial"/>
          <w:sz w:val="22"/>
          <w:szCs w:val="18"/>
        </w:rPr>
        <w:t>: …………….………………………. zł</w:t>
      </w:r>
    </w:p>
    <w:p w:rsidR="008138EF" w:rsidRPr="001E6E96" w:rsidRDefault="008138EF" w:rsidP="008138E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słownie: …………………………………………………………………………….………………. zł</w:t>
      </w:r>
    </w:p>
    <w:p w:rsidR="008138EF" w:rsidRPr="001E6E96" w:rsidRDefault="008138EF" w:rsidP="008138E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stawka podatku VAT ………………….</w:t>
      </w:r>
    </w:p>
    <w:p w:rsidR="00D33D52" w:rsidRDefault="00D33D52" w:rsidP="008138EF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8138EF" w:rsidRPr="001E6E96" w:rsidRDefault="008138EF" w:rsidP="008138EF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>- Termin realizacji zamówienia</w:t>
      </w:r>
      <w:r w:rsidRPr="001E6E96">
        <w:rPr>
          <w:rFonts w:ascii="Arial" w:hAnsi="Arial" w:cs="Arial"/>
          <w:sz w:val="22"/>
          <w:szCs w:val="22"/>
        </w:rPr>
        <w:t xml:space="preserve">: </w:t>
      </w:r>
    </w:p>
    <w:p w:rsidR="00972EE5" w:rsidRDefault="008138EF" w:rsidP="00972EE5">
      <w:pPr>
        <w:ind w:left="2832"/>
        <w:jc w:val="both"/>
        <w:rPr>
          <w:rFonts w:ascii="Arial" w:hAnsi="Arial" w:cs="Arial"/>
          <w:b/>
          <w:sz w:val="22"/>
          <w:szCs w:val="22"/>
          <w:lang w:eastAsia="ar-SA"/>
        </w:rPr>
      </w:pP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do </w:t>
      </w:r>
      <w:r w:rsidR="004C29C9">
        <w:rPr>
          <w:rFonts w:ascii="Arial" w:hAnsi="Arial" w:cs="Arial"/>
          <w:b/>
          <w:sz w:val="22"/>
          <w:szCs w:val="22"/>
          <w:lang w:eastAsia="ar-SA"/>
        </w:rPr>
        <w:t>7</w:t>
      </w:r>
      <w:r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dni  /  do </w:t>
      </w:r>
      <w:r w:rsidR="004C29C9">
        <w:rPr>
          <w:rFonts w:ascii="Arial" w:hAnsi="Arial" w:cs="Arial"/>
          <w:b/>
          <w:sz w:val="22"/>
          <w:szCs w:val="22"/>
          <w:lang w:eastAsia="ar-SA"/>
        </w:rPr>
        <w:t>14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dni *</w:t>
      </w:r>
      <w:r w:rsidR="00972EE5">
        <w:rPr>
          <w:rFonts w:ascii="Arial" w:hAnsi="Arial" w:cs="Arial"/>
          <w:b/>
          <w:sz w:val="22"/>
          <w:szCs w:val="22"/>
          <w:lang w:eastAsia="ar-SA"/>
        </w:rPr>
        <w:t xml:space="preserve">  </w:t>
      </w:r>
      <w:r w:rsidR="00972EE5" w:rsidRPr="001E6E96">
        <w:rPr>
          <w:rFonts w:ascii="Arial" w:hAnsi="Arial" w:cs="Arial"/>
          <w:sz w:val="20"/>
          <w:szCs w:val="18"/>
        </w:rPr>
        <w:t>od daty zawarcia umowy</w:t>
      </w:r>
    </w:p>
    <w:p w:rsidR="008138EF" w:rsidRDefault="00972EE5" w:rsidP="00972EE5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i/>
          <w:sz w:val="20"/>
          <w:szCs w:val="22"/>
          <w:lang w:eastAsia="ar-SA"/>
        </w:rPr>
      </w:pPr>
      <w:r>
        <w:rPr>
          <w:rFonts w:ascii="Arial" w:hAnsi="Arial" w:cs="Arial"/>
          <w:b/>
          <w:i/>
          <w:sz w:val="20"/>
          <w:szCs w:val="22"/>
          <w:lang w:eastAsia="ar-SA"/>
        </w:rPr>
        <w:t xml:space="preserve">  </w:t>
      </w:r>
      <w:r w:rsidR="008138EF" w:rsidRPr="001E6E96">
        <w:rPr>
          <w:rFonts w:ascii="Arial" w:hAnsi="Arial" w:cs="Arial"/>
          <w:b/>
          <w:i/>
          <w:sz w:val="20"/>
          <w:szCs w:val="22"/>
          <w:lang w:eastAsia="ar-SA"/>
        </w:rPr>
        <w:t xml:space="preserve">  </w:t>
      </w:r>
      <w:r w:rsidR="008138EF" w:rsidRPr="001E6E96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8138EF" w:rsidRPr="001E6E96" w:rsidRDefault="008138EF" w:rsidP="008138EF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</w:p>
    <w:p w:rsidR="008138EF" w:rsidRPr="001E6E96" w:rsidRDefault="008138EF" w:rsidP="008138EF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/>
          <w:sz w:val="18"/>
          <w:szCs w:val="22"/>
          <w:lang w:eastAsia="zh-CN"/>
        </w:rPr>
        <w:t>(W</w:t>
      </w:r>
      <w:r w:rsidRPr="001E6E96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do </w:t>
      </w:r>
      <w:r w:rsidR="004C29C9">
        <w:rPr>
          <w:rFonts w:ascii="Arial" w:eastAsia="MS Mincho" w:hAnsi="Arial" w:cs="Arial"/>
          <w:i/>
          <w:sz w:val="18"/>
          <w:szCs w:val="22"/>
          <w:lang w:eastAsia="ar-SA"/>
        </w:rPr>
        <w:t>21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E6E96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8138EF" w:rsidRPr="001E6E96" w:rsidRDefault="008138EF" w:rsidP="008138EF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E6E96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8138EF" w:rsidRPr="001E6E96" w:rsidRDefault="008138EF" w:rsidP="008138EF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8138EF" w:rsidRPr="001E6E96" w:rsidRDefault="008138EF" w:rsidP="008138EF">
      <w:pPr>
        <w:tabs>
          <w:tab w:val="left" w:pos="0"/>
        </w:tabs>
        <w:spacing w:line="360" w:lineRule="auto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1E6E96">
        <w:rPr>
          <w:rFonts w:ascii="Arial" w:eastAsia="Calibri" w:hAnsi="Arial" w:cs="Arial"/>
          <w:b/>
          <w:sz w:val="22"/>
          <w:szCs w:val="22"/>
          <w:lang w:eastAsia="ar-SA"/>
        </w:rPr>
        <w:t>14 dni</w:t>
      </w:r>
      <w:r w:rsidRPr="001E6E96">
        <w:rPr>
          <w:rFonts w:ascii="Arial" w:eastAsia="Calibri" w:hAnsi="Arial" w:cs="Arial"/>
          <w:sz w:val="22"/>
          <w:szCs w:val="22"/>
          <w:lang w:eastAsia="ar-SA"/>
        </w:rPr>
        <w:t xml:space="preserve"> 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/  </w:t>
      </w:r>
      <w:r w:rsidR="00972EE5">
        <w:rPr>
          <w:rFonts w:ascii="Arial" w:eastAsia="Calibri" w:hAnsi="Arial" w:cs="Arial"/>
          <w:b/>
          <w:sz w:val="22"/>
          <w:szCs w:val="22"/>
          <w:lang w:eastAsia="ar-SA"/>
        </w:rPr>
        <w:t>21</w:t>
      </w:r>
      <w:r w:rsidRPr="001E6E96">
        <w:rPr>
          <w:rFonts w:ascii="Arial" w:eastAsia="Calibri" w:hAnsi="Arial" w:cs="Arial"/>
          <w:b/>
          <w:sz w:val="22"/>
          <w:szCs w:val="22"/>
          <w:lang w:eastAsia="ar-SA"/>
        </w:rPr>
        <w:t xml:space="preserve"> dni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/ </w:t>
      </w:r>
      <w:r w:rsidRPr="001E6E96">
        <w:rPr>
          <w:rFonts w:ascii="Arial" w:eastAsia="Calibri" w:hAnsi="Arial" w:cs="Arial"/>
          <w:b/>
          <w:sz w:val="22"/>
          <w:szCs w:val="22"/>
          <w:lang w:eastAsia="ar-SA"/>
        </w:rPr>
        <w:t>30 dni*</w:t>
      </w:r>
    </w:p>
    <w:p w:rsidR="008138EF" w:rsidRPr="001E6E96" w:rsidRDefault="008138EF" w:rsidP="008138EF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18"/>
          <w:szCs w:val="22"/>
          <w:lang w:eastAsia="ar-SA"/>
        </w:rPr>
      </w:pPr>
      <w:r w:rsidRPr="001E6E96">
        <w:rPr>
          <w:rFonts w:ascii="Arial" w:hAnsi="Arial" w:cs="Arial"/>
          <w:b/>
          <w:i/>
          <w:sz w:val="18"/>
          <w:szCs w:val="22"/>
          <w:lang w:eastAsia="ar-SA"/>
        </w:rPr>
        <w:t xml:space="preserve">                                                         </w:t>
      </w:r>
      <w:r w:rsidRPr="001E6E96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8138EF" w:rsidRPr="00716A29" w:rsidRDefault="008138EF" w:rsidP="008138EF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8138EF" w:rsidRPr="001E6E96" w:rsidRDefault="008138EF" w:rsidP="008138EF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/>
          <w:sz w:val="18"/>
          <w:szCs w:val="22"/>
          <w:lang w:eastAsia="zh-CN"/>
        </w:rPr>
        <w:t>(W</w:t>
      </w:r>
      <w:r w:rsidRPr="001E6E96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jaki oferuje termin płatności faktury Zamawiający przyzna mu w ww. kryterium oceny ofert 0 punktów i uzna, że Wykonawca deklaruje termin 14 dni)</w:t>
      </w:r>
      <w:r w:rsidRPr="001E6E96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8138EF" w:rsidRPr="001E6E96" w:rsidRDefault="008138EF" w:rsidP="008138EF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8138EF" w:rsidRPr="00716A29" w:rsidRDefault="008138EF" w:rsidP="008138EF">
      <w:pPr>
        <w:spacing w:line="360" w:lineRule="auto"/>
        <w:ind w:right="-1"/>
        <w:rPr>
          <w:rFonts w:ascii="Arial" w:hAnsi="Arial" w:cs="Arial"/>
          <w:b/>
          <w:color w:val="FF0000"/>
          <w:sz w:val="22"/>
          <w:szCs w:val="22"/>
        </w:rPr>
      </w:pPr>
    </w:p>
    <w:p w:rsidR="00972EE5" w:rsidRPr="001A7118" w:rsidRDefault="00972EE5" w:rsidP="00972EE5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 w:rsidRPr="001A7118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972EE5" w:rsidRPr="001A7118" w:rsidRDefault="00972EE5" w:rsidP="00972EE5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8138EF" w:rsidRPr="001E6E96" w:rsidRDefault="008138EF" w:rsidP="00972EE5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sz w:val="22"/>
          <w:szCs w:val="22"/>
        </w:rPr>
      </w:pPr>
    </w:p>
    <w:p w:rsidR="007770AE" w:rsidRDefault="007770AE" w:rsidP="007770AE"/>
    <w:p w:rsidR="007770AE" w:rsidRPr="003A31B0" w:rsidRDefault="007770AE" w:rsidP="007770AE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hAnsi="Arial" w:cs="Arial"/>
          <w:sz w:val="16"/>
          <w:szCs w:val="16"/>
        </w:rPr>
        <w:t xml:space="preserve">*Wypełnić </w:t>
      </w:r>
      <w:r w:rsidRPr="00613256">
        <w:rPr>
          <w:rFonts w:ascii="Arial" w:hAnsi="Arial" w:cs="Arial"/>
          <w:sz w:val="16"/>
          <w:szCs w:val="16"/>
          <w:u w:val="single"/>
        </w:rPr>
        <w:t>TYLKO</w:t>
      </w:r>
      <w:r w:rsidRPr="00F06207">
        <w:rPr>
          <w:rFonts w:ascii="Arial" w:hAnsi="Arial" w:cs="Arial"/>
          <w:i/>
          <w:sz w:val="16"/>
          <w:szCs w:val="16"/>
        </w:rPr>
        <w:t>, gdy</w:t>
      </w:r>
      <w:r w:rsidRPr="000D477E">
        <w:rPr>
          <w:rFonts w:ascii="Arial" w:hAnsi="Arial" w:cs="Arial"/>
          <w:i/>
          <w:sz w:val="16"/>
          <w:szCs w:val="16"/>
        </w:rPr>
        <w:t xml:space="preserve"> wybór oferty Wykonawcy </w:t>
      </w:r>
      <w:r>
        <w:rPr>
          <w:rFonts w:ascii="Arial" w:hAnsi="Arial" w:cs="Arial"/>
          <w:i/>
          <w:sz w:val="16"/>
          <w:szCs w:val="16"/>
          <w:u w:val="single"/>
        </w:rPr>
        <w:t>BĘDZIE</w:t>
      </w:r>
      <w:r w:rsidRPr="000D477E">
        <w:rPr>
          <w:rFonts w:ascii="Arial" w:hAnsi="Arial" w:cs="Arial"/>
          <w:i/>
          <w:sz w:val="16"/>
          <w:szCs w:val="16"/>
        </w:rPr>
        <w:t xml:space="preserve"> prowadził do powstania</w:t>
      </w:r>
      <w:r w:rsidRPr="00F06207">
        <w:rPr>
          <w:rFonts w:ascii="Arial" w:hAnsi="Arial" w:cs="Arial"/>
          <w:i/>
          <w:sz w:val="16"/>
          <w:szCs w:val="16"/>
        </w:rPr>
        <w:t xml:space="preserve"> </w:t>
      </w:r>
      <w:r w:rsidRPr="000D477E">
        <w:rPr>
          <w:rFonts w:ascii="Arial" w:hAnsi="Arial" w:cs="Arial"/>
          <w:i/>
          <w:sz w:val="16"/>
          <w:szCs w:val="16"/>
        </w:rPr>
        <w:t>u Zamawiającego obowiązku podatkowego</w:t>
      </w:r>
      <w:r>
        <w:rPr>
          <w:rFonts w:ascii="Arial" w:hAnsi="Arial" w:cs="Arial"/>
          <w:i/>
          <w:sz w:val="16"/>
          <w:szCs w:val="16"/>
          <w:u w:val="single"/>
        </w:rPr>
        <w:t xml:space="preserve"> </w:t>
      </w:r>
      <w:r w:rsidRPr="003D4ADE">
        <w:rPr>
          <w:rFonts w:ascii="Arial" w:hAnsi="Arial" w:cs="Arial"/>
          <w:i/>
          <w:sz w:val="16"/>
          <w:szCs w:val="16"/>
        </w:rPr>
        <w:t>zgodnie z ustawą z dnia 11 marca 2004 r. o podatku od towarów i usług</w:t>
      </w:r>
    </w:p>
    <w:p w:rsidR="007770AE" w:rsidRPr="003A31B0" w:rsidRDefault="007770AE" w:rsidP="007770AE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841F9E">
        <w:rPr>
          <w:rFonts w:ascii="Arial" w:hAnsi="Arial" w:cs="Arial"/>
          <w:i/>
          <w:sz w:val="16"/>
          <w:szCs w:val="16"/>
        </w:rPr>
        <w:t>Cena oferty - RAZEM NETTO …………… PLN</w:t>
      </w:r>
    </w:p>
    <w:p w:rsidR="007770AE" w:rsidRPr="003A429A" w:rsidRDefault="007770AE" w:rsidP="007770AE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3A429A">
        <w:rPr>
          <w:rFonts w:ascii="Arial" w:hAnsi="Arial" w:cs="Arial"/>
          <w:i/>
          <w:sz w:val="16"/>
          <w:szCs w:val="16"/>
        </w:rPr>
        <w:t xml:space="preserve">W tym </w:t>
      </w:r>
      <w:r w:rsidRPr="003A429A">
        <w:rPr>
          <w:rFonts w:ascii="Arial" w:eastAsia="Calibri" w:hAnsi="Arial" w:cs="Arial"/>
          <w:i/>
          <w:sz w:val="16"/>
          <w:szCs w:val="16"/>
          <w:lang w:eastAsia="en-US"/>
        </w:rPr>
        <w:t>towary lub usługi</w:t>
      </w:r>
      <w:r w:rsidRPr="003A429A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podatkowego:</w:t>
      </w:r>
      <w:r>
        <w:rPr>
          <w:rFonts w:ascii="Arial" w:eastAsia="Calibri" w:hAnsi="Arial" w:cs="Arial"/>
          <w:i/>
          <w:sz w:val="16"/>
          <w:szCs w:val="16"/>
        </w:rPr>
        <w:t> </w:t>
      </w:r>
      <w:r w:rsidRPr="003A429A">
        <w:rPr>
          <w:rFonts w:ascii="Arial" w:hAnsi="Arial" w:cs="Arial"/>
          <w:i/>
          <w:sz w:val="16"/>
          <w:szCs w:val="16"/>
        </w:rPr>
        <w:t>RAZEM NETTO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3A429A">
        <w:rPr>
          <w:rFonts w:ascii="Arial" w:hAnsi="Arial" w:cs="Arial"/>
          <w:i/>
          <w:sz w:val="16"/>
          <w:szCs w:val="16"/>
        </w:rPr>
        <w:t>…………… PLN</w:t>
      </w:r>
    </w:p>
    <w:p w:rsidR="007770AE" w:rsidRPr="00985D97" w:rsidRDefault="007770AE" w:rsidP="007770AE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eastAsia="Calibri" w:hAnsi="Arial" w:cs="Arial"/>
          <w:i/>
          <w:sz w:val="16"/>
          <w:szCs w:val="16"/>
        </w:rPr>
        <w:t>Według poniższego zestawienia</w:t>
      </w:r>
      <w:r w:rsidRPr="00985D97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– wykaz towarów i usług,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podatkowego, wraz ze wskazaniem wartości (bez kwoty podatku VAT) towaru lub usługi objęt</w:t>
      </w:r>
      <w:r>
        <w:rPr>
          <w:rFonts w:ascii="Arial" w:eastAsia="Calibri" w:hAnsi="Arial" w:cs="Arial"/>
          <w:i/>
          <w:sz w:val="16"/>
          <w:szCs w:val="16"/>
        </w:rPr>
        <w:t>ych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obowiązkiem podatkowym Zamawiającego oraz</w:t>
      </w:r>
      <w:r w:rsidRPr="00985D97">
        <w:rPr>
          <w:rFonts w:ascii="Arial" w:hAnsi="Arial" w:cs="Arial"/>
          <w:i/>
          <w:sz w:val="16"/>
          <w:szCs w:val="16"/>
        </w:rPr>
        <w:t xml:space="preserve"> ze 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wskazaniem stawki podatku od towarów i usług, która zgodnie z wiedzą </w:t>
      </w:r>
      <w:r>
        <w:rPr>
          <w:rFonts w:ascii="Arial" w:eastAsia="Calibri" w:hAnsi="Arial" w:cs="Arial"/>
          <w:i/>
          <w:sz w:val="16"/>
          <w:szCs w:val="16"/>
        </w:rPr>
        <w:t>W</w:t>
      </w:r>
      <w:r w:rsidRPr="00985D97">
        <w:rPr>
          <w:rFonts w:ascii="Arial" w:eastAsia="Calibri" w:hAnsi="Arial" w:cs="Arial"/>
          <w:i/>
          <w:sz w:val="16"/>
          <w:szCs w:val="16"/>
        </w:rPr>
        <w:t>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7770AE" w:rsidRPr="00613256" w:rsidTr="00A07FB8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0AE" w:rsidRPr="00F06207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7770AE" w:rsidRPr="00613256" w:rsidTr="00A07FB8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7770AE" w:rsidRPr="00613256" w:rsidTr="00A07FB8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7770AE" w:rsidRPr="00613256" w:rsidTr="00A07FB8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7770AE" w:rsidRPr="00613256" w:rsidRDefault="007770AE" w:rsidP="007770AE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:rsidR="007770AE" w:rsidRDefault="007770AE" w:rsidP="00CF0C38">
      <w:pPr>
        <w:jc w:val="both"/>
        <w:rPr>
          <w:b/>
          <w:bCs/>
          <w:color w:val="FF0000"/>
        </w:rPr>
      </w:pPr>
    </w:p>
    <w:p w:rsidR="007770AE" w:rsidRPr="00433769" w:rsidRDefault="007770AE" w:rsidP="00CF0C38">
      <w:pPr>
        <w:jc w:val="both"/>
        <w:rPr>
          <w:b/>
          <w:bCs/>
          <w:color w:val="FF0000"/>
        </w:rPr>
      </w:pPr>
    </w:p>
    <w:p w:rsidR="00791C92" w:rsidRPr="001E6CE8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E6CE8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:rsidR="001E6CE8" w:rsidRPr="001E6CE8" w:rsidRDefault="00791C92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2.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:rsidR="001E6CE8" w:rsidRPr="001E6CE8" w:rsidRDefault="001E6CE8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>3. Oświadczamy, że uzyskaliśmy wszelkie informacje niezbędne do prawidłowego przygotowania i złożenia niniejszej oferty.</w:t>
      </w:r>
    </w:p>
    <w:p w:rsidR="001E6CE8" w:rsidRPr="001E6CE8" w:rsidRDefault="001E6CE8" w:rsidP="001E6CE8">
      <w:pPr>
        <w:spacing w:before="60" w:after="60"/>
        <w:jc w:val="both"/>
        <w:rPr>
          <w:rFonts w:ascii="Arial" w:hAnsi="Arial" w:cs="Arial"/>
          <w:sz w:val="22"/>
        </w:rPr>
      </w:pPr>
      <w:r w:rsidRPr="001E6CE8">
        <w:rPr>
          <w:rFonts w:ascii="Arial" w:hAnsi="Arial" w:cs="Arial"/>
          <w:sz w:val="22"/>
          <w:szCs w:val="22"/>
        </w:rPr>
        <w:t xml:space="preserve">4. Oświadczamy, że </w:t>
      </w:r>
      <w:r w:rsidRPr="001E6CE8">
        <w:rPr>
          <w:rFonts w:ascii="Arial" w:hAnsi="Arial" w:cs="Arial"/>
          <w:sz w:val="22"/>
        </w:rPr>
        <w:t>uważamy się za związanych niniejszą ofertą na czas wskazany w SWZ.</w:t>
      </w:r>
    </w:p>
    <w:p w:rsidR="001E6CE8" w:rsidRPr="001E6CE8" w:rsidRDefault="001E6CE8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>5. 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:rsidR="00791C92" w:rsidRDefault="001E6CE8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>6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:rsidR="004146B2" w:rsidRPr="004146B2" w:rsidRDefault="009403A8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7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4146B2" w:rsidRPr="004146B2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:rsidR="004146B2" w:rsidRPr="004146B2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:rsidR="004146B2" w:rsidRPr="004146B2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4146B2" w:rsidRPr="001E6CE8" w:rsidRDefault="004146B2" w:rsidP="004146B2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4146B2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:rsidR="004146B2" w:rsidRPr="004146B2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4146B2" w:rsidRPr="004146B2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18"/>
          <w:szCs w:val="22"/>
          <w:lang w:eastAsia="ar-SA"/>
        </w:rPr>
        <w:lastRenderedPageBreak/>
        <w:t>(nazwa (firma) podwykonawcy)</w:t>
      </w:r>
    </w:p>
    <w:p w:rsidR="004146B2" w:rsidRPr="001E6CE8" w:rsidRDefault="004146B2" w:rsidP="004146B2">
      <w:pPr>
        <w:suppressAutoHyphens/>
        <w:ind w:right="-1"/>
        <w:jc w:val="both"/>
        <w:rPr>
          <w:rFonts w:ascii="Arial" w:hAnsi="Arial" w:cs="Arial"/>
          <w:i/>
          <w:color w:val="7030A0"/>
          <w:sz w:val="18"/>
          <w:szCs w:val="18"/>
          <w:u w:val="single"/>
        </w:rPr>
      </w:pPr>
    </w:p>
    <w:p w:rsidR="00791C92" w:rsidRPr="001E6CE8" w:rsidRDefault="0021129B" w:rsidP="009403A8">
      <w:pPr>
        <w:ind w:left="284" w:hanging="284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8</w:t>
      </w:r>
      <w:r w:rsidR="009403A8" w:rsidRPr="001E6CE8">
        <w:rPr>
          <w:rFonts w:ascii="Arial" w:hAnsi="Arial" w:cs="Arial"/>
          <w:sz w:val="22"/>
        </w:rPr>
        <w:t xml:space="preserve">. </w:t>
      </w:r>
      <w:r w:rsidR="00791C92" w:rsidRPr="001E6CE8">
        <w:rPr>
          <w:rFonts w:ascii="Arial" w:hAnsi="Arial" w:cs="Arial"/>
          <w:sz w:val="22"/>
        </w:rPr>
        <w:t>Oświadczam, że wypełniłem obowiązki informacyjne przewidziane w art. 13 lub art. 14 RODO</w:t>
      </w:r>
      <w:r w:rsidR="00791C92" w:rsidRPr="001E6CE8">
        <w:rPr>
          <w:rFonts w:ascii="Arial" w:hAnsi="Arial" w:cs="Arial"/>
          <w:sz w:val="22"/>
          <w:vertAlign w:val="superscript"/>
        </w:rPr>
        <w:t>1)</w:t>
      </w:r>
      <w:r w:rsidR="00791C92" w:rsidRPr="001E6CE8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791C92" w:rsidRPr="001E6CE8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91C92" w:rsidRPr="001E6CE8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791C92" w:rsidRPr="001E6CE8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1E6CE8" w:rsidRPr="00433769" w:rsidRDefault="001E6CE8" w:rsidP="00791C9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:rsidR="00791C92" w:rsidRPr="001E6CE8" w:rsidRDefault="0021129B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 9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>.  Integralną częścią oferty są: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>…………………………….. dnia ………………….. 2021 r.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21129B" w:rsidRDefault="0021129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770AE" w:rsidRDefault="007770AE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770AE" w:rsidRDefault="007770AE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770AE" w:rsidRDefault="007770AE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D33D52" w:rsidRDefault="00D33D52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D33D52" w:rsidRDefault="00D33D52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D33D52" w:rsidRDefault="00D33D52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D33D52" w:rsidRDefault="00D33D52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770AE" w:rsidRDefault="007770AE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770AE" w:rsidRDefault="007770AE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1E6CE8">
        <w:rPr>
          <w:rFonts w:ascii="Arial" w:hAnsi="Arial" w:cs="Arial"/>
          <w:i/>
          <w:sz w:val="18"/>
          <w:szCs w:val="18"/>
        </w:rPr>
        <w:t>ami</w:t>
      </w:r>
      <w:proofErr w:type="spellEnd"/>
      <w:r w:rsidRPr="001E6CE8">
        <w:rPr>
          <w:rFonts w:ascii="Arial" w:hAnsi="Arial" w:cs="Arial"/>
          <w:i/>
          <w:sz w:val="18"/>
          <w:szCs w:val="18"/>
        </w:rPr>
        <w:t>) potwierdzającymi prawo do reprezentacji Wykonawcy przez osobę podpisującą ofertę.</w:t>
      </w:r>
    </w:p>
    <w:p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p w:rsidR="00791C92" w:rsidRPr="00433769" w:rsidRDefault="00791C92" w:rsidP="00791C92">
      <w:pPr>
        <w:ind w:left="284"/>
        <w:jc w:val="both"/>
        <w:rPr>
          <w:rFonts w:ascii="Arial" w:hAnsi="Arial" w:cs="Arial"/>
          <w:color w:val="FF0000"/>
          <w:sz w:val="18"/>
          <w:szCs w:val="18"/>
        </w:rPr>
      </w:pP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7A3F01">
      <w:headerReference w:type="default" r:id="rId9"/>
      <w:footerReference w:type="even" r:id="rId10"/>
      <w:footerReference w:type="default" r:id="rId11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ZP/</w:t>
    </w:r>
    <w:r w:rsidR="00314CE7">
      <w:rPr>
        <w:rFonts w:ascii="Arial" w:hAnsi="Arial" w:cs="Arial"/>
        <w:i/>
        <w:sz w:val="20"/>
      </w:rPr>
      <w:t>4055</w:t>
    </w:r>
    <w:r w:rsidRPr="006F03FC">
      <w:rPr>
        <w:rFonts w:ascii="Arial" w:hAnsi="Arial" w:cs="Arial"/>
        <w:i/>
        <w:sz w:val="20"/>
      </w:rPr>
      <w:t>/D</w:t>
    </w:r>
    <w:r w:rsidR="00791C92">
      <w:rPr>
        <w:rFonts w:ascii="Arial" w:hAnsi="Arial" w:cs="Arial"/>
        <w:i/>
        <w:sz w:val="20"/>
      </w:rPr>
      <w:t>/</w:t>
    </w:r>
    <w:r w:rsidR="00C63444">
      <w:rPr>
        <w:rFonts w:ascii="Arial" w:hAnsi="Arial" w:cs="Arial"/>
        <w:i/>
        <w:sz w:val="20"/>
      </w:rPr>
      <w:t>2</w:t>
    </w:r>
    <w:r w:rsidR="00C25E2F">
      <w:rPr>
        <w:rFonts w:ascii="Arial" w:hAnsi="Arial" w:cs="Arial"/>
        <w:i/>
        <w:sz w:val="20"/>
      </w:rPr>
      <w:t>1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0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2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3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6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49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0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2"/>
  </w:num>
  <w:num w:numId="4">
    <w:abstractNumId w:val="12"/>
  </w:num>
  <w:num w:numId="5">
    <w:abstractNumId w:val="10"/>
  </w:num>
  <w:num w:numId="6">
    <w:abstractNumId w:val="36"/>
  </w:num>
  <w:num w:numId="7">
    <w:abstractNumId w:val="49"/>
  </w:num>
  <w:num w:numId="8">
    <w:abstractNumId w:val="35"/>
  </w:num>
  <w:num w:numId="9">
    <w:abstractNumId w:val="35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8"/>
  </w:num>
  <w:num w:numId="11">
    <w:abstractNumId w:val="4"/>
  </w:num>
  <w:num w:numId="12">
    <w:abstractNumId w:val="45"/>
  </w:num>
  <w:num w:numId="1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1"/>
  </w:num>
  <w:num w:numId="16">
    <w:abstractNumId w:val="16"/>
  </w:num>
  <w:num w:numId="17">
    <w:abstractNumId w:val="19"/>
  </w:num>
  <w:num w:numId="18">
    <w:abstractNumId w:val="8"/>
  </w:num>
  <w:num w:numId="19">
    <w:abstractNumId w:val="32"/>
  </w:num>
  <w:num w:numId="20">
    <w:abstractNumId w:val="29"/>
  </w:num>
  <w:num w:numId="21">
    <w:abstractNumId w:val="48"/>
  </w:num>
  <w:num w:numId="22">
    <w:abstractNumId w:val="15"/>
  </w:num>
  <w:num w:numId="23">
    <w:abstractNumId w:val="11"/>
  </w:num>
  <w:num w:numId="24">
    <w:abstractNumId w:val="46"/>
  </w:num>
  <w:num w:numId="25">
    <w:abstractNumId w:val="41"/>
  </w:num>
  <w:num w:numId="26">
    <w:abstractNumId w:val="34"/>
  </w:num>
  <w:num w:numId="27">
    <w:abstractNumId w:val="28"/>
  </w:num>
  <w:num w:numId="28">
    <w:abstractNumId w:val="44"/>
  </w:num>
  <w:num w:numId="29">
    <w:abstractNumId w:val="50"/>
  </w:num>
  <w:num w:numId="30">
    <w:abstractNumId w:val="9"/>
  </w:num>
  <w:num w:numId="31">
    <w:abstractNumId w:val="13"/>
  </w:num>
  <w:num w:numId="32">
    <w:abstractNumId w:val="40"/>
  </w:num>
  <w:num w:numId="33">
    <w:abstractNumId w:val="22"/>
  </w:num>
  <w:num w:numId="34">
    <w:abstractNumId w:val="7"/>
  </w:num>
  <w:num w:numId="35">
    <w:abstractNumId w:val="39"/>
  </w:num>
  <w:num w:numId="36">
    <w:abstractNumId w:val="47"/>
  </w:num>
  <w:num w:numId="37">
    <w:abstractNumId w:val="37"/>
  </w:num>
  <w:num w:numId="38">
    <w:abstractNumId w:val="51"/>
  </w:num>
  <w:num w:numId="39">
    <w:abstractNumId w:val="33"/>
  </w:num>
  <w:num w:numId="40">
    <w:abstractNumId w:val="18"/>
  </w:num>
  <w:num w:numId="41">
    <w:abstractNumId w:val="3"/>
  </w:num>
  <w:num w:numId="42">
    <w:abstractNumId w:val="24"/>
  </w:num>
  <w:num w:numId="43">
    <w:abstractNumId w:val="23"/>
  </w:num>
  <w:num w:numId="44">
    <w:abstractNumId w:val="25"/>
  </w:num>
  <w:num w:numId="45">
    <w:abstractNumId w:val="5"/>
  </w:num>
  <w:num w:numId="46">
    <w:abstractNumId w:val="20"/>
  </w:num>
  <w:num w:numId="47">
    <w:abstractNumId w:val="27"/>
  </w:num>
  <w:num w:numId="48">
    <w:abstractNumId w:val="21"/>
  </w:num>
  <w:num w:numId="49">
    <w:abstractNumId w:val="43"/>
  </w:num>
  <w:num w:numId="50">
    <w:abstractNumId w:val="42"/>
  </w:num>
  <w:num w:numId="51">
    <w:abstractNumId w:val="52"/>
  </w:num>
  <w:num w:numId="52">
    <w:abstractNumId w:val="14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921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4E6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747BD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28A7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129B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45E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E1E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4CE7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150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7615D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AAF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532"/>
    <w:rsid w:val="0049293E"/>
    <w:rsid w:val="00492C73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29C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6852"/>
    <w:rsid w:val="006F7787"/>
    <w:rsid w:val="006F7D8B"/>
    <w:rsid w:val="00702EDD"/>
    <w:rsid w:val="00702F1E"/>
    <w:rsid w:val="007041FD"/>
    <w:rsid w:val="00705A0E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0AE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69E3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014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489"/>
    <w:rsid w:val="00811AC6"/>
    <w:rsid w:val="00812EFF"/>
    <w:rsid w:val="008138E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5DCB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2EE5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4B51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25E2F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3D52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5DB8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38BD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1658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61"/>
    <o:shapelayout v:ext="edit">
      <o:idmap v:ext="edit" data="1"/>
    </o:shapelayout>
  </w:shapeDefaults>
  <w:decimalSymbol w:val=","/>
  <w:listSeparator w:val=";"/>
  <w14:docId w14:val="03344A09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F5DCB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833BEE-7D95-454A-A01A-28614B4955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3</Pages>
  <Words>959</Words>
  <Characters>6947</Characters>
  <Application>Microsoft Office Word</Application>
  <DocSecurity>0</DocSecurity>
  <Lines>57</Lines>
  <Paragraphs>15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7891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Iwona Zerbin</cp:lastModifiedBy>
  <cp:revision>7</cp:revision>
  <cp:lastPrinted>2021-10-04T09:04:00Z</cp:lastPrinted>
  <dcterms:created xsi:type="dcterms:W3CDTF">2021-05-20T08:10:00Z</dcterms:created>
  <dcterms:modified xsi:type="dcterms:W3CDTF">2021-10-04T09:04:00Z</dcterms:modified>
</cp:coreProperties>
</file>