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7DBAD" w14:textId="77777777" w:rsidR="00791C92" w:rsidRPr="00C0403F" w:rsidRDefault="00791C92" w:rsidP="00791C92">
      <w:pPr>
        <w:ind w:left="5664" w:firstLine="708"/>
        <w:rPr>
          <w:rFonts w:ascii="Arial Narrow" w:hAnsi="Arial Narrow" w:cs="Arial"/>
          <w:sz w:val="22"/>
        </w:rPr>
      </w:pPr>
      <w:r w:rsidRPr="00C0403F">
        <w:rPr>
          <w:rFonts w:ascii="Arial Narrow" w:hAnsi="Arial Narrow" w:cs="Arial"/>
          <w:sz w:val="18"/>
        </w:rPr>
        <w:t xml:space="preserve">                     </w:t>
      </w:r>
      <w:r w:rsidR="008C2567" w:rsidRPr="00C0403F">
        <w:rPr>
          <w:rFonts w:ascii="Arial Narrow" w:hAnsi="Arial Narrow" w:cs="Arial"/>
          <w:sz w:val="22"/>
        </w:rPr>
        <w:t>Załącznik nr 1 do S</w:t>
      </w:r>
      <w:r w:rsidRPr="00C0403F">
        <w:rPr>
          <w:rFonts w:ascii="Arial Narrow" w:hAnsi="Arial Narrow" w:cs="Arial"/>
          <w:sz w:val="22"/>
        </w:rPr>
        <w:t>WZ</w:t>
      </w:r>
    </w:p>
    <w:p w14:paraId="4DF36A11" w14:textId="77777777" w:rsidR="000D72E6" w:rsidRPr="00C0403F" w:rsidRDefault="000D72E6" w:rsidP="00791C92">
      <w:pPr>
        <w:jc w:val="center"/>
        <w:rPr>
          <w:rFonts w:ascii="Arial Narrow" w:hAnsi="Arial Narrow" w:cs="Arial"/>
          <w:i/>
          <w:sz w:val="22"/>
          <w:u w:val="single"/>
        </w:rPr>
      </w:pPr>
    </w:p>
    <w:p w14:paraId="0E38EF70" w14:textId="77777777" w:rsidR="00791C92" w:rsidRPr="00C0403F" w:rsidRDefault="00791C92" w:rsidP="00791C92">
      <w:pPr>
        <w:jc w:val="center"/>
        <w:rPr>
          <w:rFonts w:ascii="Arial Narrow" w:hAnsi="Arial Narrow" w:cs="Arial"/>
          <w:i/>
          <w:sz w:val="22"/>
          <w:u w:val="single"/>
        </w:rPr>
      </w:pPr>
      <w:r w:rsidRPr="00C0403F">
        <w:rPr>
          <w:rFonts w:ascii="Arial Narrow" w:hAnsi="Arial Narrow" w:cs="Arial"/>
          <w:i/>
          <w:sz w:val="22"/>
          <w:u w:val="single"/>
        </w:rPr>
        <w:t>WZÓR</w:t>
      </w:r>
    </w:p>
    <w:p w14:paraId="39464653" w14:textId="77777777" w:rsidR="00791C92" w:rsidRPr="00C0403F" w:rsidRDefault="00791C92" w:rsidP="00791C9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C0403F">
        <w:rPr>
          <w:rFonts w:ascii="Arial Narrow" w:hAnsi="Arial Narrow" w:cs="Arial"/>
          <w:sz w:val="28"/>
        </w:rPr>
        <w:t xml:space="preserve"> </w:t>
      </w:r>
      <w:r w:rsidRPr="00C0403F">
        <w:rPr>
          <w:rFonts w:ascii="Arial Narrow" w:hAnsi="Arial Narrow" w:cs="Arial"/>
          <w:b/>
          <w:sz w:val="28"/>
        </w:rPr>
        <w:t>FORMULARZ OFERTOWY</w:t>
      </w:r>
    </w:p>
    <w:tbl>
      <w:tblPr>
        <w:tblStyle w:val="Tabela-Siatka"/>
        <w:tblW w:w="9630" w:type="dxa"/>
        <w:tblLook w:val="04A0" w:firstRow="1" w:lastRow="0" w:firstColumn="1" w:lastColumn="0" w:noHBand="0" w:noVBand="1"/>
      </w:tblPr>
      <w:tblGrid>
        <w:gridCol w:w="439"/>
        <w:gridCol w:w="2697"/>
        <w:gridCol w:w="6494"/>
      </w:tblGrid>
      <w:tr w:rsidR="00C0403F" w:rsidRPr="00C0403F" w14:paraId="7D71AC28" w14:textId="77777777" w:rsidTr="00A8425D">
        <w:tc>
          <w:tcPr>
            <w:tcW w:w="439" w:type="dxa"/>
          </w:tcPr>
          <w:p w14:paraId="58049F30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1</w:t>
            </w:r>
          </w:p>
        </w:tc>
        <w:tc>
          <w:tcPr>
            <w:tcW w:w="2697" w:type="dxa"/>
          </w:tcPr>
          <w:p w14:paraId="445BE7C1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Nazwa Wykonawcy:</w:t>
            </w:r>
          </w:p>
        </w:tc>
        <w:tc>
          <w:tcPr>
            <w:tcW w:w="6494" w:type="dxa"/>
          </w:tcPr>
          <w:p w14:paraId="14D69F7F" w14:textId="77777777" w:rsidR="00C0403F" w:rsidRPr="00C0403F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8B19073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1EFF3FEE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4144511F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74E8ECEC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26D611B2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C0403F" w14:paraId="4CB747E8" w14:textId="77777777" w:rsidTr="00A8425D">
        <w:tc>
          <w:tcPr>
            <w:tcW w:w="439" w:type="dxa"/>
          </w:tcPr>
          <w:p w14:paraId="0CE67A36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14:paraId="00EB30E1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Osoba reprezentująca Wykonawcę:</w:t>
            </w:r>
          </w:p>
        </w:tc>
        <w:tc>
          <w:tcPr>
            <w:tcW w:w="6494" w:type="dxa"/>
          </w:tcPr>
          <w:p w14:paraId="59BED13F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86E4FDC" w14:textId="77777777"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………………………………..</w:t>
            </w:r>
          </w:p>
          <w:p w14:paraId="0AFA4E11" w14:textId="77777777"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3F919CEB" w14:textId="77777777"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na podstawie: 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…..................................</w:t>
            </w:r>
          </w:p>
          <w:p w14:paraId="503DCCCB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DE67763" w14:textId="77777777" w:rsidR="00C0403F" w:rsidRPr="00C0403F" w:rsidRDefault="00C0403F" w:rsidP="00A8425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  <w:u w:val="single"/>
              </w:rPr>
              <w:t>zakres umocowania prawnego</w:t>
            </w:r>
            <w:r w:rsidRPr="00C0403F">
              <w:rPr>
                <w:rFonts w:ascii="Arial Narrow" w:hAnsi="Arial Narrow" w:cs="Arial"/>
                <w:sz w:val="20"/>
                <w:szCs w:val="20"/>
              </w:rPr>
              <w:t>: ……………………………………</w:t>
            </w:r>
          </w:p>
          <w:p w14:paraId="3D7F0388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  <w:u w:val="single"/>
              </w:rPr>
              <w:t>w załączeniu pełnomocnictwo</w:t>
            </w: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– o ile dotyczy</w:t>
            </w:r>
          </w:p>
        </w:tc>
      </w:tr>
      <w:tr w:rsidR="00C0403F" w:rsidRPr="00C0403F" w14:paraId="66EFABE7" w14:textId="77777777" w:rsidTr="00A8425D">
        <w:tc>
          <w:tcPr>
            <w:tcW w:w="439" w:type="dxa"/>
          </w:tcPr>
          <w:p w14:paraId="2E4E5E68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14:paraId="0F888E6E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Siedziba Wykonawcy</w:t>
            </w:r>
          </w:p>
          <w:p w14:paraId="04CCD2DA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sz w:val="18"/>
                <w:szCs w:val="18"/>
              </w:rPr>
              <w:t>(dokładny adres):</w:t>
            </w:r>
          </w:p>
        </w:tc>
        <w:tc>
          <w:tcPr>
            <w:tcW w:w="6494" w:type="dxa"/>
          </w:tcPr>
          <w:p w14:paraId="40C1B436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622B4C3D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3218AB16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7768262F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718DC5F1" w14:textId="77777777" w:rsidR="00C0403F" w:rsidRPr="00C0403F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województwo: ………………………………………………………………..</w:t>
            </w:r>
          </w:p>
        </w:tc>
      </w:tr>
      <w:tr w:rsidR="00C0403F" w:rsidRPr="00C0403F" w14:paraId="62CB072F" w14:textId="77777777" w:rsidTr="00A8425D">
        <w:tc>
          <w:tcPr>
            <w:tcW w:w="439" w:type="dxa"/>
          </w:tcPr>
          <w:p w14:paraId="13A2B8C7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14:paraId="6497676F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Adres do korespondencji:</w:t>
            </w:r>
          </w:p>
          <w:p w14:paraId="1F67EF8F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/jeżeli jest inny niż powyżej wskazany/</w:t>
            </w:r>
          </w:p>
        </w:tc>
        <w:tc>
          <w:tcPr>
            <w:tcW w:w="6494" w:type="dxa"/>
          </w:tcPr>
          <w:p w14:paraId="715DF971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3D37629B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14:paraId="10CEA635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C0403F" w14:paraId="3E13621A" w14:textId="77777777" w:rsidTr="00A8425D">
        <w:tc>
          <w:tcPr>
            <w:tcW w:w="439" w:type="dxa"/>
          </w:tcPr>
          <w:p w14:paraId="21DF7E4D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14:paraId="15FD1CDA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Adres e-mail:</w:t>
            </w:r>
          </w:p>
        </w:tc>
        <w:tc>
          <w:tcPr>
            <w:tcW w:w="6494" w:type="dxa"/>
          </w:tcPr>
          <w:p w14:paraId="2A48989C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4F8F42D6" w14:textId="77777777" w:rsidTr="00A8425D">
        <w:tc>
          <w:tcPr>
            <w:tcW w:w="439" w:type="dxa"/>
          </w:tcPr>
          <w:p w14:paraId="08A75996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6</w:t>
            </w:r>
          </w:p>
        </w:tc>
        <w:tc>
          <w:tcPr>
            <w:tcW w:w="2697" w:type="dxa"/>
          </w:tcPr>
          <w:p w14:paraId="172496AD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Numer telefonu:</w:t>
            </w:r>
          </w:p>
        </w:tc>
        <w:tc>
          <w:tcPr>
            <w:tcW w:w="6494" w:type="dxa"/>
          </w:tcPr>
          <w:p w14:paraId="71B533C0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35F6BB16" w14:textId="77777777" w:rsidTr="00A8425D">
        <w:tc>
          <w:tcPr>
            <w:tcW w:w="439" w:type="dxa"/>
          </w:tcPr>
          <w:p w14:paraId="4603EFC5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7</w:t>
            </w:r>
          </w:p>
        </w:tc>
        <w:tc>
          <w:tcPr>
            <w:tcW w:w="2697" w:type="dxa"/>
          </w:tcPr>
          <w:p w14:paraId="20124537" w14:textId="77777777"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REGON:</w:t>
            </w:r>
          </w:p>
        </w:tc>
        <w:tc>
          <w:tcPr>
            <w:tcW w:w="6494" w:type="dxa"/>
          </w:tcPr>
          <w:p w14:paraId="77F610FD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53EEDB2B" w14:textId="77777777" w:rsidTr="00A8425D">
        <w:tc>
          <w:tcPr>
            <w:tcW w:w="439" w:type="dxa"/>
          </w:tcPr>
          <w:p w14:paraId="55741A86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7" w:type="dxa"/>
          </w:tcPr>
          <w:p w14:paraId="622A7738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Nr identyfikacji podatkowej (NIP):</w:t>
            </w:r>
          </w:p>
        </w:tc>
        <w:tc>
          <w:tcPr>
            <w:tcW w:w="6494" w:type="dxa"/>
          </w:tcPr>
          <w:p w14:paraId="122C98CE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7F0AF41B" w14:textId="77777777" w:rsidTr="00A8425D">
        <w:tc>
          <w:tcPr>
            <w:tcW w:w="439" w:type="dxa"/>
          </w:tcPr>
          <w:p w14:paraId="0D5AF3A4" w14:textId="77777777" w:rsidR="00C0403F" w:rsidRPr="00C0403F" w:rsidRDefault="00C0403F" w:rsidP="00C0403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7" w:type="dxa"/>
          </w:tcPr>
          <w:p w14:paraId="75418715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PESEL i adres zamieszkania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– </w:t>
            </w: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dotyczy osób fizycznych prowadzących działalność gospodarczą</w:t>
            </w:r>
          </w:p>
        </w:tc>
        <w:tc>
          <w:tcPr>
            <w:tcW w:w="6494" w:type="dxa"/>
          </w:tcPr>
          <w:p w14:paraId="6DE82CC8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015B4A77" w14:textId="77777777" w:rsidTr="00A8425D">
        <w:tc>
          <w:tcPr>
            <w:tcW w:w="439" w:type="dxa"/>
          </w:tcPr>
          <w:p w14:paraId="6243AEF6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697" w:type="dxa"/>
          </w:tcPr>
          <w:p w14:paraId="599BF6A5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 KRS </w:t>
            </w:r>
            <w:r w:rsidRPr="00C0403F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</w:p>
          <w:p w14:paraId="4F520BA1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  <w:p w14:paraId="19950AB7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</w:p>
        </w:tc>
        <w:tc>
          <w:tcPr>
            <w:tcW w:w="6494" w:type="dxa"/>
          </w:tcPr>
          <w:p w14:paraId="05C8BF30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14:paraId="5FC23A68" w14:textId="77777777" w:rsidTr="00A8425D">
        <w:tc>
          <w:tcPr>
            <w:tcW w:w="439" w:type="dxa"/>
          </w:tcPr>
          <w:p w14:paraId="26446949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14:paraId="2987D5E3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CEiDG</w:t>
            </w:r>
            <w:proofErr w:type="spellEnd"/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C0403F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14:paraId="5B252591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</w:tc>
        <w:tc>
          <w:tcPr>
            <w:tcW w:w="6494" w:type="dxa"/>
          </w:tcPr>
          <w:p w14:paraId="3B1F016F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2F86C1B6" w14:textId="77777777" w:rsidR="00C0403F" w:rsidRPr="00C0403F" w:rsidRDefault="00C0403F" w:rsidP="00B639C3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[…….] NIE</w:t>
            </w:r>
          </w:p>
        </w:tc>
      </w:tr>
      <w:tr w:rsidR="00C0403F" w:rsidRPr="00C0403F" w14:paraId="6BB0F774" w14:textId="77777777" w:rsidTr="00A8425D">
        <w:tc>
          <w:tcPr>
            <w:tcW w:w="439" w:type="dxa"/>
          </w:tcPr>
          <w:p w14:paraId="39479913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14:paraId="0AC839F5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jest mikroprzedsiębiorstwem bądź małym lub średnim przedsiębiorstwem?</w:t>
            </w:r>
          </w:p>
          <w:p w14:paraId="3E642D7E" w14:textId="77777777" w:rsidR="00C0403F" w:rsidRPr="00C0403F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Mikroprzedsiębiorstwo: przedsiębiorstwo, które zatrudnia mniej niż 10 osób i którego roczny obrót lub roczna suma bilansowa nie przekracza 2 milionów EUR.</w:t>
            </w:r>
          </w:p>
          <w:p w14:paraId="24320B2C" w14:textId="77777777" w:rsidR="00C0403F" w:rsidRPr="00C0403F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Małe przedsiębiorstwo: przedsiębiorstwo, które zatrudnia mniej niż 50 osób i którego roczny obrót lub roczna suma bilansowa nie przekracza 10 milionów EUR.</w:t>
            </w:r>
          </w:p>
          <w:p w14:paraId="2EE36D01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lastRenderedPageBreak/>
              <w:t>Średnie przedsiębiorstwa: przedsiębiorstwa, które nie są mikroprzedsiębiorstwami ani małymi przedsiębiorstwami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i które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zatrudniają mniej niż 250 osób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i których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roczny obrót nie przekracza 50 milionów EUR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C0403F">
              <w:rPr>
                <w:rFonts w:ascii="Arial Narrow" w:hAnsi="Arial Narrow" w:cs="Arial"/>
                <w:b/>
                <w:bCs/>
                <w:i/>
                <w:iCs/>
                <w:sz w:val="14"/>
                <w:szCs w:val="14"/>
              </w:rPr>
              <w:t>lub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roczna suma bilansowa nie przekracza 43 milionów EUR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6494" w:type="dxa"/>
          </w:tcPr>
          <w:p w14:paraId="65D986EB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6519D11E" w14:textId="77777777" w:rsidR="00C0403F" w:rsidRPr="00C0403F" w:rsidRDefault="00C0403F" w:rsidP="00A8425D">
            <w:pPr>
              <w:rPr>
                <w:rStyle w:val="DeltaViewInsertion"/>
                <w:rFonts w:ascii="Arial Narrow" w:hAnsi="Arial Narrow" w:cs="Arial"/>
                <w:i w:val="0"/>
                <w:iCs w:val="0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ikroprzedsiębiorstwem </w:t>
            </w:r>
          </w:p>
          <w:p w14:paraId="2A784D62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43D6824" w14:textId="77777777" w:rsidR="00C0403F" w:rsidRPr="00C0403F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ałym przedsiębiorstwem </w:t>
            </w:r>
          </w:p>
          <w:p w14:paraId="22D1081E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483134F9" w14:textId="77777777" w:rsidR="00C0403F" w:rsidRPr="00C0403F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Wykonawca jest </w:t>
            </w:r>
            <w:r w:rsidRPr="00C0403F">
              <w:rPr>
                <w:rFonts w:ascii="Arial Narrow" w:hAnsi="Arial Narrow" w:cs="Arial"/>
                <w:b/>
                <w:bCs/>
                <w:i/>
                <w:sz w:val="20"/>
                <w:szCs w:val="20"/>
              </w:rPr>
              <w:t>ś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rednim przedsiębiorstwem </w:t>
            </w:r>
          </w:p>
          <w:p w14:paraId="22CA18A3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          </w:t>
            </w:r>
          </w:p>
          <w:p w14:paraId="3E1FF96F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           /należy zaznaczyć właściwą odpowiedź/</w:t>
            </w:r>
          </w:p>
        </w:tc>
      </w:tr>
      <w:tr w:rsidR="00C0403F" w:rsidRPr="00C0403F" w14:paraId="4307A08A" w14:textId="77777777" w:rsidTr="00A8425D">
        <w:tc>
          <w:tcPr>
            <w:tcW w:w="439" w:type="dxa"/>
          </w:tcPr>
          <w:p w14:paraId="7F121F10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14:paraId="753EA7D0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członkowskiego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Unii Europejskiej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14:paraId="7FB8D244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706776B5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    </w:t>
            </w:r>
            <w:r w:rsidR="00B639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[…….] NIE</w:t>
            </w:r>
          </w:p>
          <w:p w14:paraId="4C41EF45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18850B1A" w14:textId="77777777" w:rsidR="00C0403F" w:rsidRPr="00C0403F" w:rsidRDefault="00C0403F" w:rsidP="00B639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39C3">
              <w:rPr>
                <w:rFonts w:ascii="Arial Narrow" w:hAnsi="Arial Narrow" w:cs="Arial"/>
                <w:sz w:val="18"/>
                <w:szCs w:val="20"/>
              </w:rPr>
              <w:t>Jeżeli</w:t>
            </w:r>
            <w:r w:rsidRPr="00B639C3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TAK</w:t>
            </w:r>
            <w:r w:rsidRPr="00B639C3">
              <w:rPr>
                <w:rFonts w:ascii="Arial Narrow" w:hAnsi="Arial Narrow" w:cs="Arial"/>
                <w:sz w:val="18"/>
                <w:szCs w:val="20"/>
              </w:rPr>
              <w:t xml:space="preserve"> proszę podać skrót literowy nazwy państwa: ……………………</w:t>
            </w:r>
          </w:p>
        </w:tc>
      </w:tr>
      <w:tr w:rsidR="00C0403F" w:rsidRPr="00C0403F" w14:paraId="2B7F05CB" w14:textId="77777777" w:rsidTr="00A8425D">
        <w:tc>
          <w:tcPr>
            <w:tcW w:w="439" w:type="dxa"/>
          </w:tcPr>
          <w:p w14:paraId="16A69B89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14:paraId="10A9A29A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nie będącego członkiem Unii Europejskiej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14:paraId="56CF9A87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756809CD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</w:t>
            </w:r>
            <w:r w:rsidR="00B639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         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[…….] NIE</w:t>
            </w:r>
          </w:p>
          <w:p w14:paraId="334CF8BB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AEEF022" w14:textId="77777777"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Jeżeli TAK proszę podać skrót literowy nazwy państwa</w:t>
            </w:r>
          </w:p>
        </w:tc>
      </w:tr>
      <w:tr w:rsidR="00C0403F" w:rsidRPr="00C0403F" w14:paraId="7E138AD3" w14:textId="77777777" w:rsidTr="00A8425D">
        <w:tc>
          <w:tcPr>
            <w:tcW w:w="439" w:type="dxa"/>
          </w:tcPr>
          <w:p w14:paraId="430E147D" w14:textId="77777777"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14:paraId="0E34CDCA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Nr rachunku bankowego</w:t>
            </w:r>
          </w:p>
          <w:p w14:paraId="1AC771B6" w14:textId="77777777"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 nazwa banku, na który ma zostać zwrócone wadium </w:t>
            </w:r>
            <w:r w:rsidRPr="00B639C3">
              <w:rPr>
                <w:rFonts w:ascii="Arial Narrow" w:hAnsi="Arial Narrow" w:cs="Arial"/>
                <w:bCs/>
                <w:i/>
                <w:sz w:val="16"/>
                <w:szCs w:val="20"/>
              </w:rPr>
              <w:t>(o ile dotyczy)</w:t>
            </w:r>
          </w:p>
        </w:tc>
        <w:tc>
          <w:tcPr>
            <w:tcW w:w="6494" w:type="dxa"/>
          </w:tcPr>
          <w:p w14:paraId="706216DA" w14:textId="77777777"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14:paraId="4EC1B491" w14:textId="77777777" w:rsidR="00791C92" w:rsidRPr="00C0403F" w:rsidRDefault="00791C92" w:rsidP="00791C92">
      <w:pPr>
        <w:pStyle w:val="Akapitzlist"/>
        <w:spacing w:after="0" w:line="240" w:lineRule="auto"/>
        <w:ind w:left="0"/>
        <w:jc w:val="both"/>
        <w:rPr>
          <w:rFonts w:ascii="Arial Narrow" w:hAnsi="Arial Narrow" w:cs="Arial"/>
          <w:color w:val="FF0000"/>
        </w:rPr>
      </w:pPr>
    </w:p>
    <w:p w14:paraId="7838F883" w14:textId="77777777" w:rsidR="00596385" w:rsidRPr="000A3235" w:rsidRDefault="00596385" w:rsidP="00C0403F">
      <w:pPr>
        <w:spacing w:before="360"/>
        <w:jc w:val="center"/>
        <w:rPr>
          <w:rFonts w:ascii="Arial" w:hAnsi="Arial" w:cs="Arial"/>
          <w:b/>
          <w:sz w:val="22"/>
          <w:szCs w:val="22"/>
        </w:rPr>
      </w:pPr>
      <w:r w:rsidRPr="000A3235">
        <w:rPr>
          <w:rFonts w:ascii="Arial" w:hAnsi="Arial" w:cs="Arial"/>
          <w:sz w:val="22"/>
          <w:szCs w:val="22"/>
        </w:rPr>
        <w:t>N</w:t>
      </w:r>
      <w:r w:rsidR="00791C92" w:rsidRPr="000A3235">
        <w:rPr>
          <w:rFonts w:ascii="Arial" w:hAnsi="Arial" w:cs="Arial"/>
          <w:sz w:val="22"/>
          <w:szCs w:val="22"/>
        </w:rPr>
        <w:t>awiązu</w:t>
      </w:r>
      <w:r w:rsidRPr="000A3235">
        <w:rPr>
          <w:rFonts w:ascii="Arial" w:hAnsi="Arial" w:cs="Arial"/>
          <w:sz w:val="22"/>
          <w:szCs w:val="22"/>
        </w:rPr>
        <w:t>j</w:t>
      </w:r>
      <w:r w:rsidR="00791C92" w:rsidRPr="000A3235">
        <w:rPr>
          <w:rFonts w:ascii="Arial" w:hAnsi="Arial" w:cs="Arial"/>
          <w:sz w:val="22"/>
          <w:szCs w:val="22"/>
        </w:rPr>
        <w:t xml:space="preserve">ąc do ogłoszenia w postępowaniu prowadzonym w trybie </w:t>
      </w:r>
      <w:r w:rsidR="00216996" w:rsidRPr="000A3235">
        <w:rPr>
          <w:rFonts w:ascii="Arial" w:hAnsi="Arial" w:cs="Arial"/>
          <w:bCs/>
          <w:sz w:val="22"/>
          <w:szCs w:val="22"/>
        </w:rPr>
        <w:t>podstawowym bez negocjacji</w:t>
      </w:r>
      <w:r w:rsidR="00216996" w:rsidRPr="000A3235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="00791C92" w:rsidRPr="000A3235">
        <w:rPr>
          <w:rFonts w:ascii="Arial" w:hAnsi="Arial" w:cs="Arial"/>
          <w:bCs/>
          <w:sz w:val="22"/>
          <w:szCs w:val="22"/>
        </w:rPr>
        <w:t xml:space="preserve">na </w:t>
      </w:r>
      <w:r w:rsidR="00216996" w:rsidRPr="000A3235">
        <w:rPr>
          <w:rFonts w:ascii="Arial" w:hAnsi="Arial" w:cs="Arial"/>
          <w:bCs/>
          <w:sz w:val="22"/>
          <w:szCs w:val="22"/>
        </w:rPr>
        <w:t xml:space="preserve"> </w:t>
      </w:r>
      <w:r w:rsidR="000A3235" w:rsidRPr="000A3235">
        <w:rPr>
          <w:rFonts w:ascii="Arial" w:hAnsi="Arial" w:cs="Arial"/>
          <w:sz w:val="22"/>
          <w:szCs w:val="22"/>
        </w:rPr>
        <w:t xml:space="preserve">jest </w:t>
      </w:r>
      <w:r w:rsidR="000A3235" w:rsidRPr="000A3235">
        <w:rPr>
          <w:rFonts w:ascii="Arial" w:hAnsi="Arial" w:cs="Arial"/>
          <w:b/>
          <w:sz w:val="22"/>
          <w:szCs w:val="22"/>
        </w:rPr>
        <w:t>świadczenie usług druku materiałów reklamowych i książek na rzecz Uniwersytetu im. Adama Mickiewicza w Poznaniu</w:t>
      </w:r>
    </w:p>
    <w:p w14:paraId="3CA2B1A0" w14:textId="77777777" w:rsidR="00596385" w:rsidRPr="00C0403F" w:rsidRDefault="00596385" w:rsidP="0059638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88520AA" w14:textId="77777777" w:rsidR="00596385" w:rsidRPr="00C0403F" w:rsidRDefault="00596385" w:rsidP="00596385">
      <w:pPr>
        <w:pStyle w:val="Tekstpodstawowy"/>
        <w:keepLines/>
        <w:rPr>
          <w:rFonts w:ascii="Arial Narrow" w:hAnsi="Arial Narrow" w:cs="Arial"/>
          <w:b w:val="0"/>
          <w:sz w:val="22"/>
          <w:szCs w:val="22"/>
        </w:rPr>
      </w:pPr>
    </w:p>
    <w:p w14:paraId="3642F5EC" w14:textId="77777777" w:rsidR="00596385" w:rsidRPr="00C0403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b w:val="0"/>
          <w:sz w:val="22"/>
          <w:szCs w:val="22"/>
        </w:rPr>
      </w:pPr>
      <w:r w:rsidRPr="00C0403F">
        <w:rPr>
          <w:rFonts w:ascii="Arial Narrow" w:hAnsi="Arial Narrow" w:cs="Arial"/>
          <w:b w:val="0"/>
          <w:sz w:val="22"/>
          <w:szCs w:val="22"/>
        </w:rPr>
        <w:t xml:space="preserve">Oświadczamy, że wybór naszej oferty nie będzie / będzie* </w:t>
      </w:r>
      <w:r w:rsidRPr="00C0403F">
        <w:rPr>
          <w:rFonts w:ascii="Arial Narrow" w:hAnsi="Arial Narrow" w:cs="Arial"/>
          <w:b w:val="0"/>
          <w:i/>
          <w:sz w:val="22"/>
          <w:szCs w:val="22"/>
        </w:rPr>
        <w:t>(niepotrzebne skreślić)</w:t>
      </w:r>
      <w:r w:rsidRPr="00C0403F">
        <w:rPr>
          <w:rFonts w:ascii="Arial Narrow" w:hAnsi="Arial Narrow" w:cs="Arial"/>
          <w:b w:val="0"/>
          <w:sz w:val="22"/>
          <w:szCs w:val="22"/>
        </w:rPr>
        <w:t xml:space="preserve">  prowadził do powstania u Zamawiającego obowiązku podatkowego zgodnie z przepisami o podatku od towarów i usług.</w:t>
      </w:r>
    </w:p>
    <w:p w14:paraId="41E1223F" w14:textId="77777777" w:rsidR="00596385" w:rsidRPr="00C0403F" w:rsidRDefault="00596385" w:rsidP="00596385">
      <w:pPr>
        <w:pStyle w:val="Tekstpodstawowy"/>
        <w:keepLines/>
        <w:ind w:left="426"/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C0403F">
        <w:rPr>
          <w:rFonts w:ascii="Arial Narrow" w:hAnsi="Arial Narrow" w:cs="Arial"/>
          <w:b w:val="0"/>
          <w:i/>
          <w:sz w:val="22"/>
          <w:szCs w:val="22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14:paraId="74EB979C" w14:textId="77777777" w:rsidR="00596385" w:rsidRPr="00C0403F" w:rsidRDefault="00596385" w:rsidP="00596385">
      <w:pPr>
        <w:pStyle w:val="Tekstpodstawowy"/>
        <w:keepLines/>
        <w:rPr>
          <w:rFonts w:ascii="Arial Narrow" w:hAnsi="Arial Narrow" w:cs="Arial"/>
          <w:i/>
          <w:sz w:val="22"/>
          <w:szCs w:val="22"/>
        </w:rPr>
      </w:pPr>
    </w:p>
    <w:p w14:paraId="0D243BE1" w14:textId="77777777" w:rsidR="00A85FB9" w:rsidRDefault="00596385" w:rsidP="00AE7D2E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A85FB9">
        <w:rPr>
          <w:rFonts w:ascii="Arial Narrow" w:hAnsi="Arial Narrow" w:cs="Arial"/>
          <w:sz w:val="22"/>
          <w:szCs w:val="22"/>
        </w:rPr>
        <w:t xml:space="preserve">Oferujemy wykonanie przedmiotu zamówienia zgodnie z wymaganiami określonymi </w:t>
      </w:r>
      <w:r w:rsidR="00601561" w:rsidRPr="00A85FB9">
        <w:rPr>
          <w:rFonts w:ascii="Arial Narrow" w:hAnsi="Arial Narrow" w:cs="Arial"/>
          <w:sz w:val="22"/>
          <w:szCs w:val="22"/>
        </w:rPr>
        <w:t>w S</w:t>
      </w:r>
      <w:r w:rsidRPr="00A85FB9">
        <w:rPr>
          <w:rFonts w:ascii="Arial Narrow" w:hAnsi="Arial Narrow" w:cs="Arial"/>
          <w:sz w:val="22"/>
          <w:szCs w:val="22"/>
        </w:rPr>
        <w:t>WZ</w:t>
      </w:r>
      <w:r w:rsidRPr="00A85FB9">
        <w:rPr>
          <w:rFonts w:ascii="Arial Narrow" w:hAnsi="Arial Narrow" w:cs="Arial"/>
          <w:bCs w:val="0"/>
          <w:sz w:val="22"/>
          <w:szCs w:val="22"/>
        </w:rPr>
        <w:t xml:space="preserve"> </w:t>
      </w:r>
      <w:r w:rsidRPr="00A85FB9">
        <w:rPr>
          <w:rFonts w:ascii="Arial Narrow" w:hAnsi="Arial Narrow" w:cs="Arial"/>
          <w:sz w:val="22"/>
          <w:szCs w:val="22"/>
        </w:rPr>
        <w:t xml:space="preserve">za cenę </w:t>
      </w:r>
    </w:p>
    <w:p w14:paraId="4219D21F" w14:textId="77777777" w:rsidR="00A85FB9" w:rsidRDefault="00A85FB9" w:rsidP="00A85FB9">
      <w:pPr>
        <w:pStyle w:val="Tekstpodstawowy"/>
        <w:keepLines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739ECF9E" w14:textId="77777777" w:rsidR="00C00563" w:rsidRPr="00A85FB9" w:rsidRDefault="00A85FB9" w:rsidP="00A85FB9">
      <w:pPr>
        <w:pStyle w:val="Tekstpodstawowy"/>
        <w:keepLines/>
        <w:ind w:left="426"/>
        <w:jc w:val="both"/>
        <w:rPr>
          <w:rFonts w:ascii="Arial Narrow" w:hAnsi="Arial Narrow" w:cs="Arial"/>
          <w:sz w:val="22"/>
          <w:szCs w:val="22"/>
        </w:rPr>
      </w:pPr>
      <w:r w:rsidRPr="00A85FB9">
        <w:rPr>
          <w:rFonts w:ascii="Arial Narrow" w:hAnsi="Arial Narrow" w:cs="Arial"/>
          <w:sz w:val="22"/>
          <w:szCs w:val="22"/>
        </w:rPr>
        <w:t>……………..zł brutto, wg cen jednostkowych określonych poniżej:</w:t>
      </w:r>
    </w:p>
    <w:p w14:paraId="2E8FD0DE" w14:textId="77777777" w:rsidR="00C00563" w:rsidRPr="00C00563" w:rsidRDefault="00C00563" w:rsidP="00C00563">
      <w:pPr>
        <w:pStyle w:val="Tekstpodstawowy"/>
        <w:keepLines/>
        <w:ind w:left="426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2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677"/>
        <w:gridCol w:w="1915"/>
        <w:gridCol w:w="2354"/>
        <w:gridCol w:w="1701"/>
      </w:tblGrid>
      <w:tr w:rsidR="00C00563" w:rsidRPr="00C00563" w14:paraId="7148E636" w14:textId="77777777" w:rsidTr="00C00563">
        <w:trPr>
          <w:trHeight w:val="10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5E4CA0D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CC39A9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70F8DEB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Przewidywana (szacunkowa</w:t>
            </w:r>
            <w:r w:rsidR="00EE594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maksymalna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) przez Zamawiającego ilość sztuk 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AC44723" w14:textId="6F4DC905" w:rsidR="00C00563" w:rsidRPr="00C00563" w:rsidRDefault="00C00563" w:rsidP="00EE594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Cena netto </w:t>
            </w:r>
            <w:r w:rsidR="00EE5949">
              <w:rPr>
                <w:rFonts w:ascii="Arial Narrow" w:hAnsi="Arial Narrow" w:cs="Arial"/>
                <w:b/>
                <w:bCs/>
                <w:sz w:val="20"/>
                <w:szCs w:val="20"/>
              </w:rPr>
              <w:t>za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 szt</w:t>
            </w:r>
            <w:r w:rsidR="00EE5949">
              <w:rPr>
                <w:rFonts w:ascii="Arial Narrow" w:hAnsi="Arial Narrow" w:cs="Arial"/>
                <w:b/>
                <w:bCs/>
                <w:sz w:val="20"/>
                <w:szCs w:val="20"/>
              </w:rPr>
              <w:t>./1op/1 ryzę</w:t>
            </w:r>
            <w:r w:rsidR="00457D5D">
              <w:rPr>
                <w:rFonts w:ascii="Arial Narrow" w:hAnsi="Arial Narrow" w:cs="Arial"/>
                <w:b/>
                <w:bCs/>
                <w:sz w:val="20"/>
                <w:szCs w:val="20"/>
              </w:rPr>
              <w:t>/1 arkusz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6E9F098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</w:t>
            </w:r>
          </w:p>
          <w:p w14:paraId="57BFB9D4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[2 x 3]</w:t>
            </w:r>
          </w:p>
        </w:tc>
      </w:tr>
      <w:tr w:rsidR="00C00563" w:rsidRPr="00C00563" w14:paraId="2AE5197F" w14:textId="77777777" w:rsidTr="00C00563">
        <w:trPr>
          <w:trHeight w:val="41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14B48A8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D33EA1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BA9186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11AE8F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06702DA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</w:p>
        </w:tc>
      </w:tr>
      <w:tr w:rsidR="00C00563" w:rsidRPr="00C00563" w14:paraId="2B7E72BE" w14:textId="77777777" w:rsidTr="00F62D90">
        <w:trPr>
          <w:trHeight w:val="84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FEEB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74B8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Plakaty B0,A0 B1, B2, A1,A2: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offset 120-150 gr; 4/0 – druk + proof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8931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100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3E82E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EFC3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5A4E0295" w14:textId="77777777" w:rsidTr="00C00563">
        <w:trPr>
          <w:trHeight w:val="6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4B5A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4860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 A3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satyna lub kreda,; 120-150 gr;  4/0 -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49E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4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A8074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EA6B4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1BF437E9" w14:textId="77777777" w:rsidTr="00C00563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5FAF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05EB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A4, A5, A6, DL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; 150-250 gr; satyna lub kreda mat, połysk; kolor 4/4 -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ED6D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416F1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127E4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6D6E5739" w14:textId="77777777" w:rsidTr="00C00563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1B692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5B91B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A4/A5, A5/A6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; 120-200 gr; satyna lub kreda mat, połysk;</w:t>
            </w:r>
          </w:p>
          <w:p w14:paraId="5FEB383F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9A7E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AE25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92D5E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0D8D3DE1" w14:textId="77777777" w:rsidTr="00C00563">
        <w:trPr>
          <w:trHeight w:val="1022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220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0" w:name="_Hlk78447687"/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B41D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format A4 składany do DL; 120-200 gr; satyna lub kreda mat, połysk;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8B35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620A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F51AE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C00563" w:rsidRPr="00C00563" w14:paraId="395E79A5" w14:textId="77777777" w:rsidTr="00C00563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BA704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5331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format A4 składany do DL; 120-200 gr; </w:t>
            </w:r>
            <w:bookmarkStart w:id="1" w:name="OLE_LINK8"/>
            <w:r w:rsidRPr="00C00563">
              <w:rPr>
                <w:rFonts w:ascii="Arial Narrow" w:hAnsi="Arial Narrow" w:cs="Arial"/>
                <w:sz w:val="20"/>
                <w:szCs w:val="20"/>
              </w:rPr>
              <w:t>satyna</w:t>
            </w:r>
            <w:bookmarkEnd w:id="1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lub kreda mat, połysk; 4/4, lakier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soft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1/0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59B1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C9B7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4041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15BB2B6A" w14:textId="77777777" w:rsidTr="00C00563">
        <w:trPr>
          <w:trHeight w:val="5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D6FC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2" w:name="_Hlk78456552"/>
            <w:r w:rsidRPr="00C00563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651D87" w14:textId="77777777" w:rsidR="00C00563" w:rsidRPr="00C00563" w:rsidRDefault="00C00563" w:rsidP="00F62D9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Broszury: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format:A4, B5, A5, ilość stron 8 - 100 +okładki, okładka – s</w:t>
            </w:r>
            <w:r w:rsidR="00F62D90">
              <w:rPr>
                <w:rFonts w:ascii="Arial Narrow" w:hAnsi="Arial Narrow" w:cs="Arial"/>
                <w:bCs/>
                <w:sz w:val="20"/>
                <w:szCs w:val="20"/>
              </w:rPr>
              <w:t xml:space="preserve">atyna 280 lub podobnej jakości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okładka 4/4 kolor + uszlachetnienie </w:t>
            </w:r>
            <w:proofErr w:type="spellStart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matt</w:t>
            </w:r>
            <w:proofErr w:type="spellEnd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 lub połysk, papier środek satyna 120g, lub offset 100 gr wykończenie  szycie –lub zawieszenie+ proof,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2A726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2</w:t>
            </w:r>
            <w:r w:rsidR="00F62D9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483C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074BD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bookmarkEnd w:id="2"/>
      <w:tr w:rsidR="00C00563" w:rsidRPr="00C00563" w14:paraId="51E6584A" w14:textId="77777777" w:rsidTr="00C00563">
        <w:trPr>
          <w:trHeight w:val="7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D303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8180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papier firmowy: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offset; 100 gr – minimalna ilość w paczce 500 </w:t>
            </w:r>
            <w:r w:rsidR="00C5692C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>[1 ryza=500 arkuszy]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AB9BC" w14:textId="77777777" w:rsidR="00C00563" w:rsidRPr="00C00563" w:rsidRDefault="00C5692C" w:rsidP="00F62D9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100 ryz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4178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81CD1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79063278" w14:textId="77777777" w:rsidTr="00C00563">
        <w:trPr>
          <w:trHeight w:val="92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5EAF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0F01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Wizytówki: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jednostronne; 9x5 cm – druk papier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stardram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silver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350 gr minimalna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ilość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100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>[1 op. = 100 szt.]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043DA" w14:textId="77777777" w:rsidR="00C00563" w:rsidRPr="00C00563" w:rsidRDefault="00C00563" w:rsidP="00C5692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150 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>op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7B54D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2F9CE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5D6F80DB" w14:textId="77777777" w:rsidTr="00F62D90">
        <w:trPr>
          <w:trHeight w:val="10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CB0F3D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49BDB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teczka firmowa: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format A3/A4 nadruk 4/0, bigowana i falcowana z formatu A3 do A4 minimalna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ilość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100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 xml:space="preserve">[1 </w:t>
            </w:r>
            <w:r w:rsidR="00A85FB9">
              <w:rPr>
                <w:rFonts w:ascii="Arial Narrow" w:hAnsi="Arial Narrow" w:cs="Arial"/>
                <w:sz w:val="20"/>
                <w:szCs w:val="20"/>
              </w:rPr>
              <w:t>op.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 xml:space="preserve"> = 100 </w:t>
            </w:r>
            <w:r w:rsidR="00A85FB9">
              <w:rPr>
                <w:rFonts w:ascii="Arial Narrow" w:hAnsi="Arial Narrow" w:cs="Arial"/>
                <w:sz w:val="20"/>
                <w:szCs w:val="20"/>
              </w:rPr>
              <w:t>szt.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>]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AC14C6" w14:textId="77777777" w:rsidR="00C00563" w:rsidRPr="00C00563" w:rsidRDefault="00C00563" w:rsidP="00C5692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40 </w:t>
            </w:r>
            <w:r w:rsidR="00C5692C">
              <w:rPr>
                <w:rFonts w:ascii="Arial Narrow" w:hAnsi="Arial Narrow" w:cs="Arial"/>
                <w:sz w:val="20"/>
                <w:szCs w:val="20"/>
              </w:rPr>
              <w:t>op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5BF48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7EE57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2FEBC25E" w14:textId="77777777" w:rsidTr="00F62D90">
        <w:trPr>
          <w:trHeight w:val="14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AF382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3" w:name="_Hlk78457453"/>
            <w:r w:rsidRPr="00C00563"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963BD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A4: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443F5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7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0072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EABA6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3"/>
      <w:tr w:rsidR="00C00563" w:rsidRPr="00C00563" w14:paraId="5C4F1A69" w14:textId="77777777" w:rsidTr="00F62D90">
        <w:trPr>
          <w:trHeight w:val="1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8C596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F9D29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A5: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4D23A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8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ECFBB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42CFF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40D0A9B0" w14:textId="77777777" w:rsidTr="00F62D90">
        <w:trPr>
          <w:trHeight w:val="1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B51E0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D3A32" w14:textId="77777777" w:rsidR="00C00563" w:rsidRPr="00C00563" w:rsidRDefault="00C00563" w:rsidP="00F62D9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A6: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BE7997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B5F3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06DC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3A2CFAD4" w14:textId="77777777" w:rsidTr="00F62D90">
        <w:trPr>
          <w:trHeight w:val="1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0A8D8C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4E7B6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kalendarzy A3 lub A4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stron od 13-14 satyna 250-280 gr, wykończenie na spirale w poziomie lub pionie z haczykiem druk 4+0 + proof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99FF45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2BED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0814A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2D90" w:rsidRPr="00C00563" w14:paraId="491B0780" w14:textId="77777777" w:rsidTr="00F62D90">
        <w:trPr>
          <w:trHeight w:val="82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9F7619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28A2F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Dyplomy, certyfikaty: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satyna 160-250 lub kreda mat/ połysk 220 g/m2 –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BCC2B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7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4761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8953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0DA93DEF" w14:textId="77777777" w:rsidTr="00F62D90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FB84E1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57B3D" w14:textId="77777777" w:rsidR="00C00563" w:rsidRPr="00C00563" w:rsidRDefault="00C00563" w:rsidP="00C0056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akcydensów: </w:t>
            </w:r>
          </w:p>
          <w:p w14:paraId="60F5A248" w14:textId="77777777" w:rsidR="00C00563" w:rsidRPr="00C00563" w:rsidRDefault="00C00563" w:rsidP="00C00563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A4,A5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– druki czarno białe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80-100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5F9D2A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50</w:t>
            </w:r>
            <w:r w:rsidR="00F62D9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000 </w:t>
            </w:r>
            <w:r w:rsidR="00F62D90" w:rsidRPr="00C00563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D3B82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0CF9A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03E" w:rsidRPr="00457D5D" w14:paraId="4E3FA7FB" w14:textId="77777777" w:rsidTr="00F62D90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B9BE63" w14:textId="77777777" w:rsidR="00B5503E" w:rsidRPr="00457D5D" w:rsidRDefault="00B5503E" w:rsidP="00B550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99728" w14:textId="4DF17F30" w:rsidR="00B5503E" w:rsidRPr="00457D5D" w:rsidRDefault="00B5503E" w:rsidP="00B5503E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</w:t>
            </w:r>
            <w:r w:rsidR="00457D5D" w:rsidRPr="00457D5D">
              <w:rPr>
                <w:rFonts w:ascii="Arial Narrow" w:hAnsi="Arial Narrow" w:cs="Arial"/>
                <w:sz w:val="20"/>
                <w:szCs w:val="20"/>
              </w:rPr>
              <w:t xml:space="preserve">; </w:t>
            </w:r>
          </w:p>
          <w:p w14:paraId="30B8C667" w14:textId="77777777" w:rsidR="00B5503E" w:rsidRPr="00457D5D" w:rsidRDefault="00B5503E" w:rsidP="00B5503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A03456" w14:textId="0C04D6CE" w:rsidR="00B5503E" w:rsidRPr="00457D5D" w:rsidRDefault="00457D5D" w:rsidP="00B550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1 200 arkuszy drukarskich + kolorowa okładka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495B2" w14:textId="77777777" w:rsidR="00B5503E" w:rsidRPr="00457D5D" w:rsidRDefault="00B5503E" w:rsidP="00B5503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F87F6" w14:textId="77777777" w:rsidR="00B5503E" w:rsidRPr="00457D5D" w:rsidRDefault="00B5503E" w:rsidP="00B5503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7D5D" w:rsidRPr="00457D5D" w14:paraId="245F5C66" w14:textId="77777777" w:rsidTr="00F62D90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57845F" w14:textId="36033521" w:rsidR="00457D5D" w:rsidRPr="00457D5D" w:rsidRDefault="00457D5D" w:rsidP="00B550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710B5" w14:textId="77777777" w:rsidR="00457D5D" w:rsidRPr="00457D5D" w:rsidRDefault="00457D5D" w:rsidP="00457D5D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A5; </w:t>
            </w:r>
          </w:p>
          <w:p w14:paraId="087DF034" w14:textId="77777777" w:rsidR="00457D5D" w:rsidRPr="00457D5D" w:rsidRDefault="00457D5D" w:rsidP="00B5503E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74BD80" w14:textId="7455A695" w:rsidR="00457D5D" w:rsidRPr="00457D5D" w:rsidRDefault="00457D5D" w:rsidP="00B550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5 000 kolorowych stron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6C3B3" w14:textId="77777777" w:rsidR="00457D5D" w:rsidRPr="00457D5D" w:rsidRDefault="00457D5D" w:rsidP="00B5503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E6898" w14:textId="77777777" w:rsidR="00457D5D" w:rsidRPr="00457D5D" w:rsidRDefault="00457D5D" w:rsidP="00B5503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387EC7BE" w14:textId="77777777" w:rsidTr="00C5692C">
        <w:trPr>
          <w:trHeight w:val="652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1C2A3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lastRenderedPageBreak/>
              <w:t>RAZEM netto: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B63C2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C00563" w14:paraId="7FC121DC" w14:textId="77777777" w:rsidTr="00C5692C">
        <w:trPr>
          <w:trHeight w:val="597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C19BB0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Podatek VAT 23%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EB3B7" w14:textId="77777777" w:rsidR="00C00563" w:rsidRPr="00C00563" w:rsidRDefault="00C00563" w:rsidP="00C0056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0563" w:rsidRPr="00F62D90" w14:paraId="7311D856" w14:textId="77777777" w:rsidTr="00C5692C">
        <w:trPr>
          <w:trHeight w:val="574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3CDF79" w14:textId="77777777" w:rsidR="00C00563" w:rsidRPr="00F62D90" w:rsidRDefault="00C00563" w:rsidP="00C0056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2D90">
              <w:rPr>
                <w:rFonts w:ascii="Arial Narrow" w:hAnsi="Arial Narrow" w:cs="Arial"/>
                <w:b/>
                <w:sz w:val="20"/>
                <w:szCs w:val="20"/>
              </w:rPr>
              <w:t xml:space="preserve">ŁACZNIE brutto: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55E3D2" w14:textId="77777777" w:rsidR="00C00563" w:rsidRPr="00F62D90" w:rsidRDefault="00C00563" w:rsidP="00C0056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0EA54E69" w14:textId="77777777" w:rsidR="00F9209F" w:rsidRPr="00C0403F" w:rsidRDefault="00F9209F" w:rsidP="00F9209F">
      <w:pPr>
        <w:pStyle w:val="Tekstpodstawowy"/>
        <w:keepLines/>
        <w:ind w:left="426"/>
        <w:jc w:val="both"/>
        <w:rPr>
          <w:rFonts w:ascii="Arial Narrow" w:hAnsi="Arial Narrow" w:cs="Arial"/>
          <w:sz w:val="20"/>
          <w:szCs w:val="20"/>
        </w:rPr>
      </w:pPr>
    </w:p>
    <w:p w14:paraId="76BDCCA9" w14:textId="77777777" w:rsidR="00596385" w:rsidRPr="00C0403F" w:rsidRDefault="00596385" w:rsidP="00596385">
      <w:pPr>
        <w:pStyle w:val="Tekstpodstawowywcity"/>
        <w:rPr>
          <w:rFonts w:ascii="Arial Narrow" w:hAnsi="Arial Narrow" w:cs="Arial"/>
          <w:b/>
          <w:sz w:val="20"/>
          <w:szCs w:val="20"/>
        </w:rPr>
      </w:pPr>
    </w:p>
    <w:p w14:paraId="6A616A46" w14:textId="77777777" w:rsidR="00596385" w:rsidRPr="00C0403F" w:rsidRDefault="00596385" w:rsidP="00C0403F">
      <w:pPr>
        <w:pStyle w:val="Tekstpodstawowywcity"/>
        <w:numPr>
          <w:ilvl w:val="0"/>
          <w:numId w:val="2"/>
        </w:numPr>
        <w:ind w:left="567" w:hanging="567"/>
        <w:rPr>
          <w:rFonts w:ascii="Arial Narrow" w:hAnsi="Arial Narrow" w:cs="Arial"/>
          <w:b/>
          <w:sz w:val="22"/>
          <w:szCs w:val="20"/>
        </w:rPr>
      </w:pPr>
      <w:r w:rsidRPr="00C0403F">
        <w:rPr>
          <w:rFonts w:ascii="Arial Narrow" w:hAnsi="Arial Narrow" w:cs="Arial"/>
          <w:sz w:val="22"/>
          <w:szCs w:val="20"/>
        </w:rPr>
        <w:t>Oświadczamy, że akceptujemy termin realizacji zamówienia określony przez zamawiającego w ogłoszeniu o zamówieniu.</w:t>
      </w:r>
    </w:p>
    <w:p w14:paraId="3636FB70" w14:textId="77777777" w:rsidR="00596385" w:rsidRPr="00C0403F" w:rsidRDefault="00596385" w:rsidP="00601561">
      <w:pPr>
        <w:rPr>
          <w:rFonts w:ascii="Arial Narrow" w:hAnsi="Arial Narrow" w:cs="Arial"/>
          <w:sz w:val="22"/>
          <w:szCs w:val="20"/>
        </w:rPr>
      </w:pPr>
    </w:p>
    <w:p w14:paraId="7658C2C3" w14:textId="77777777"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zapoznaliśmy się ze Specyfikacją Warunków Zamówienia oraz akceptujemy wszystkie warunki w niej zawarte.</w:t>
      </w:r>
    </w:p>
    <w:p w14:paraId="4634B331" w14:textId="77777777"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uzyskaliśmy wszelkie informacje niezbędne do prawidłowego przygotowania i złożenia niniejszej oferty.</w:t>
      </w:r>
    </w:p>
    <w:p w14:paraId="6ECB3E7B" w14:textId="77777777"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uważamy się za związanych niniejszą ofertą na czas wskazany w SWZ.</w:t>
      </w:r>
    </w:p>
    <w:p w14:paraId="0628F32B" w14:textId="77777777" w:rsidR="000968D4" w:rsidRPr="00C0403F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zapoznaliśmy się z projektowanymi postanowieniami umow</w:t>
      </w:r>
      <w:r w:rsidR="000968D4" w:rsidRPr="00C0403F">
        <w:rPr>
          <w:rFonts w:ascii="Arial Narrow" w:hAnsi="Arial Narrow" w:cs="Arial"/>
          <w:szCs w:val="20"/>
        </w:rPr>
        <w:t xml:space="preserve">y </w:t>
      </w:r>
      <w:r w:rsidRPr="00C0403F">
        <w:rPr>
          <w:rFonts w:ascii="Arial Narrow" w:hAnsi="Arial Narrow" w:cs="Arial"/>
          <w:szCs w:val="20"/>
        </w:rPr>
        <w:t>i zobowiązujemy się, w przypadku wyboru naszej oferty, do zawarcia umowy zgodnej z niniejszą ofertą, na warunkach w nich określonych.</w:t>
      </w:r>
    </w:p>
    <w:p w14:paraId="6C055D1C" w14:textId="77777777" w:rsidR="000968D4" w:rsidRPr="00C0403F" w:rsidRDefault="000968D4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Oświadczam / oświadczamy, że oferta </w:t>
      </w:r>
      <w:r w:rsidRPr="00C0403F">
        <w:rPr>
          <w:rFonts w:ascii="Arial Narrow" w:hAnsi="Arial Narrow" w:cs="Arial"/>
          <w:b/>
          <w:szCs w:val="20"/>
        </w:rPr>
        <w:t>zawiera / nie zawiera</w:t>
      </w:r>
      <w:r w:rsidRPr="00C0403F">
        <w:rPr>
          <w:rFonts w:ascii="Arial Narrow" w:hAnsi="Arial Narrow" w:cs="Arial"/>
          <w:szCs w:val="20"/>
        </w:rPr>
        <w:t xml:space="preserve">* </w:t>
      </w:r>
      <w:r w:rsidRPr="00C0403F">
        <w:rPr>
          <w:rFonts w:ascii="Arial Narrow" w:hAnsi="Arial Narrow" w:cs="Arial"/>
          <w:szCs w:val="20"/>
          <w:u w:val="single"/>
        </w:rPr>
        <w:t>lub</w:t>
      </w:r>
      <w:r w:rsidRPr="00C0403F">
        <w:rPr>
          <w:rFonts w:ascii="Arial Narrow" w:hAnsi="Arial Narrow" w:cs="Arial"/>
          <w:szCs w:val="20"/>
        </w:rPr>
        <w:t xml:space="preserve"> wraz z ofertą załączono dokumenty - </w:t>
      </w:r>
      <w:r w:rsidRPr="00C0403F">
        <w:rPr>
          <w:rFonts w:ascii="Arial Narrow" w:hAnsi="Arial Narrow" w:cs="Arial"/>
          <w:b/>
          <w:szCs w:val="20"/>
        </w:rPr>
        <w:t>informacje stanowiące tajemnicę przedsiębiorstwa</w:t>
      </w:r>
      <w:r w:rsidRPr="00C0403F">
        <w:rPr>
          <w:rFonts w:ascii="Arial Narrow" w:hAnsi="Arial Narrow" w:cs="Arial"/>
          <w:szCs w:val="20"/>
        </w:rPr>
        <w:t xml:space="preserve"> w rozumieniu art. 11 ust. 4 ustawy </w:t>
      </w:r>
      <w:r w:rsidRPr="00C0403F">
        <w:rPr>
          <w:rFonts w:ascii="Arial Narrow" w:hAnsi="Arial Narrow" w:cs="Arial"/>
          <w:szCs w:val="20"/>
        </w:rPr>
        <w:br/>
        <w:t xml:space="preserve">o zwalczaniu nieuczciwej konkurencji. 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</w:p>
    <w:p w14:paraId="24D1E69F" w14:textId="77777777" w:rsidR="000968D4" w:rsidRPr="00C0403F" w:rsidRDefault="000968D4" w:rsidP="001904EC">
      <w:pPr>
        <w:spacing w:after="120"/>
        <w:ind w:left="284" w:right="-142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sz w:val="22"/>
          <w:szCs w:val="20"/>
        </w:rPr>
        <w:t>Informacje / dokumenty stanowiące tajemnicę przedsiębiorstwa załączone w odrębnym pliku:</w:t>
      </w:r>
      <w:r w:rsidRPr="00C0403F">
        <w:rPr>
          <w:rFonts w:ascii="Arial Narrow" w:hAnsi="Arial Narrow" w:cs="Arial"/>
          <w:sz w:val="20"/>
          <w:szCs w:val="20"/>
        </w:rPr>
        <w:t>……………………………………</w:t>
      </w:r>
    </w:p>
    <w:p w14:paraId="23892786" w14:textId="77777777" w:rsidR="000968D4" w:rsidRPr="00C0403F" w:rsidRDefault="000968D4" w:rsidP="000968D4">
      <w:pPr>
        <w:spacing w:line="276" w:lineRule="auto"/>
        <w:ind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C0403F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C0403F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p w14:paraId="5FBDF746" w14:textId="77777777" w:rsidR="000968D4" w:rsidRPr="00C0403F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 Oświadczamy, że w cenie naszej oferty zostały uwzględnione wszystkie koszty wykonania  zamówienia.</w:t>
      </w:r>
    </w:p>
    <w:p w14:paraId="15C43018" w14:textId="77777777" w:rsidR="000968D4" w:rsidRPr="00C0403F" w:rsidRDefault="000968D4" w:rsidP="001904EC">
      <w:pPr>
        <w:pStyle w:val="Akapitzlist"/>
        <w:keepLines/>
        <w:numPr>
          <w:ilvl w:val="0"/>
          <w:numId w:val="2"/>
        </w:numPr>
        <w:spacing w:after="0"/>
        <w:ind w:left="283" w:hanging="35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 / oświadczamy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  <w:r w:rsidRPr="00C0403F">
        <w:rPr>
          <w:rFonts w:ascii="Arial Narrow" w:hAnsi="Arial Narrow" w:cs="Arial"/>
          <w:szCs w:val="20"/>
        </w:rPr>
        <w:t xml:space="preserve">, że przedmiot zamówienia </w:t>
      </w:r>
      <w:r w:rsidRPr="00C0403F">
        <w:rPr>
          <w:rFonts w:ascii="Arial Narrow" w:hAnsi="Arial Narrow" w:cs="Arial"/>
          <w:b/>
          <w:szCs w:val="20"/>
        </w:rPr>
        <w:t>wykonam /</w:t>
      </w:r>
      <w:r w:rsidRPr="00C0403F">
        <w:rPr>
          <w:rFonts w:ascii="Arial Narrow" w:hAnsi="Arial Narrow" w:cs="Arial"/>
          <w:szCs w:val="20"/>
        </w:rPr>
        <w:t xml:space="preserve"> </w:t>
      </w:r>
      <w:r w:rsidRPr="00C0403F">
        <w:rPr>
          <w:rFonts w:ascii="Arial Narrow" w:hAnsi="Arial Narrow" w:cs="Arial"/>
          <w:b/>
          <w:szCs w:val="20"/>
        </w:rPr>
        <w:t xml:space="preserve">wykonamy samodzielnie / </w:t>
      </w:r>
      <w:r w:rsidRPr="00C0403F">
        <w:rPr>
          <w:rFonts w:ascii="Arial Narrow" w:hAnsi="Arial Narrow" w:cs="Arial"/>
          <w:b/>
          <w:szCs w:val="20"/>
        </w:rPr>
        <w:br/>
        <w:t>z udziałem podwykonawców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  <w:r w:rsidRPr="00C0403F">
        <w:rPr>
          <w:rFonts w:ascii="Arial Narrow" w:hAnsi="Arial Narrow" w:cs="Arial"/>
          <w:szCs w:val="20"/>
        </w:rPr>
        <w:t xml:space="preserve">:  </w:t>
      </w:r>
    </w:p>
    <w:p w14:paraId="2275BF45" w14:textId="77777777" w:rsidR="000968D4" w:rsidRPr="00C0403F" w:rsidRDefault="000968D4" w:rsidP="000968D4">
      <w:pPr>
        <w:pStyle w:val="Akapitzlist"/>
        <w:spacing w:after="120"/>
        <w:ind w:left="284" w:right="-142"/>
        <w:jc w:val="center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C0403F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tbl>
      <w:tblPr>
        <w:tblW w:w="9352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096"/>
      </w:tblGrid>
      <w:tr w:rsidR="000968D4" w:rsidRPr="00C0403F" w14:paraId="57859975" w14:textId="77777777" w:rsidTr="00A8425D">
        <w:trPr>
          <w:trHeight w:val="531"/>
        </w:trPr>
        <w:tc>
          <w:tcPr>
            <w:tcW w:w="3256" w:type="dxa"/>
            <w:vAlign w:val="center"/>
          </w:tcPr>
          <w:p w14:paraId="1A377689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powierza wykonanie części zamówienia podwykonawcy?</w:t>
            </w:r>
          </w:p>
          <w:p w14:paraId="5CCB2FA6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14:paraId="79EFD0E3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002D8FA7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6EEC9E75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0687CF77" w14:textId="77777777"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</w:tcPr>
          <w:p w14:paraId="232ECBBE" w14:textId="77777777"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54B04C0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[……] TAK       </w:t>
            </w:r>
          </w:p>
          <w:p w14:paraId="3A021397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              </w:t>
            </w:r>
          </w:p>
          <w:p w14:paraId="7CB65986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[…….] NIE</w:t>
            </w:r>
          </w:p>
          <w:p w14:paraId="7A95696E" w14:textId="77777777" w:rsidR="000968D4" w:rsidRPr="00C0403F" w:rsidRDefault="000968D4" w:rsidP="00A8425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TAK 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>proszę podać:</w:t>
            </w:r>
          </w:p>
          <w:p w14:paraId="50FA95A0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Nazwy(ę) podwykonawcy (firmy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>):</w:t>
            </w:r>
          </w:p>
          <w:p w14:paraId="384AEDEC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D96458F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14:paraId="78F75C15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494895D" w14:textId="77777777" w:rsidR="000968D4" w:rsidRPr="00C0403F" w:rsidRDefault="000968D4" w:rsidP="00A8425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TAK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proszę również podać:</w:t>
            </w:r>
          </w:p>
          <w:p w14:paraId="116698D1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Część, zakres, której dotyczy:</w:t>
            </w:r>
          </w:p>
          <w:p w14:paraId="28015036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56EE9A1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14:paraId="1B05A04E" w14:textId="77777777"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1E38982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Wartość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lub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procentowa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części zamówienia jaka zostanie powierzona powyższemu podwykonawcy</w:t>
            </w:r>
          </w:p>
          <w:p w14:paraId="511F0A68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2EDF0AE1" w14:textId="77777777"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………………………………………………………………………</w:t>
            </w:r>
          </w:p>
          <w:p w14:paraId="3DB11E13" w14:textId="77777777" w:rsidR="000968D4" w:rsidRPr="00C0403F" w:rsidRDefault="000968D4" w:rsidP="00C0403F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/proszę powtórzyć tyle razy ilu będzie podwykonawców/</w:t>
            </w:r>
          </w:p>
          <w:p w14:paraId="4EDB8B8E" w14:textId="77777777" w:rsidR="000968D4" w:rsidRPr="00C0403F" w:rsidRDefault="000968D4" w:rsidP="00A8425D">
            <w:pPr>
              <w:jc w:val="center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</w:p>
        </w:tc>
      </w:tr>
    </w:tbl>
    <w:p w14:paraId="3B5CF34C" w14:textId="77777777" w:rsidR="000968D4" w:rsidRPr="00C0403F" w:rsidRDefault="000968D4" w:rsidP="000968D4">
      <w:pPr>
        <w:pStyle w:val="Akapitzlist"/>
        <w:spacing w:after="120"/>
        <w:ind w:left="284" w:right="-851"/>
        <w:jc w:val="both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sz w:val="20"/>
          <w:szCs w:val="20"/>
        </w:rPr>
        <w:t xml:space="preserve"> </w:t>
      </w:r>
    </w:p>
    <w:p w14:paraId="77EE839F" w14:textId="77777777" w:rsidR="000968D4" w:rsidRPr="00C0403F" w:rsidRDefault="000968D4" w:rsidP="000968D4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Oświadczam / oświadczamy*, że pod rygorem odpowiedzialności karnej i wykluczenia z postępowania </w:t>
      </w:r>
      <w:r w:rsidRPr="00C0403F">
        <w:rPr>
          <w:rFonts w:ascii="Arial Narrow" w:hAnsi="Arial Narrow" w:cs="Arial"/>
          <w:szCs w:val="20"/>
        </w:rPr>
        <w:br/>
        <w:t xml:space="preserve">o udzielenie zamówienia publicznego za złożenie nieprawdziwych informacji, mających wpływ na wynik prowadzonego postępowania </w:t>
      </w:r>
      <w:r w:rsidRPr="00C0403F">
        <w:rPr>
          <w:rFonts w:ascii="Arial Narrow" w:hAnsi="Arial Narrow" w:cs="Arial"/>
          <w:b/>
          <w:szCs w:val="20"/>
        </w:rPr>
        <w:t>załączone do oferty dokumenty są prawdziwe i opisują stan prawny i faktyczny, aktualny na dzień złożenia ofert</w:t>
      </w:r>
      <w:r w:rsidRPr="00C0403F">
        <w:rPr>
          <w:rFonts w:ascii="Arial Narrow" w:hAnsi="Arial Narrow" w:cs="Arial"/>
          <w:szCs w:val="20"/>
        </w:rPr>
        <w:t>.</w:t>
      </w:r>
    </w:p>
    <w:p w14:paraId="143C62E0" w14:textId="77777777" w:rsidR="000968D4" w:rsidRPr="00C0403F" w:rsidRDefault="000968D4" w:rsidP="000968D4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b/>
          <w:szCs w:val="20"/>
        </w:rPr>
        <w:lastRenderedPageBreak/>
        <w:t xml:space="preserve">Oświadczam / oświadczamy, że: </w:t>
      </w:r>
    </w:p>
    <w:p w14:paraId="6BA9E571" w14:textId="77777777" w:rsidR="000968D4" w:rsidRPr="00C0403F" w:rsidRDefault="000968D4" w:rsidP="000968D4">
      <w:pPr>
        <w:pStyle w:val="Akapitzlist"/>
        <w:spacing w:after="0"/>
        <w:ind w:left="284" w:right="-142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Dla przedmiotu zamówienia </w:t>
      </w:r>
      <w:r w:rsidRPr="00C0403F">
        <w:rPr>
          <w:rFonts w:ascii="Arial Narrow" w:hAnsi="Arial Narrow" w:cs="Arial"/>
          <w:b/>
          <w:szCs w:val="20"/>
        </w:rPr>
        <w:t>obowiązuje stawka VAT „zwolniona”</w:t>
      </w:r>
      <w:r w:rsidRPr="00C0403F">
        <w:rPr>
          <w:rFonts w:ascii="Arial Narrow" w:hAnsi="Arial Narrow" w:cs="Arial"/>
          <w:szCs w:val="20"/>
        </w:rPr>
        <w:t xml:space="preserve"> z uwagi na: ……………………………………………… podstawa prawa: .......................................................- art………………………*</w:t>
      </w:r>
    </w:p>
    <w:p w14:paraId="6FD4177C" w14:textId="77777777" w:rsidR="000968D4" w:rsidRPr="00C0403F" w:rsidRDefault="000968D4" w:rsidP="000968D4">
      <w:pPr>
        <w:pStyle w:val="Akapitzlist"/>
        <w:spacing w:after="120" w:line="360" w:lineRule="auto"/>
        <w:ind w:left="284"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C0403F">
        <w:rPr>
          <w:rFonts w:ascii="Arial Narrow" w:hAnsi="Arial Narrow" w:cs="Arial"/>
          <w:i/>
          <w:color w:val="FF0000"/>
          <w:sz w:val="18"/>
          <w:szCs w:val="18"/>
        </w:rPr>
        <w:t>/powyższe należy wykorzystać w przypadku usługi ze stawką VAT „zwolniony”/</w:t>
      </w:r>
    </w:p>
    <w:p w14:paraId="3695DE91" w14:textId="77777777" w:rsidR="00596385" w:rsidRPr="00C0403F" w:rsidRDefault="000968D4" w:rsidP="000968D4">
      <w:pPr>
        <w:keepLines/>
        <w:jc w:val="center"/>
        <w:rPr>
          <w:rFonts w:ascii="Arial Narrow" w:hAnsi="Arial Narrow" w:cs="Arial"/>
          <w:i/>
          <w:color w:val="7030A0"/>
          <w:sz w:val="20"/>
          <w:szCs w:val="20"/>
          <w:u w:val="single"/>
        </w:rPr>
      </w:pPr>
      <w:r w:rsidRPr="00C0403F">
        <w:rPr>
          <w:rFonts w:ascii="Arial Narrow" w:hAnsi="Arial Narrow" w:cs="Arial"/>
          <w:i/>
          <w:color w:val="FF0000"/>
          <w:sz w:val="16"/>
          <w:szCs w:val="18"/>
          <w:u w:val="single"/>
        </w:rPr>
        <w:t xml:space="preserve">jeżeli treść oświadczenia nie obejmuje oferty Wykonawcy - </w:t>
      </w:r>
      <w:r w:rsidRPr="00C0403F">
        <w:rPr>
          <w:rFonts w:ascii="Arial Narrow" w:hAnsi="Arial Narrow" w:cs="Arial"/>
          <w:b/>
          <w:i/>
          <w:color w:val="FF0000"/>
          <w:sz w:val="16"/>
          <w:szCs w:val="18"/>
          <w:u w:val="single"/>
        </w:rPr>
        <w:t>Wykonawca wykreśla tę treść lub oznacza ją jako „nie dotyczy”</w:t>
      </w:r>
      <w:r w:rsidRPr="00C0403F">
        <w:rPr>
          <w:rFonts w:ascii="Arial Narrow" w:hAnsi="Arial Narrow" w:cs="Arial"/>
          <w:b/>
          <w:i/>
          <w:color w:val="FF0000"/>
          <w:sz w:val="16"/>
          <w:szCs w:val="18"/>
        </w:rPr>
        <w:t>.</w:t>
      </w:r>
    </w:p>
    <w:p w14:paraId="2E883785" w14:textId="77777777" w:rsidR="00596385" w:rsidRPr="00C0403F" w:rsidRDefault="00596385" w:rsidP="00596385">
      <w:pPr>
        <w:suppressAutoHyphens/>
        <w:ind w:left="426"/>
        <w:jc w:val="both"/>
        <w:rPr>
          <w:rFonts w:ascii="Arial Narrow" w:hAnsi="Arial Narrow" w:cs="Arial"/>
          <w:i/>
          <w:color w:val="FF0000"/>
          <w:sz w:val="20"/>
          <w:szCs w:val="20"/>
          <w:lang w:eastAsia="ar-SA"/>
        </w:rPr>
      </w:pPr>
    </w:p>
    <w:p w14:paraId="3AC6B0CC" w14:textId="77777777" w:rsidR="00596385" w:rsidRPr="00C0403F" w:rsidRDefault="001904EC" w:rsidP="00596385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14</w:t>
      </w:r>
      <w:r w:rsidR="00596385" w:rsidRPr="00C0403F">
        <w:rPr>
          <w:rFonts w:ascii="Arial Narrow" w:hAnsi="Arial Narrow" w:cs="Arial"/>
          <w:sz w:val="20"/>
          <w:szCs w:val="20"/>
        </w:rPr>
        <w:t>)  Oświadczam, że wypełniłem obowiązki informacyjne przewidziane w art. 13 lub art. 14 RODO</w:t>
      </w:r>
      <w:r w:rsidR="00596385" w:rsidRPr="00C0403F">
        <w:rPr>
          <w:rFonts w:ascii="Arial Narrow" w:hAnsi="Arial Narrow" w:cs="Arial"/>
          <w:sz w:val="20"/>
          <w:szCs w:val="20"/>
          <w:vertAlign w:val="superscript"/>
        </w:rPr>
        <w:t>1)</w:t>
      </w:r>
      <w:r w:rsidR="00596385" w:rsidRPr="00C0403F">
        <w:rPr>
          <w:rFonts w:ascii="Arial Narrow" w:hAnsi="Arial Narrow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7966E3" w14:textId="77777777" w:rsidR="00596385" w:rsidRPr="00C0403F" w:rsidRDefault="00596385" w:rsidP="00596385">
      <w:pPr>
        <w:ind w:left="284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C0403F">
        <w:rPr>
          <w:rFonts w:ascii="Arial Narrow" w:eastAsia="Calibri" w:hAnsi="Arial Narrow" w:cs="Arial"/>
          <w:sz w:val="22"/>
          <w:szCs w:val="22"/>
          <w:vertAlign w:val="superscript"/>
          <w:lang w:eastAsia="en-US"/>
        </w:rPr>
        <w:t xml:space="preserve">1) </w:t>
      </w:r>
      <w:r w:rsidRPr="00C0403F">
        <w:rPr>
          <w:rFonts w:ascii="Arial Narrow" w:eastAsia="Calibri" w:hAnsi="Arial Narrow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6CF812" w14:textId="77777777" w:rsidR="00596385" w:rsidRPr="00C0403F" w:rsidRDefault="00596385" w:rsidP="00596385">
      <w:pPr>
        <w:ind w:left="284"/>
        <w:jc w:val="both"/>
        <w:rPr>
          <w:rFonts w:ascii="Arial Narrow" w:eastAsia="Calibri" w:hAnsi="Arial Narrow"/>
          <w:sz w:val="16"/>
          <w:szCs w:val="16"/>
          <w:lang w:eastAsia="en-US"/>
        </w:rPr>
      </w:pPr>
    </w:p>
    <w:p w14:paraId="567589B4" w14:textId="77777777" w:rsidR="00596385" w:rsidRPr="00C0403F" w:rsidRDefault="00596385" w:rsidP="00596385">
      <w:pPr>
        <w:spacing w:line="276" w:lineRule="auto"/>
        <w:ind w:left="284"/>
        <w:jc w:val="both"/>
        <w:rPr>
          <w:rFonts w:ascii="Arial Narrow" w:eastAsia="Calibri" w:hAnsi="Arial Narrow" w:cs="Arial"/>
          <w:b/>
          <w:sz w:val="16"/>
          <w:szCs w:val="16"/>
        </w:rPr>
      </w:pPr>
      <w:r w:rsidRPr="00C0403F">
        <w:rPr>
          <w:rFonts w:ascii="Arial Narrow" w:eastAsia="Calibri" w:hAnsi="Arial Narrow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6309CF2" w14:textId="77777777" w:rsidR="00C0403F" w:rsidRPr="00C0403F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</w:p>
    <w:p w14:paraId="4201F8F5" w14:textId="77777777" w:rsidR="00C0403F" w:rsidRPr="00C0403F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oferta składana elektronicznie musi zostać podpisana kwalifikowanym podpisem elektronicznym, </w:t>
      </w:r>
      <w:r w:rsidRPr="00C0403F">
        <w:rPr>
          <w:rFonts w:ascii="Arial Narrow" w:hAnsi="Arial Narrow" w:cs="Arial"/>
          <w:b/>
          <w:bCs/>
          <w:color w:val="FF0000"/>
          <w:sz w:val="16"/>
          <w:szCs w:val="16"/>
        </w:rPr>
        <w:t>podpisem osobistym lub podpisem zaufanym</w:t>
      </w: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. W procesie składania oferty za pośrednictwem platformy </w:t>
      </w:r>
      <w:r w:rsidRPr="00C0403F">
        <w:rPr>
          <w:rFonts w:ascii="Arial Narrow" w:hAnsi="Arial Narrow" w:cs="Arial"/>
          <w:b/>
          <w:color w:val="FF0000"/>
          <w:sz w:val="16"/>
          <w:szCs w:val="16"/>
          <w:u w:val="single"/>
        </w:rPr>
        <w:t>Wykonawca powinien złożyć podpisy bezpośrednio na załączonych dokumentach</w:t>
      </w: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. </w:t>
      </w:r>
    </w:p>
    <w:p w14:paraId="60B8B162" w14:textId="77777777" w:rsidR="001904EC" w:rsidRDefault="001904EC" w:rsidP="001904EC">
      <w:pPr>
        <w:pStyle w:val="Tekstpodstawowywcity"/>
        <w:ind w:left="0"/>
        <w:rPr>
          <w:rFonts w:cs="Arial"/>
          <w:sz w:val="22"/>
          <w:szCs w:val="22"/>
        </w:rPr>
      </w:pPr>
    </w:p>
    <w:p w14:paraId="2879E966" w14:textId="77777777" w:rsidR="001904EC" w:rsidRPr="000B6D3E" w:rsidRDefault="001904EC" w:rsidP="001904EC">
      <w:pPr>
        <w:pStyle w:val="Tekstpodstawowywcity"/>
        <w:ind w:left="0"/>
        <w:rPr>
          <w:rFonts w:cs="Arial"/>
          <w:sz w:val="22"/>
          <w:szCs w:val="22"/>
        </w:rPr>
      </w:pPr>
      <w:r w:rsidRPr="000B6D3E">
        <w:rPr>
          <w:rFonts w:cs="Arial"/>
          <w:sz w:val="22"/>
          <w:szCs w:val="22"/>
        </w:rPr>
        <w:t xml:space="preserve">............................ dnia .......................                         </w:t>
      </w:r>
    </w:p>
    <w:p w14:paraId="67FBBE00" w14:textId="77777777" w:rsidR="00791C92" w:rsidRPr="00C0403F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sectPr w:rsidR="00791C92" w:rsidRPr="00C0403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A32CB" w14:textId="77777777" w:rsidR="000A7FD1" w:rsidRDefault="000A7FD1">
      <w:r>
        <w:separator/>
      </w:r>
    </w:p>
  </w:endnote>
  <w:endnote w:type="continuationSeparator" w:id="0">
    <w:p w14:paraId="2ADFF94A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6027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E9CCA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40EC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CD7964C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816EF" w14:textId="77777777" w:rsidR="000A7FD1" w:rsidRDefault="000A7FD1">
      <w:r>
        <w:separator/>
      </w:r>
    </w:p>
  </w:footnote>
  <w:footnote w:type="continuationSeparator" w:id="0">
    <w:p w14:paraId="6507175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E5092" w14:textId="77777777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A3235">
      <w:rPr>
        <w:rFonts w:ascii="Arial" w:hAnsi="Arial" w:cs="Arial"/>
        <w:i/>
        <w:sz w:val="20"/>
      </w:rPr>
      <w:t>11</w:t>
    </w:r>
    <w:r w:rsidR="002B4ACB">
      <w:rPr>
        <w:rFonts w:ascii="Arial" w:hAnsi="Arial" w:cs="Arial"/>
        <w:i/>
        <w:sz w:val="20"/>
      </w:rPr>
      <w:t>93</w:t>
    </w:r>
    <w:r w:rsidRPr="006F03FC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U</w:t>
    </w:r>
    <w:r w:rsidR="00791C92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21</w:t>
    </w:r>
  </w:p>
  <w:p w14:paraId="1F45D1C6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1CE72A4"/>
    <w:multiLevelType w:val="hybridMultilevel"/>
    <w:tmpl w:val="1F266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369E0"/>
    <w:multiLevelType w:val="hybridMultilevel"/>
    <w:tmpl w:val="94040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42CEE"/>
    <w:multiLevelType w:val="hybridMultilevel"/>
    <w:tmpl w:val="1ACAFC50"/>
    <w:lvl w:ilvl="0" w:tplc="2FBA6EF4">
      <w:start w:val="6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7709A"/>
    <w:multiLevelType w:val="hybridMultilevel"/>
    <w:tmpl w:val="8FFC51B0"/>
    <w:lvl w:ilvl="0" w:tplc="46BAC07C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E63EF"/>
    <w:multiLevelType w:val="hybridMultilevel"/>
    <w:tmpl w:val="0C349D5C"/>
    <w:lvl w:ilvl="0" w:tplc="70A49EF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0"/>
  </w:num>
  <w:num w:numId="7">
    <w:abstractNumId w:val="9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68D4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235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4EC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4ACB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57D5D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44D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5FB9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03E"/>
    <w:rsid w:val="00B56730"/>
    <w:rsid w:val="00B57D48"/>
    <w:rsid w:val="00B606B1"/>
    <w:rsid w:val="00B6096F"/>
    <w:rsid w:val="00B637D9"/>
    <w:rsid w:val="00B639C3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563"/>
    <w:rsid w:val="00C00FFC"/>
    <w:rsid w:val="00C01CD0"/>
    <w:rsid w:val="00C0403F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692C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C7C5E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949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2D90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6718C23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3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Text1">
    <w:name w:val="Text 1"/>
    <w:basedOn w:val="Normalny"/>
    <w:uiPriority w:val="99"/>
    <w:rsid w:val="000968D4"/>
    <w:pPr>
      <w:spacing w:before="120" w:after="120"/>
      <w:ind w:left="850"/>
      <w:jc w:val="both"/>
    </w:pPr>
    <w:rPr>
      <w:rFonts w:ascii="Calibri" w:eastAsia="Calibri" w:hAnsi="Calibri"/>
      <w:lang w:eastAsia="en-GB"/>
    </w:rPr>
  </w:style>
  <w:style w:type="character" w:customStyle="1" w:styleId="DeltaViewInsertion">
    <w:name w:val="DeltaView Insertion"/>
    <w:uiPriority w:val="99"/>
    <w:rsid w:val="00C0403F"/>
    <w:rPr>
      <w:b/>
      <w:bCs/>
      <w:i/>
      <w:iCs/>
      <w:spacing w:val="0"/>
    </w:rPr>
  </w:style>
  <w:style w:type="character" w:styleId="Odwoaniedokomentarza">
    <w:name w:val="annotation reference"/>
    <w:basedOn w:val="Domylnaczcionkaakapitu"/>
    <w:semiHidden/>
    <w:unhideWhenUsed/>
    <w:rsid w:val="00B5503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550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5503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55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55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62E7E-1133-4C14-81F3-B2146974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1334</Words>
  <Characters>8453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17</cp:revision>
  <cp:lastPrinted>2021-06-01T11:35:00Z</cp:lastPrinted>
  <dcterms:created xsi:type="dcterms:W3CDTF">2021-05-04T09:52:00Z</dcterms:created>
  <dcterms:modified xsi:type="dcterms:W3CDTF">2021-10-18T08:41:00Z</dcterms:modified>
</cp:coreProperties>
</file>