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687E70" w:rsidRDefault="00687E70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:rsidR="001E6CE8" w:rsidRPr="0049123E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 w:rsidR="00216996"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bądź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216996">
        <w:rPr>
          <w:rFonts w:ascii="Arial" w:hAnsi="Arial" w:cs="Arial"/>
          <w:b/>
          <w:sz w:val="22"/>
          <w:szCs w:val="22"/>
        </w:rPr>
        <w:t xml:space="preserve"> przedsiębiorstwem</w:t>
      </w:r>
      <w:r w:rsidRPr="001E6CE8">
        <w:rPr>
          <w:rFonts w:ascii="Arial" w:hAnsi="Arial" w:cs="Arial"/>
          <w:sz w:val="22"/>
          <w:szCs w:val="22"/>
        </w:rPr>
        <w:t xml:space="preserve"> lub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lub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Pr="0049123E">
        <w:rPr>
          <w:rFonts w:ascii="Arial" w:hAnsi="Arial" w:cs="Arial"/>
          <w:b/>
          <w:sz w:val="22"/>
          <w:szCs w:val="22"/>
        </w:rPr>
        <w:t>***: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80385A">
        <w:rPr>
          <w:rFonts w:cs="Arial"/>
          <w:bCs/>
          <w:sz w:val="22"/>
          <w:szCs w:val="22"/>
        </w:rPr>
        <w:t>zakup paliw silnikowych</w:t>
      </w:r>
      <w:r w:rsidR="00216996" w:rsidRPr="00216996">
        <w:rPr>
          <w:sz w:val="22"/>
          <w:szCs w:val="22"/>
        </w:rPr>
        <w:t xml:space="preserve">, </w:t>
      </w:r>
      <w:r w:rsidRPr="00216996">
        <w:rPr>
          <w:rFonts w:cs="Arial"/>
          <w:bCs/>
          <w:sz w:val="22"/>
          <w:szCs w:val="22"/>
        </w:rPr>
        <w:t xml:space="preserve">nr </w:t>
      </w:r>
      <w:r w:rsidR="00216996" w:rsidRPr="00216996">
        <w:rPr>
          <w:rFonts w:cs="Arial"/>
          <w:bCs/>
          <w:sz w:val="22"/>
          <w:szCs w:val="22"/>
        </w:rPr>
        <w:t xml:space="preserve">postępowania </w:t>
      </w:r>
      <w:r w:rsidRPr="00216996">
        <w:rPr>
          <w:rFonts w:cs="Arial"/>
          <w:sz w:val="22"/>
          <w:szCs w:val="22"/>
        </w:rPr>
        <w:t>ZP/</w:t>
      </w:r>
      <w:r w:rsidR="0080385A">
        <w:rPr>
          <w:rFonts w:cs="Arial"/>
          <w:sz w:val="22"/>
          <w:szCs w:val="22"/>
        </w:rPr>
        <w:t>2903</w:t>
      </w:r>
      <w:r w:rsidRPr="00216996">
        <w:rPr>
          <w:rFonts w:cs="Arial"/>
          <w:sz w:val="22"/>
          <w:szCs w:val="22"/>
        </w:rPr>
        <w:t>/D/2</w:t>
      </w:r>
      <w:r w:rsidR="00221FB8">
        <w:rPr>
          <w:rFonts w:cs="Arial"/>
          <w:sz w:val="22"/>
          <w:szCs w:val="22"/>
        </w:rPr>
        <w:t>1</w:t>
      </w:r>
      <w:r w:rsidRPr="002169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:rsidR="00C23857" w:rsidRPr="00C23857" w:rsidRDefault="00C23857" w:rsidP="00C23857"/>
    <w:p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87E70" w:rsidRDefault="00687E70" w:rsidP="00687E70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:rsidR="00687E70" w:rsidRDefault="00687E70" w:rsidP="00687E70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:rsidR="00813F73" w:rsidRDefault="00813F73" w:rsidP="00687E70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:rsidR="00DD5774" w:rsidRDefault="0080385A" w:rsidP="00687E70">
      <w:pPr>
        <w:tabs>
          <w:tab w:val="left" w:pos="0"/>
        </w:tabs>
        <w:jc w:val="both"/>
        <w:rPr>
          <w:rFonts w:ascii="Arial" w:hAnsi="Arial" w:cs="Arial"/>
          <w:b/>
          <w:sz w:val="22"/>
          <w:szCs w:val="22"/>
        </w:rPr>
      </w:pPr>
      <w:r w:rsidRPr="0080385A">
        <w:rPr>
          <w:rFonts w:ascii="Arial" w:hAnsi="Arial" w:cs="Arial"/>
          <w:sz w:val="22"/>
          <w:szCs w:val="22"/>
        </w:rPr>
        <w:t xml:space="preserve">W okresie realizacji zamówienia udzielamy Zamawiającemu stałego </w:t>
      </w:r>
      <w:r w:rsidRPr="0080385A">
        <w:rPr>
          <w:rFonts w:ascii="Arial" w:hAnsi="Arial" w:cs="Arial"/>
          <w:b/>
          <w:sz w:val="22"/>
          <w:szCs w:val="22"/>
        </w:rPr>
        <w:t xml:space="preserve">opustu </w:t>
      </w:r>
      <w:r w:rsidR="00DD5774">
        <w:rPr>
          <w:rFonts w:ascii="Arial" w:hAnsi="Arial" w:cs="Arial"/>
          <w:b/>
          <w:sz w:val="22"/>
          <w:szCs w:val="22"/>
        </w:rPr>
        <w:t xml:space="preserve">brutto </w:t>
      </w:r>
      <w:r w:rsidRPr="0080385A">
        <w:rPr>
          <w:rFonts w:ascii="Arial" w:hAnsi="Arial" w:cs="Arial"/>
          <w:b/>
          <w:sz w:val="22"/>
          <w:szCs w:val="22"/>
        </w:rPr>
        <w:t>w  wysokości</w:t>
      </w:r>
      <w:r w:rsidR="00DD5774">
        <w:rPr>
          <w:rFonts w:ascii="Arial" w:hAnsi="Arial" w:cs="Arial"/>
          <w:b/>
          <w:sz w:val="22"/>
          <w:szCs w:val="22"/>
        </w:rPr>
        <w:t>:</w:t>
      </w:r>
    </w:p>
    <w:p w:rsidR="00DD5774" w:rsidRPr="00DD5774" w:rsidRDefault="00DD5774" w:rsidP="00DD5774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DD5774">
        <w:rPr>
          <w:rFonts w:ascii="Arial" w:hAnsi="Arial" w:cs="Arial"/>
          <w:sz w:val="22"/>
          <w:szCs w:val="22"/>
        </w:rPr>
        <w:t>- dla 1 l benzyny bezołowiowej PB 95 - ……</w:t>
      </w:r>
      <w:r>
        <w:rPr>
          <w:rFonts w:ascii="Arial" w:hAnsi="Arial" w:cs="Arial"/>
          <w:sz w:val="22"/>
          <w:szCs w:val="22"/>
        </w:rPr>
        <w:t>……zł</w:t>
      </w:r>
      <w:r w:rsidRPr="00DD5774">
        <w:rPr>
          <w:rFonts w:ascii="Arial" w:hAnsi="Arial" w:cs="Arial"/>
          <w:sz w:val="22"/>
          <w:szCs w:val="22"/>
        </w:rPr>
        <w:t>,</w:t>
      </w:r>
    </w:p>
    <w:p w:rsidR="00DD5774" w:rsidRDefault="00DD5774" w:rsidP="00DD5774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DD5774">
        <w:rPr>
          <w:rFonts w:ascii="Arial" w:hAnsi="Arial" w:cs="Arial"/>
          <w:sz w:val="22"/>
          <w:szCs w:val="22"/>
        </w:rPr>
        <w:t>- dla 1 l oleju napędowego ON - ……</w:t>
      </w:r>
      <w:r>
        <w:rPr>
          <w:rFonts w:ascii="Arial" w:hAnsi="Arial" w:cs="Arial"/>
          <w:sz w:val="22"/>
          <w:szCs w:val="22"/>
        </w:rPr>
        <w:t>….zł</w:t>
      </w:r>
      <w:r w:rsidR="0080385A" w:rsidRPr="00DD5774">
        <w:rPr>
          <w:rFonts w:ascii="Arial" w:hAnsi="Arial" w:cs="Arial"/>
          <w:sz w:val="22"/>
          <w:szCs w:val="22"/>
        </w:rPr>
        <w:t xml:space="preserve"> </w:t>
      </w:r>
    </w:p>
    <w:p w:rsidR="00791C92" w:rsidRPr="0080385A" w:rsidRDefault="0080385A" w:rsidP="00DD5774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80385A">
        <w:rPr>
          <w:rFonts w:ascii="Arial" w:hAnsi="Arial" w:cs="Arial"/>
          <w:sz w:val="22"/>
          <w:szCs w:val="22"/>
        </w:rPr>
        <w:t>(z dokładnością do dwóch miejsc po przecinku).</w:t>
      </w:r>
      <w:r w:rsidR="00687E70" w:rsidRPr="0080385A">
        <w:rPr>
          <w:rFonts w:ascii="Arial" w:hAnsi="Arial" w:cs="Arial"/>
          <w:sz w:val="22"/>
          <w:szCs w:val="22"/>
        </w:rPr>
        <w:t xml:space="preserve"> </w:t>
      </w:r>
    </w:p>
    <w:p w:rsidR="00791C92" w:rsidRPr="001A7118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80385A" w:rsidRDefault="0080385A" w:rsidP="00687E7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 w:rsidRPr="0080385A">
        <w:rPr>
          <w:rFonts w:ascii="Arial" w:hAnsi="Arial" w:cs="Arial"/>
          <w:b/>
          <w:bCs/>
          <w:sz w:val="22"/>
          <w:lang w:eastAsia="ar-SA"/>
        </w:rPr>
        <w:t>Posiadamy ....... stacji benzynowych w granicach administracyjnych Poznania oraz ……... stacji na terenie Polski.</w:t>
      </w:r>
    </w:p>
    <w:p w:rsidR="0080385A" w:rsidRPr="0080385A" w:rsidRDefault="0080385A" w:rsidP="0080385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80385A">
        <w:rPr>
          <w:rFonts w:ascii="Arial" w:hAnsi="Arial" w:cs="Arial"/>
          <w:sz w:val="22"/>
          <w:szCs w:val="22"/>
        </w:rPr>
        <w:t xml:space="preserve">Zobowiązujemy się do wydania do </w:t>
      </w:r>
      <w:r w:rsidRPr="0080385A">
        <w:rPr>
          <w:rFonts w:ascii="Arial" w:hAnsi="Arial" w:cs="Arial"/>
          <w:bCs/>
          <w:sz w:val="22"/>
          <w:szCs w:val="22"/>
        </w:rPr>
        <w:t>50 szt. kart elektronicznych</w:t>
      </w:r>
      <w:r w:rsidRPr="0080385A">
        <w:rPr>
          <w:rFonts w:ascii="Arial" w:hAnsi="Arial" w:cs="Arial"/>
          <w:sz w:val="22"/>
          <w:szCs w:val="22"/>
        </w:rPr>
        <w:t xml:space="preserve"> do bezgotówkowego rozliczania transakcji [25 szt. na okaziciela + 25 szt. kart imiennych]</w:t>
      </w:r>
    </w:p>
    <w:p w:rsidR="00813F73" w:rsidRDefault="0086048C" w:rsidP="00687E7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 </w:t>
      </w:r>
    </w:p>
    <w:p w:rsidR="00A11953" w:rsidRPr="00813F73" w:rsidRDefault="00A11953" w:rsidP="00687E70">
      <w:pPr>
        <w:tabs>
          <w:tab w:val="left" w:pos="0"/>
        </w:tabs>
        <w:spacing w:line="360" w:lineRule="auto"/>
        <w:jc w:val="both"/>
        <w:rPr>
          <w:rFonts w:ascii="Arial" w:hAnsi="Arial" w:cs="Arial"/>
          <w:bCs/>
          <w:sz w:val="22"/>
          <w:lang w:eastAsia="ar-SA"/>
        </w:rPr>
      </w:pPr>
      <w:r w:rsidRPr="00813F73">
        <w:rPr>
          <w:rFonts w:ascii="Arial" w:hAnsi="Arial" w:cs="Arial"/>
          <w:bCs/>
          <w:sz w:val="22"/>
          <w:lang w:eastAsia="ar-SA"/>
        </w:rPr>
        <w:t>Termin płatności</w:t>
      </w:r>
      <w:bookmarkStart w:id="0" w:name="_GoBack"/>
      <w:bookmarkEnd w:id="0"/>
      <w:r w:rsidRPr="00813F73">
        <w:rPr>
          <w:rFonts w:ascii="Arial" w:hAnsi="Arial" w:cs="Arial"/>
          <w:bCs/>
          <w:sz w:val="22"/>
          <w:lang w:eastAsia="ar-SA"/>
        </w:rPr>
        <w:t>:…………………… dni (min. 14 dni)</w:t>
      </w:r>
    </w:p>
    <w:p w:rsidR="00A11953" w:rsidRDefault="00A11953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lastRenderedPageBreak/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813F73" w:rsidRDefault="00C23857" w:rsidP="00813F73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813F73">
        <w:rPr>
          <w:rFonts w:ascii="Arial" w:hAnsi="Arial" w:cs="Arial"/>
          <w:sz w:val="22"/>
        </w:rPr>
        <w:t xml:space="preserve">  </w:t>
      </w:r>
      <w:r w:rsidR="00813F73" w:rsidRPr="00813F73">
        <w:rPr>
          <w:rFonts w:ascii="Arial" w:hAnsi="Arial" w:cs="Arial"/>
          <w:sz w:val="22"/>
        </w:rPr>
        <w:t>Numer konta bankowego, na które należy zwrócić wadium:</w:t>
      </w:r>
    </w:p>
    <w:p w:rsidR="00813F73" w:rsidRPr="00813F73" w:rsidRDefault="00813F73" w:rsidP="00813F73">
      <w:pPr>
        <w:ind w:left="284" w:hanging="284"/>
        <w:jc w:val="both"/>
        <w:rPr>
          <w:rFonts w:ascii="Arial" w:hAnsi="Arial" w:cs="Arial"/>
          <w:sz w:val="22"/>
        </w:rPr>
      </w:pPr>
    </w:p>
    <w:p w:rsidR="00813F73" w:rsidRPr="00813F73" w:rsidRDefault="00813F73" w:rsidP="00813F73">
      <w:pPr>
        <w:ind w:left="284" w:hanging="284"/>
        <w:jc w:val="both"/>
        <w:rPr>
          <w:rFonts w:ascii="Arial" w:hAnsi="Arial" w:cs="Arial"/>
          <w:sz w:val="22"/>
        </w:rPr>
      </w:pPr>
      <w:r w:rsidRPr="00813F73">
        <w:rPr>
          <w:rFonts w:ascii="Arial" w:hAnsi="Arial" w:cs="Arial"/>
          <w:sz w:val="22"/>
        </w:rPr>
        <w:t xml:space="preserve">       ..……………………………………………………………………………………………………</w:t>
      </w:r>
    </w:p>
    <w:p w:rsidR="00813F73" w:rsidRPr="00813F73" w:rsidRDefault="00813F73" w:rsidP="00813F73">
      <w:pPr>
        <w:ind w:left="284" w:hanging="284"/>
        <w:jc w:val="both"/>
        <w:rPr>
          <w:rFonts w:ascii="Arial" w:hAnsi="Arial" w:cs="Arial"/>
          <w:sz w:val="16"/>
          <w:szCs w:val="16"/>
        </w:rPr>
      </w:pPr>
      <w:r w:rsidRPr="00813F73">
        <w:rPr>
          <w:rFonts w:ascii="Arial" w:hAnsi="Arial" w:cs="Arial"/>
          <w:sz w:val="22"/>
        </w:rPr>
        <w:t xml:space="preserve">                                               </w:t>
      </w:r>
      <w:r w:rsidRPr="00813F73">
        <w:rPr>
          <w:rFonts w:ascii="Arial" w:hAnsi="Arial" w:cs="Arial"/>
          <w:sz w:val="16"/>
          <w:szCs w:val="16"/>
        </w:rPr>
        <w:t>dotyczy tych Wykonawców, którzy wnoszą wadium w pieniądzu</w:t>
      </w:r>
    </w:p>
    <w:p w:rsidR="00813F73" w:rsidRDefault="00813F73" w:rsidP="009403A8">
      <w:pPr>
        <w:ind w:left="284" w:hanging="284"/>
        <w:jc w:val="both"/>
        <w:rPr>
          <w:rFonts w:ascii="Arial" w:hAnsi="Arial" w:cs="Arial"/>
          <w:sz w:val="22"/>
        </w:rPr>
      </w:pPr>
    </w:p>
    <w:p w:rsidR="00791C92" w:rsidRPr="001E6CE8" w:rsidRDefault="00813F73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C2385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813F73">
        <w:rPr>
          <w:rFonts w:ascii="Arial" w:hAnsi="Arial" w:cs="Arial"/>
          <w:sz w:val="22"/>
          <w:szCs w:val="22"/>
          <w:lang w:eastAsia="ar-SA"/>
        </w:rPr>
        <w:t>10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2021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543C4B">
      <w:rPr>
        <w:rFonts w:ascii="Arial" w:hAnsi="Arial" w:cs="Arial"/>
        <w:i/>
        <w:sz w:val="20"/>
      </w:rPr>
      <w:t>2903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432565">
      <w:rPr>
        <w:rFonts w:ascii="Arial" w:hAnsi="Arial" w:cs="Arial"/>
        <w:i/>
        <w:sz w:val="20"/>
      </w:rPr>
      <w:t>2</w:t>
    </w:r>
    <w:r w:rsidR="00221FB8">
      <w:rPr>
        <w:rFonts w:ascii="Arial" w:hAnsi="Arial" w:cs="Arial"/>
        <w:i/>
        <w:sz w:val="20"/>
      </w:rPr>
      <w:t>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CFD1B5C"/>
    <w:multiLevelType w:val="hybridMultilevel"/>
    <w:tmpl w:val="78E44FB0"/>
    <w:lvl w:ilvl="0" w:tplc="8D1E3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50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6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4"/>
  </w:num>
  <w:num w:numId="27">
    <w:abstractNumId w:val="28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1"/>
  </w:num>
  <w:num w:numId="33">
    <w:abstractNumId w:val="22"/>
  </w:num>
  <w:num w:numId="34">
    <w:abstractNumId w:val="7"/>
  </w:num>
  <w:num w:numId="35">
    <w:abstractNumId w:val="39"/>
  </w:num>
  <w:num w:numId="36">
    <w:abstractNumId w:val="48"/>
  </w:num>
  <w:num w:numId="37">
    <w:abstractNumId w:val="37"/>
  </w:num>
  <w:num w:numId="38">
    <w:abstractNumId w:val="52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40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1FB8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7FD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671A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395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3C4B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87E70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2C0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385A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3F73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1953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774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  <w14:docId w14:val="2706A8FD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0BD231-1612-4D03-8167-18C0404A8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661</Words>
  <Characters>5241</Characters>
  <Application>Microsoft Office Word</Application>
  <DocSecurity>0</DocSecurity>
  <Lines>43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5891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UAM</dc:creator>
  <cp:lastModifiedBy>Paweł Dąbrowski</cp:lastModifiedBy>
  <cp:revision>5</cp:revision>
  <cp:lastPrinted>2021-04-14T07:30:00Z</cp:lastPrinted>
  <dcterms:created xsi:type="dcterms:W3CDTF">2021-09-09T09:28:00Z</dcterms:created>
  <dcterms:modified xsi:type="dcterms:W3CDTF">2021-09-09T12:49:00Z</dcterms:modified>
</cp:coreProperties>
</file>