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DA5" w:rsidRPr="00233569" w:rsidRDefault="00EB0DA5" w:rsidP="00EB0DA5">
      <w:pPr>
        <w:ind w:left="5664" w:firstLine="708"/>
        <w:rPr>
          <w:rFonts w:ascii="Arial" w:hAnsi="Arial" w:cs="Arial"/>
          <w:sz w:val="20"/>
          <w:szCs w:val="20"/>
        </w:rPr>
      </w:pPr>
      <w:r w:rsidRPr="00233569">
        <w:rPr>
          <w:rFonts w:ascii="Arial" w:hAnsi="Arial" w:cs="Arial"/>
          <w:sz w:val="22"/>
        </w:rPr>
        <w:t xml:space="preserve">                                  Załącznik nr 1 </w:t>
      </w:r>
    </w:p>
    <w:p w:rsidR="00EB0DA5" w:rsidRPr="00233569" w:rsidRDefault="00EB0DA5" w:rsidP="00EB0DA5">
      <w:pPr>
        <w:rPr>
          <w:rFonts w:ascii="Arial" w:hAnsi="Arial" w:cs="Arial"/>
          <w:sz w:val="20"/>
          <w:szCs w:val="20"/>
        </w:rPr>
      </w:pPr>
    </w:p>
    <w:p w:rsidR="00EB0DA5" w:rsidRPr="00233569" w:rsidRDefault="00EB0DA5" w:rsidP="00EB0DA5">
      <w:pPr>
        <w:rPr>
          <w:rFonts w:ascii="Arial" w:hAnsi="Arial" w:cs="Arial"/>
          <w:sz w:val="20"/>
          <w:szCs w:val="20"/>
        </w:rPr>
      </w:pPr>
      <w:r w:rsidRPr="00233569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B0DA5" w:rsidRPr="00233569" w:rsidRDefault="00EB0DA5" w:rsidP="00EB0DA5">
      <w:pPr>
        <w:rPr>
          <w:rFonts w:ascii="Arial" w:hAnsi="Arial" w:cs="Arial"/>
          <w:sz w:val="18"/>
          <w:szCs w:val="18"/>
        </w:rPr>
      </w:pPr>
      <w:r w:rsidRPr="00233569">
        <w:rPr>
          <w:rFonts w:ascii="Arial" w:hAnsi="Arial" w:cs="Arial"/>
          <w:sz w:val="18"/>
          <w:szCs w:val="18"/>
        </w:rPr>
        <w:t xml:space="preserve">           (pieczęć Wykonawcy)</w:t>
      </w:r>
    </w:p>
    <w:p w:rsidR="006F03FC" w:rsidRPr="00233569" w:rsidRDefault="006F03FC" w:rsidP="006F03FC">
      <w:pPr>
        <w:rPr>
          <w:rFonts w:ascii="Arial" w:hAnsi="Arial" w:cs="Arial"/>
          <w:i/>
          <w:sz w:val="22"/>
          <w:u w:val="single"/>
        </w:rPr>
      </w:pPr>
      <w:r w:rsidRPr="00233569">
        <w:rPr>
          <w:rFonts w:ascii="Arial" w:hAnsi="Arial" w:cs="Arial"/>
        </w:rPr>
        <w:tab/>
      </w:r>
      <w:r w:rsidRPr="00233569">
        <w:rPr>
          <w:rFonts w:ascii="Arial" w:hAnsi="Arial" w:cs="Arial"/>
        </w:rPr>
        <w:tab/>
      </w:r>
      <w:r w:rsidRPr="00233569">
        <w:rPr>
          <w:rFonts w:ascii="Arial" w:hAnsi="Arial" w:cs="Arial"/>
        </w:rPr>
        <w:tab/>
      </w:r>
      <w:r w:rsidRPr="00233569">
        <w:rPr>
          <w:rFonts w:ascii="Arial" w:hAnsi="Arial" w:cs="Arial"/>
        </w:rPr>
        <w:tab/>
      </w:r>
      <w:r w:rsidRPr="00233569">
        <w:rPr>
          <w:rFonts w:ascii="Arial" w:hAnsi="Arial" w:cs="Arial"/>
        </w:rPr>
        <w:tab/>
        <w:t xml:space="preserve">           </w:t>
      </w:r>
      <w:r w:rsidRPr="00233569">
        <w:rPr>
          <w:rFonts w:ascii="Arial" w:hAnsi="Arial" w:cs="Arial"/>
          <w:i/>
          <w:sz w:val="22"/>
          <w:u w:val="single"/>
        </w:rPr>
        <w:t>WZÓR</w:t>
      </w:r>
    </w:p>
    <w:p w:rsidR="00030BC6" w:rsidRPr="00233569" w:rsidRDefault="006F03FC" w:rsidP="00F6680A">
      <w:pPr>
        <w:keepNext/>
        <w:spacing w:line="360" w:lineRule="auto"/>
        <w:jc w:val="center"/>
        <w:outlineLvl w:val="1"/>
        <w:rPr>
          <w:rFonts w:ascii="Arial" w:hAnsi="Arial" w:cs="Arial"/>
          <w:b/>
          <w:i/>
          <w:sz w:val="28"/>
          <w:szCs w:val="20"/>
          <w:u w:val="single"/>
          <w:lang w:eastAsia="x-none"/>
        </w:rPr>
      </w:pPr>
      <w:r w:rsidRPr="00233569">
        <w:rPr>
          <w:rFonts w:ascii="Arial" w:hAnsi="Arial" w:cs="Arial"/>
          <w:sz w:val="28"/>
        </w:rPr>
        <w:t xml:space="preserve"> </w:t>
      </w:r>
      <w:r w:rsidRPr="00233569">
        <w:rPr>
          <w:rFonts w:ascii="Arial" w:hAnsi="Arial" w:cs="Arial"/>
          <w:b/>
          <w:sz w:val="28"/>
          <w:shd w:val="clear" w:color="auto" w:fill="D9D9D9" w:themeFill="background1" w:themeFillShade="D9"/>
        </w:rPr>
        <w:t>FORMULARZ OFERT</w:t>
      </w:r>
      <w:r w:rsidR="00EB0DA5" w:rsidRPr="00233569">
        <w:rPr>
          <w:rFonts w:ascii="Arial" w:hAnsi="Arial" w:cs="Arial"/>
          <w:b/>
          <w:sz w:val="28"/>
          <w:shd w:val="clear" w:color="auto" w:fill="D9D9D9" w:themeFill="background1" w:themeFillShade="D9"/>
        </w:rPr>
        <w:t>Y</w:t>
      </w:r>
    </w:p>
    <w:p w:rsidR="00233569" w:rsidRPr="00233569" w:rsidRDefault="00233569" w:rsidP="00233569">
      <w:pPr>
        <w:jc w:val="center"/>
        <w:rPr>
          <w:rFonts w:ascii="Arial" w:hAnsi="Arial" w:cs="Arial"/>
          <w:bCs/>
          <w:sz w:val="20"/>
          <w:szCs w:val="22"/>
        </w:rPr>
      </w:pPr>
      <w:r w:rsidRPr="00233569">
        <w:rPr>
          <w:rFonts w:ascii="Arial" w:hAnsi="Arial" w:cs="Arial"/>
          <w:sz w:val="20"/>
          <w:szCs w:val="22"/>
        </w:rPr>
        <w:t xml:space="preserve">Zapytanie ofertowe na podst. </w:t>
      </w:r>
      <w:r w:rsidRPr="00233569">
        <w:rPr>
          <w:rFonts w:ascii="Arial" w:hAnsi="Arial" w:cs="Arial"/>
          <w:bCs/>
          <w:sz w:val="20"/>
          <w:szCs w:val="22"/>
        </w:rPr>
        <w:t>Regulaminu  udzielania zamówień publicznych o wartości nieprzekraczającej kwoty 130 000 złotych netto, zgodnie z art.</w:t>
      </w:r>
      <w:r w:rsidRPr="00233569">
        <w:rPr>
          <w:rFonts w:ascii="Arial" w:hAnsi="Arial" w:cs="Arial"/>
          <w:sz w:val="20"/>
          <w:szCs w:val="22"/>
        </w:rPr>
        <w:t xml:space="preserve"> 2 ust. 1 pkt.1 </w:t>
      </w:r>
      <w:r w:rsidRPr="00233569">
        <w:rPr>
          <w:rFonts w:ascii="Arial" w:hAnsi="Arial" w:cs="Arial"/>
          <w:bCs/>
          <w:sz w:val="20"/>
          <w:szCs w:val="22"/>
        </w:rPr>
        <w:t xml:space="preserve">ustawy z dnia 11 września 2019 r.  Prawo zamówień publicznych (Dz. U. </w:t>
      </w:r>
      <w:r w:rsidRPr="00233569">
        <w:rPr>
          <w:rFonts w:ascii="Arial" w:hAnsi="Arial" w:cs="Arial"/>
          <w:bCs/>
          <w:sz w:val="20"/>
          <w:szCs w:val="22"/>
        </w:rPr>
        <w:t>z 2021</w:t>
      </w:r>
      <w:r w:rsidRPr="00233569">
        <w:rPr>
          <w:rFonts w:ascii="Arial" w:hAnsi="Arial" w:cs="Arial"/>
          <w:bCs/>
          <w:sz w:val="20"/>
          <w:szCs w:val="22"/>
        </w:rPr>
        <w:t xml:space="preserve">, poz. </w:t>
      </w:r>
      <w:r w:rsidRPr="00233569">
        <w:rPr>
          <w:rFonts w:ascii="Arial" w:hAnsi="Arial" w:cs="Arial"/>
          <w:bCs/>
          <w:sz w:val="20"/>
          <w:szCs w:val="22"/>
        </w:rPr>
        <w:t>1129</w:t>
      </w:r>
      <w:r w:rsidRPr="00233569">
        <w:rPr>
          <w:rFonts w:ascii="Arial" w:hAnsi="Arial" w:cs="Arial"/>
          <w:bCs/>
          <w:sz w:val="20"/>
          <w:szCs w:val="22"/>
        </w:rPr>
        <w:t xml:space="preserve"> z </w:t>
      </w:r>
      <w:proofErr w:type="spellStart"/>
      <w:r w:rsidRPr="00233569">
        <w:rPr>
          <w:rFonts w:ascii="Arial" w:hAnsi="Arial" w:cs="Arial"/>
          <w:bCs/>
          <w:sz w:val="20"/>
          <w:szCs w:val="22"/>
        </w:rPr>
        <w:t>p</w:t>
      </w:r>
      <w:r w:rsidRPr="00233569">
        <w:rPr>
          <w:rFonts w:ascii="Arial" w:hAnsi="Arial" w:cs="Arial"/>
          <w:bCs/>
          <w:sz w:val="20"/>
          <w:szCs w:val="22"/>
          <w:lang w:eastAsia="x-none"/>
        </w:rPr>
        <w:t>óźn</w:t>
      </w:r>
      <w:proofErr w:type="spellEnd"/>
      <w:r w:rsidRPr="00233569">
        <w:rPr>
          <w:rFonts w:ascii="Arial" w:hAnsi="Arial" w:cs="Arial"/>
          <w:bCs/>
          <w:sz w:val="20"/>
          <w:szCs w:val="22"/>
          <w:lang w:eastAsia="x-none"/>
        </w:rPr>
        <w:t>. zm.</w:t>
      </w:r>
      <w:r w:rsidRPr="00233569">
        <w:rPr>
          <w:rFonts w:ascii="Arial" w:hAnsi="Arial" w:cs="Arial"/>
          <w:bCs/>
          <w:sz w:val="20"/>
          <w:szCs w:val="22"/>
        </w:rPr>
        <w:t xml:space="preserve">) </w:t>
      </w:r>
    </w:p>
    <w:p w:rsidR="00233569" w:rsidRDefault="00233569" w:rsidP="00233569">
      <w:pPr>
        <w:pStyle w:val="Akapitzlist"/>
        <w:suppressAutoHyphens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-ItalicMT" w:hAnsi="Arial-ItalicMT" w:cs="Arial-ItalicMT"/>
          <w:iCs/>
          <w:sz w:val="20"/>
          <w:szCs w:val="24"/>
        </w:rPr>
      </w:pPr>
    </w:p>
    <w:p w:rsidR="00233569" w:rsidRPr="00233569" w:rsidRDefault="00233569" w:rsidP="00233569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 w:val="0"/>
        <w:autoSpaceDE w:val="0"/>
        <w:autoSpaceDN w:val="0"/>
        <w:adjustRightInd w:val="0"/>
        <w:spacing w:after="0" w:line="240" w:lineRule="auto"/>
        <w:ind w:left="0"/>
        <w:contextualSpacing/>
        <w:jc w:val="center"/>
        <w:rPr>
          <w:rFonts w:ascii="Arial" w:hAnsi="Arial" w:cs="Arial"/>
          <w:b/>
          <w:color w:val="FF0000"/>
          <w:sz w:val="18"/>
          <w:szCs w:val="20"/>
        </w:rPr>
      </w:pPr>
      <w:r w:rsidRPr="00233569">
        <w:rPr>
          <w:rFonts w:ascii="Arial-ItalicMT" w:hAnsi="Arial-ItalicMT" w:cs="Arial-ItalicMT"/>
          <w:b/>
          <w:iCs/>
          <w:szCs w:val="24"/>
        </w:rPr>
        <w:t>Kompleksowa dostawa obejmująca sprzedaż i świadczenie usług dystrybucji gazu ziemnego wysokometanowego o symbolu E na cele grzewcze o prognozowanym wolumenie zużycia 130000 kWh/rok do punktu odbioru w Stacji Monitoringu Środowiska Przyrodniczego UAM - Biała Góra nr 6 i 8, 72-500 Międzyzdroje</w:t>
      </w:r>
    </w:p>
    <w:p w:rsidR="006F03FC" w:rsidRPr="00A6407E" w:rsidRDefault="006F03FC" w:rsidP="006F03FC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6F03FC" w:rsidRPr="0023356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NAZWA WYKONAWCY</w:t>
      </w:r>
      <w:r w:rsidR="001E6D11" w:rsidRPr="00233569">
        <w:rPr>
          <w:rFonts w:ascii="Arial" w:hAnsi="Arial" w:cs="Arial"/>
          <w:sz w:val="22"/>
          <w:szCs w:val="22"/>
        </w:rPr>
        <w:t xml:space="preserve"> (-ów)</w:t>
      </w:r>
      <w:r w:rsidRPr="00233569">
        <w:rPr>
          <w:rFonts w:ascii="Arial" w:hAnsi="Arial" w:cs="Arial"/>
          <w:sz w:val="22"/>
          <w:szCs w:val="22"/>
        </w:rPr>
        <w:t>:.........................</w:t>
      </w:r>
      <w:r w:rsidR="00375BD0" w:rsidRPr="00233569">
        <w:rPr>
          <w:rFonts w:ascii="Arial" w:hAnsi="Arial" w:cs="Arial"/>
          <w:sz w:val="22"/>
          <w:szCs w:val="22"/>
        </w:rPr>
        <w:t>........</w:t>
      </w:r>
      <w:r w:rsidRPr="0023356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3356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ADRES WYKONAWCY</w:t>
      </w:r>
      <w:r w:rsidR="001E6D11" w:rsidRPr="00233569">
        <w:rPr>
          <w:rFonts w:ascii="Arial" w:hAnsi="Arial" w:cs="Arial"/>
          <w:sz w:val="22"/>
          <w:szCs w:val="22"/>
        </w:rPr>
        <w:t xml:space="preserve"> (-ów)</w:t>
      </w:r>
      <w:r w:rsidRPr="0023356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33569">
        <w:rPr>
          <w:rFonts w:ascii="Arial" w:hAnsi="Arial" w:cs="Arial"/>
          <w:sz w:val="22"/>
          <w:szCs w:val="22"/>
        </w:rPr>
        <w:t>........</w:t>
      </w:r>
      <w:r w:rsidRPr="00233569">
        <w:rPr>
          <w:rFonts w:ascii="Arial" w:hAnsi="Arial" w:cs="Arial"/>
          <w:sz w:val="22"/>
          <w:szCs w:val="22"/>
        </w:rPr>
        <w:t>................</w:t>
      </w:r>
    </w:p>
    <w:p w:rsidR="006F03FC" w:rsidRPr="0023356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33569">
        <w:rPr>
          <w:rFonts w:ascii="Arial" w:hAnsi="Arial" w:cs="Arial"/>
          <w:sz w:val="22"/>
          <w:szCs w:val="22"/>
        </w:rPr>
        <w:t>........</w:t>
      </w:r>
      <w:r w:rsidRPr="00233569">
        <w:rPr>
          <w:rFonts w:ascii="Arial" w:hAnsi="Arial" w:cs="Arial"/>
          <w:sz w:val="22"/>
          <w:szCs w:val="22"/>
        </w:rPr>
        <w:t>.........</w:t>
      </w:r>
    </w:p>
    <w:p w:rsidR="006F03FC" w:rsidRPr="0023356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3356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33569">
        <w:rPr>
          <w:rFonts w:ascii="Arial" w:hAnsi="Arial" w:cs="Arial"/>
          <w:sz w:val="22"/>
          <w:szCs w:val="22"/>
        </w:rPr>
        <w:t>.........</w:t>
      </w:r>
      <w:r w:rsidRPr="00233569">
        <w:rPr>
          <w:rFonts w:ascii="Arial" w:hAnsi="Arial" w:cs="Arial"/>
          <w:sz w:val="22"/>
          <w:szCs w:val="22"/>
        </w:rPr>
        <w:t>..............</w:t>
      </w:r>
    </w:p>
    <w:p w:rsidR="00FB5C4F" w:rsidRPr="00233569" w:rsidRDefault="00BD776B" w:rsidP="00EB0DA5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33569">
        <w:rPr>
          <w:rFonts w:ascii="Arial" w:hAnsi="Arial" w:cs="Arial"/>
        </w:rPr>
        <w:t xml:space="preserve">Oferujemy wykonanie przedmiotu zamówienia </w:t>
      </w:r>
      <w:r w:rsidR="002F10DE" w:rsidRPr="00233569">
        <w:rPr>
          <w:rFonts w:ascii="Arial" w:hAnsi="Arial" w:cs="Arial"/>
        </w:rPr>
        <w:t xml:space="preserve">zgodnie z wymaganiami określonymi w </w:t>
      </w:r>
      <w:r w:rsidR="00EB0DA5" w:rsidRPr="00233569">
        <w:rPr>
          <w:rFonts w:ascii="Arial" w:hAnsi="Arial" w:cs="Arial"/>
        </w:rPr>
        <w:t xml:space="preserve">Zaproszeniu </w:t>
      </w:r>
      <w:r w:rsidR="00FB5C4F" w:rsidRPr="00233569">
        <w:rPr>
          <w:rFonts w:ascii="Arial" w:hAnsi="Arial" w:cs="Arial"/>
        </w:rPr>
        <w:t>za cenę wyliczoną w Formularzu cenowym</w:t>
      </w:r>
      <w:r w:rsidR="00D217CC" w:rsidRPr="00233569">
        <w:rPr>
          <w:rFonts w:ascii="Arial" w:hAnsi="Arial" w:cs="Arial"/>
        </w:rPr>
        <w:t>,</w:t>
      </w:r>
      <w:r w:rsidR="001E2CDA" w:rsidRPr="00233569">
        <w:rPr>
          <w:rFonts w:ascii="Arial" w:hAnsi="Arial" w:cs="Arial"/>
        </w:rPr>
        <w:t xml:space="preserve"> </w:t>
      </w:r>
      <w:r w:rsidR="00FB5C4F" w:rsidRPr="00233569">
        <w:rPr>
          <w:rFonts w:ascii="Arial" w:hAnsi="Arial" w:cs="Arial"/>
        </w:rPr>
        <w:t xml:space="preserve">stanowiącym załącznik nr 2 do </w:t>
      </w:r>
      <w:r w:rsidR="00EB0DA5" w:rsidRPr="00233569">
        <w:rPr>
          <w:rFonts w:ascii="Arial" w:hAnsi="Arial" w:cs="Arial"/>
        </w:rPr>
        <w:t>Zaproszenia</w:t>
      </w:r>
      <w:r w:rsidR="00FB5C4F" w:rsidRPr="00233569">
        <w:rPr>
          <w:rFonts w:ascii="Arial" w:hAnsi="Arial" w:cs="Arial"/>
        </w:rPr>
        <w:t>:</w:t>
      </w:r>
    </w:p>
    <w:p w:rsidR="002A2BBA" w:rsidRDefault="002A2BBA" w:rsidP="00233569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D217CC" w:rsidRPr="00233569" w:rsidRDefault="00D217CC" w:rsidP="00233569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233569">
        <w:rPr>
          <w:rFonts w:ascii="Arial" w:hAnsi="Arial" w:cs="Arial"/>
          <w:b/>
          <w:bCs/>
          <w:sz w:val="22"/>
          <w:szCs w:val="22"/>
        </w:rPr>
        <w:t>Razem  brutto</w:t>
      </w:r>
      <w:r w:rsidRPr="00233569">
        <w:rPr>
          <w:rFonts w:ascii="Arial" w:hAnsi="Arial" w:cs="Arial"/>
          <w:bCs/>
          <w:sz w:val="22"/>
          <w:szCs w:val="22"/>
        </w:rPr>
        <w:t>:    ........................................................zł,</w:t>
      </w:r>
    </w:p>
    <w:p w:rsidR="00D217CC" w:rsidRPr="00233569" w:rsidRDefault="00D217CC" w:rsidP="00233569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23356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D217CC" w:rsidRPr="00233569" w:rsidRDefault="00D217CC" w:rsidP="00233569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b/>
          <w:sz w:val="22"/>
          <w:szCs w:val="22"/>
        </w:rPr>
        <w:t>Razem netto</w:t>
      </w:r>
      <w:r w:rsidRPr="00233569">
        <w:rPr>
          <w:rFonts w:ascii="Arial" w:hAnsi="Arial" w:cs="Arial"/>
          <w:sz w:val="22"/>
          <w:szCs w:val="22"/>
        </w:rPr>
        <w:t>: …………………………..…………………. zł</w:t>
      </w:r>
    </w:p>
    <w:p w:rsidR="00D217CC" w:rsidRPr="00233569" w:rsidRDefault="00D217CC" w:rsidP="00233569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słownie: ………………………………………………………………………………….….………. zł</w:t>
      </w:r>
    </w:p>
    <w:p w:rsidR="00D217CC" w:rsidRPr="00233569" w:rsidRDefault="00D217CC" w:rsidP="00233569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stawka podatku VAT …………….</w:t>
      </w:r>
    </w:p>
    <w:p w:rsidR="00431EF1" w:rsidRPr="00A6407E" w:rsidRDefault="00431EF1" w:rsidP="00F7311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233569" w:rsidRPr="002A2BBA" w:rsidRDefault="00502F4E" w:rsidP="002A2BBA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A2BBA">
        <w:rPr>
          <w:rFonts w:ascii="Arial" w:hAnsi="Arial" w:cs="Arial"/>
          <w:sz w:val="22"/>
          <w:szCs w:val="22"/>
          <w:lang w:eastAsia="ar-SA"/>
        </w:rPr>
        <w:t>2</w:t>
      </w:r>
      <w:r w:rsidR="00483E76" w:rsidRPr="002A2BBA">
        <w:rPr>
          <w:rFonts w:ascii="Arial" w:hAnsi="Arial" w:cs="Arial"/>
          <w:sz w:val="22"/>
          <w:szCs w:val="22"/>
          <w:lang w:eastAsia="ar-SA"/>
        </w:rPr>
        <w:t>.</w:t>
      </w:r>
      <w:r w:rsidR="002A2BBA" w:rsidRPr="002A2BBA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33569" w:rsidRPr="002A2BBA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233569" w:rsidRPr="002A2BBA" w:rsidRDefault="002A2BBA" w:rsidP="002A2BBA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A2BBA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233569" w:rsidRPr="002A2BBA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233569" w:rsidRPr="002A2BBA" w:rsidRDefault="002A2BBA" w:rsidP="002A2BBA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A2BBA">
        <w:rPr>
          <w:rFonts w:ascii="Arial" w:hAnsi="Arial" w:cs="Arial"/>
          <w:sz w:val="22"/>
          <w:szCs w:val="22"/>
        </w:rPr>
        <w:t xml:space="preserve">4. </w:t>
      </w:r>
      <w:r w:rsidR="00233569" w:rsidRPr="002A2BBA">
        <w:rPr>
          <w:rFonts w:ascii="Arial" w:hAnsi="Arial" w:cs="Arial"/>
          <w:sz w:val="22"/>
          <w:szCs w:val="22"/>
        </w:rPr>
        <w:t xml:space="preserve">Oświadczamy, że akceptujemy termin realizacji zamówienia zgodnie z </w:t>
      </w:r>
      <w:proofErr w:type="spellStart"/>
      <w:r w:rsidR="00233569" w:rsidRPr="002A2BBA">
        <w:rPr>
          <w:rFonts w:ascii="Arial" w:hAnsi="Arial" w:cs="Arial"/>
          <w:sz w:val="22"/>
          <w:szCs w:val="22"/>
        </w:rPr>
        <w:t>pktem</w:t>
      </w:r>
      <w:proofErr w:type="spellEnd"/>
      <w:r w:rsidR="00233569" w:rsidRPr="002A2BBA">
        <w:rPr>
          <w:rFonts w:ascii="Arial" w:hAnsi="Arial" w:cs="Arial"/>
          <w:sz w:val="22"/>
          <w:szCs w:val="22"/>
        </w:rPr>
        <w:t xml:space="preserve"> III zaproszenia do składania ofert.</w:t>
      </w:r>
    </w:p>
    <w:p w:rsidR="003C6F32" w:rsidRPr="00233569" w:rsidRDefault="002A2BBA" w:rsidP="00502F4E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</w:t>
      </w:r>
      <w:r w:rsidR="00261A55" w:rsidRPr="00233569">
        <w:rPr>
          <w:rFonts w:ascii="Arial" w:hAnsi="Arial" w:cs="Arial"/>
          <w:sz w:val="22"/>
        </w:rPr>
        <w:t xml:space="preserve">. </w:t>
      </w:r>
      <w:r w:rsidR="003C6F32" w:rsidRPr="0023356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3C6F32" w:rsidRPr="00233569">
        <w:rPr>
          <w:rFonts w:ascii="Arial" w:hAnsi="Arial" w:cs="Arial"/>
          <w:sz w:val="22"/>
          <w:vertAlign w:val="superscript"/>
        </w:rPr>
        <w:t>1)</w:t>
      </w:r>
      <w:r w:rsidR="003C6F32" w:rsidRPr="0023356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233569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3356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23356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233569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233569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23356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233569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233569" w:rsidRDefault="002A2BBA" w:rsidP="00502F4E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bookmarkStart w:id="0" w:name="_GoBack"/>
      <w:bookmarkEnd w:id="0"/>
      <w:r w:rsidR="00483E76" w:rsidRPr="0023356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233569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233569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3356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1A02F3" w:rsidRPr="00233569" w:rsidRDefault="003C6F32" w:rsidP="00957F81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3356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C4641B" w:rsidRPr="00233569" w:rsidRDefault="00C4641B" w:rsidP="003C6F32">
      <w:pPr>
        <w:suppressAutoHyphens/>
        <w:ind w:firstLine="708"/>
        <w:jc w:val="both"/>
        <w:rPr>
          <w:rFonts w:ascii="Arial" w:hAnsi="Arial" w:cs="Arial"/>
          <w:sz w:val="20"/>
          <w:szCs w:val="22"/>
          <w:lang w:eastAsia="ar-SA"/>
        </w:rPr>
      </w:pPr>
    </w:p>
    <w:p w:rsidR="00C43112" w:rsidRPr="002A2BBA" w:rsidRDefault="00C43112" w:rsidP="00C43112">
      <w:pPr>
        <w:pStyle w:val="Tekstpodstawowywcity"/>
        <w:ind w:left="0"/>
        <w:rPr>
          <w:sz w:val="20"/>
        </w:rPr>
      </w:pPr>
      <w:r w:rsidRPr="00233569">
        <w:rPr>
          <w:sz w:val="22"/>
        </w:rPr>
        <w:t xml:space="preserve">    </w:t>
      </w:r>
      <w:r w:rsidRPr="002A2BBA">
        <w:rPr>
          <w:sz w:val="20"/>
        </w:rPr>
        <w:t>............................ dnia .......................</w:t>
      </w:r>
    </w:p>
    <w:p w:rsidR="00EB0DA5" w:rsidRPr="00233569" w:rsidRDefault="00EB0DA5" w:rsidP="00EB0DA5">
      <w:pPr>
        <w:pStyle w:val="Tekstpodstawowywcity"/>
        <w:ind w:left="0" w:firstLine="5220"/>
        <w:rPr>
          <w:rFonts w:cs="Arial"/>
          <w:sz w:val="22"/>
          <w:szCs w:val="22"/>
        </w:rPr>
      </w:pPr>
      <w:r w:rsidRPr="00233569">
        <w:rPr>
          <w:rFonts w:cs="Arial"/>
          <w:sz w:val="22"/>
          <w:szCs w:val="22"/>
        </w:rPr>
        <w:t xml:space="preserve">............................................................. </w:t>
      </w:r>
    </w:p>
    <w:p w:rsidR="00EB0DA5" w:rsidRPr="00233569" w:rsidRDefault="00EB0DA5" w:rsidP="00EB0DA5">
      <w:pPr>
        <w:pStyle w:val="Tekstpodstawowywcity"/>
        <w:ind w:left="0" w:firstLine="4680"/>
        <w:jc w:val="center"/>
        <w:rPr>
          <w:rFonts w:cs="Arial"/>
          <w:sz w:val="16"/>
          <w:szCs w:val="18"/>
        </w:rPr>
      </w:pPr>
      <w:r w:rsidRPr="00233569">
        <w:rPr>
          <w:rFonts w:cs="Arial"/>
          <w:sz w:val="16"/>
          <w:szCs w:val="18"/>
        </w:rPr>
        <w:t>Podpis i pieczęć osoby(</w:t>
      </w:r>
      <w:proofErr w:type="spellStart"/>
      <w:r w:rsidRPr="00233569">
        <w:rPr>
          <w:rFonts w:cs="Arial"/>
          <w:sz w:val="16"/>
          <w:szCs w:val="18"/>
        </w:rPr>
        <w:t>ób</w:t>
      </w:r>
      <w:proofErr w:type="spellEnd"/>
      <w:r w:rsidRPr="00233569">
        <w:rPr>
          <w:rFonts w:cs="Arial"/>
          <w:sz w:val="16"/>
          <w:szCs w:val="18"/>
        </w:rPr>
        <w:t>) uprawnionej(</w:t>
      </w:r>
      <w:proofErr w:type="spellStart"/>
      <w:r w:rsidRPr="00233569">
        <w:rPr>
          <w:rFonts w:cs="Arial"/>
          <w:sz w:val="16"/>
          <w:szCs w:val="18"/>
        </w:rPr>
        <w:t>ych</w:t>
      </w:r>
      <w:proofErr w:type="spellEnd"/>
      <w:r w:rsidRPr="00233569">
        <w:rPr>
          <w:rFonts w:cs="Arial"/>
          <w:sz w:val="16"/>
          <w:szCs w:val="18"/>
        </w:rPr>
        <w:t xml:space="preserve">) </w:t>
      </w:r>
    </w:p>
    <w:p w:rsidR="00BD233A" w:rsidRPr="002A2BBA" w:rsidRDefault="00EB0DA5" w:rsidP="002A2BBA">
      <w:pPr>
        <w:pStyle w:val="Tekstpodstawowywcity"/>
        <w:ind w:left="0" w:firstLine="4680"/>
        <w:jc w:val="center"/>
        <w:rPr>
          <w:rFonts w:cs="Arial"/>
          <w:sz w:val="16"/>
          <w:szCs w:val="18"/>
        </w:rPr>
      </w:pPr>
      <w:r w:rsidRPr="00233569">
        <w:rPr>
          <w:rFonts w:cs="Arial"/>
          <w:sz w:val="16"/>
          <w:szCs w:val="18"/>
        </w:rPr>
        <w:t xml:space="preserve">do </w:t>
      </w:r>
      <w:r w:rsidR="002A2BBA">
        <w:rPr>
          <w:rFonts w:cs="Arial"/>
          <w:sz w:val="16"/>
          <w:szCs w:val="18"/>
        </w:rPr>
        <w:t>reprezentowania Wykonawcy</w:t>
      </w:r>
    </w:p>
    <w:sectPr w:rsidR="00BD233A" w:rsidRPr="002A2BBA" w:rsidSect="002A2BBA">
      <w:headerReference w:type="default" r:id="rId8"/>
      <w:footerReference w:type="even" r:id="rId9"/>
      <w:footerReference w:type="default" r:id="rId10"/>
      <w:pgSz w:w="11906" w:h="16838"/>
      <w:pgMar w:top="567" w:right="1077" w:bottom="284" w:left="992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33569">
      <w:rPr>
        <w:rFonts w:ascii="Arial" w:hAnsi="Arial" w:cs="Arial"/>
        <w:i/>
        <w:sz w:val="20"/>
      </w:rPr>
      <w:t>4729</w:t>
    </w:r>
    <w:r w:rsidRPr="006F03FC">
      <w:rPr>
        <w:rFonts w:ascii="Arial" w:hAnsi="Arial" w:cs="Arial"/>
        <w:i/>
        <w:sz w:val="20"/>
      </w:rPr>
      <w:t>/D</w:t>
    </w:r>
    <w:r w:rsidR="009769F4">
      <w:rPr>
        <w:rFonts w:ascii="Arial" w:hAnsi="Arial" w:cs="Arial"/>
        <w:i/>
        <w:sz w:val="20"/>
      </w:rPr>
      <w:t>/2</w:t>
    </w:r>
    <w:r w:rsidR="00233569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923809"/>
    <w:multiLevelType w:val="hybridMultilevel"/>
    <w:tmpl w:val="DE10A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4F361619"/>
    <w:multiLevelType w:val="hybridMultilevel"/>
    <w:tmpl w:val="F4B21214"/>
    <w:lvl w:ilvl="0" w:tplc="79B45E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1" w15:restartNumberingAfterBreak="0">
    <w:nsid w:val="6AE51077"/>
    <w:multiLevelType w:val="hybridMultilevel"/>
    <w:tmpl w:val="5ED0D476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6"/>
  </w:num>
  <w:num w:numId="5">
    <w:abstractNumId w:val="1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BC6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43F1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CDA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569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2BBA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1EF1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2F4E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1A32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6743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67C0E"/>
    <w:rsid w:val="0097150E"/>
    <w:rsid w:val="009722BE"/>
    <w:rsid w:val="0097262C"/>
    <w:rsid w:val="00974AE1"/>
    <w:rsid w:val="00974FB2"/>
    <w:rsid w:val="00975A80"/>
    <w:rsid w:val="0097628F"/>
    <w:rsid w:val="009769F4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407E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10A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6426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D776B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96D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884"/>
    <w:rsid w:val="00C4199C"/>
    <w:rsid w:val="00C421C6"/>
    <w:rsid w:val="00C4285C"/>
    <w:rsid w:val="00C42F07"/>
    <w:rsid w:val="00C43112"/>
    <w:rsid w:val="00C431D7"/>
    <w:rsid w:val="00C4391F"/>
    <w:rsid w:val="00C44C89"/>
    <w:rsid w:val="00C4641B"/>
    <w:rsid w:val="00C46C03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7CC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0DA5"/>
    <w:rsid w:val="00EB1ECF"/>
    <w:rsid w:val="00EB216C"/>
    <w:rsid w:val="00EB4420"/>
    <w:rsid w:val="00EB4BEB"/>
    <w:rsid w:val="00EB5293"/>
    <w:rsid w:val="00EC03C9"/>
    <w:rsid w:val="00EC0620"/>
    <w:rsid w:val="00EC1D28"/>
    <w:rsid w:val="00EC203C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80A"/>
    <w:rsid w:val="00F66D83"/>
    <w:rsid w:val="00F67AAF"/>
    <w:rsid w:val="00F67E77"/>
    <w:rsid w:val="00F67EF9"/>
    <w:rsid w:val="00F73110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4F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D793E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B0D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42D2A92B"/>
  <w15:docId w15:val="{918F71BF-E417-48F1-81B9-4D10DCC2F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paragraph" w:customStyle="1" w:styleId="Listownik">
    <w:name w:val="Listownik"/>
    <w:basedOn w:val="Normalny"/>
    <w:rsid w:val="00233569"/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389A9-F7B2-46EC-9ABD-3513DEA5E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141</cp:revision>
  <cp:lastPrinted>2019-01-21T07:30:00Z</cp:lastPrinted>
  <dcterms:created xsi:type="dcterms:W3CDTF">2019-02-12T12:24:00Z</dcterms:created>
  <dcterms:modified xsi:type="dcterms:W3CDTF">2021-10-19T09:18:00Z</dcterms:modified>
</cp:coreProperties>
</file>