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536DFF" w:rsidRDefault="00186C2A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C924A0">
        <w:rPr>
          <w:noProof/>
        </w:rPr>
        <w:drawing>
          <wp:inline distT="0" distB="0" distL="0" distR="0" wp14:anchorId="12399330" wp14:editId="45D05594">
            <wp:extent cx="5712332" cy="749419"/>
            <wp:effectExtent l="0" t="0" r="3175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6C2A" w:rsidRDefault="00186C2A" w:rsidP="00186C2A">
      <w:pPr>
        <w:jc w:val="right"/>
        <w:rPr>
          <w:rFonts w:ascii="Arial" w:hAnsi="Arial" w:cs="Arial"/>
          <w:sz w:val="22"/>
        </w:rPr>
      </w:pPr>
    </w:p>
    <w:p w:rsidR="000D72E6" w:rsidRPr="00536DFF" w:rsidRDefault="00186C2A" w:rsidP="00186C2A">
      <w:pPr>
        <w:jc w:val="right"/>
        <w:rPr>
          <w:rFonts w:ascii="Arial" w:hAnsi="Arial" w:cs="Arial"/>
          <w:i/>
          <w:sz w:val="22"/>
          <w:u w:val="single"/>
        </w:rPr>
      </w:pPr>
      <w:r w:rsidRPr="00536DFF">
        <w:rPr>
          <w:rFonts w:ascii="Arial" w:hAnsi="Arial" w:cs="Arial"/>
          <w:sz w:val="22"/>
        </w:rPr>
        <w:t>Załącznik nr 1 do SWZ</w:t>
      </w:r>
    </w:p>
    <w:p w:rsidR="00791C92" w:rsidRPr="00536DFF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536DFF">
        <w:rPr>
          <w:rFonts w:ascii="Arial" w:hAnsi="Arial" w:cs="Arial"/>
          <w:i/>
          <w:sz w:val="22"/>
          <w:u w:val="single"/>
        </w:rPr>
        <w:t>WZÓR</w:t>
      </w:r>
    </w:p>
    <w:p w:rsidR="00791C92" w:rsidRPr="00536DFF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536DFF">
        <w:rPr>
          <w:rFonts w:ascii="Arial" w:hAnsi="Arial" w:cs="Arial"/>
          <w:sz w:val="28"/>
        </w:rPr>
        <w:t xml:space="preserve"> </w:t>
      </w:r>
      <w:r w:rsidRPr="00536DFF">
        <w:rPr>
          <w:rFonts w:ascii="Arial" w:hAnsi="Arial" w:cs="Arial"/>
          <w:b/>
          <w:sz w:val="28"/>
        </w:rPr>
        <w:t>FORMULARZ OFERTOWY</w:t>
      </w:r>
    </w:p>
    <w:p w:rsidR="00791C92" w:rsidRPr="00536DFF" w:rsidRDefault="00791C92" w:rsidP="00791C92">
      <w:pPr>
        <w:spacing w:line="360" w:lineRule="auto"/>
        <w:rPr>
          <w:rFonts w:ascii="Arial" w:hAnsi="Arial" w:cs="Arial"/>
          <w:sz w:val="22"/>
          <w:szCs w:val="22"/>
        </w:rPr>
      </w:pPr>
    </w:p>
    <w:p w:rsidR="00CA7849" w:rsidRPr="00536DFF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536DFF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536DFF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536DFF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536DFF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536DFF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536DFF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EMA</w:t>
      </w:r>
      <w:r w:rsidR="00E15DB8" w:rsidRPr="00536DFF">
        <w:rPr>
          <w:rFonts w:ascii="Arial" w:hAnsi="Arial" w:cs="Arial"/>
          <w:sz w:val="22"/>
          <w:szCs w:val="22"/>
        </w:rPr>
        <w:t>I</w:t>
      </w:r>
      <w:r w:rsidRPr="00536DFF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B45FA">
        <w:rPr>
          <w:rFonts w:ascii="Arial" w:hAnsi="Arial" w:cs="Arial"/>
          <w:sz w:val="22"/>
          <w:szCs w:val="22"/>
        </w:rPr>
        <w:t xml:space="preserve">Wykonawca jest </w:t>
      </w:r>
      <w:r w:rsidRPr="004B45FA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4B45FA">
        <w:rPr>
          <w:rFonts w:ascii="Arial" w:hAnsi="Arial" w:cs="Arial"/>
          <w:sz w:val="22"/>
          <w:szCs w:val="22"/>
        </w:rPr>
        <w:t>***</w:t>
      </w:r>
      <w:r>
        <w:rPr>
          <w:rFonts w:ascii="Arial" w:hAnsi="Arial" w:cs="Arial"/>
          <w:sz w:val="22"/>
          <w:szCs w:val="22"/>
        </w:rPr>
        <w:t xml:space="preserve"> </w:t>
      </w:r>
      <w:r w:rsidRPr="004B45FA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536DFF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536DFF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536DFF">
        <w:rPr>
          <w:rStyle w:val="Odwoanieprzypisudolnego"/>
          <w:rFonts w:ascii="Arial" w:hAnsi="Arial" w:cs="Arial"/>
          <w:i/>
          <w:sz w:val="18"/>
        </w:rPr>
        <w:footnoteRef/>
      </w:r>
      <w:r w:rsidRPr="00536DFF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536DFF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E27CF0" w:rsidRDefault="00E27CF0" w:rsidP="00E27CF0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E27CF0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E27CF0">
        <w:rPr>
          <w:rFonts w:ascii="Arial" w:hAnsi="Arial" w:cs="Arial"/>
          <w:i/>
          <w:sz w:val="22"/>
          <w:szCs w:val="20"/>
        </w:rPr>
        <w:t>(niepotrzebne skreślić)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E27CF0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536DFF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E27CF0" w:rsidRDefault="00E27CF0" w:rsidP="00E27CF0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  <w:sz w:val="28"/>
        </w:rPr>
      </w:pPr>
      <w:r>
        <w:rPr>
          <w:rFonts w:ascii="Arial" w:hAnsi="Arial" w:cs="Arial"/>
        </w:rPr>
        <w:t>2</w:t>
      </w:r>
      <w:r w:rsidR="00791C92" w:rsidRPr="00536DFF">
        <w:rPr>
          <w:rFonts w:ascii="Arial" w:hAnsi="Arial" w:cs="Arial"/>
        </w:rPr>
        <w:t>. Nawiązując do ogłoszenia w postępowaniu prowadzonym w trybie przetargu nieograniczonego</w:t>
      </w:r>
      <w:r w:rsidR="00791C92" w:rsidRPr="00536DFF">
        <w:rPr>
          <w:rFonts w:ascii="Arial" w:hAnsi="Arial" w:cs="Arial"/>
          <w:bCs/>
        </w:rPr>
        <w:t xml:space="preserve"> na </w:t>
      </w:r>
      <w:r w:rsidR="00791C92" w:rsidRPr="00536DFF">
        <w:rPr>
          <w:rFonts w:ascii="Arial" w:hAnsi="Arial" w:cs="Arial"/>
          <w:b/>
          <w:bCs/>
        </w:rPr>
        <w:t xml:space="preserve">dostawę sprzętu </w:t>
      </w:r>
      <w:r w:rsidR="00791C92" w:rsidRPr="00596770">
        <w:rPr>
          <w:rFonts w:ascii="Arial" w:hAnsi="Arial" w:cs="Arial"/>
          <w:b/>
          <w:bCs/>
        </w:rPr>
        <w:t xml:space="preserve">komputerowego dla </w:t>
      </w:r>
      <w:r w:rsidR="00E81C5F">
        <w:rPr>
          <w:rFonts w:ascii="Arial" w:hAnsi="Arial" w:cs="Arial"/>
          <w:b/>
          <w:bCs/>
        </w:rPr>
        <w:t>jednostek UAM</w:t>
      </w:r>
      <w:r w:rsidR="006A4821">
        <w:rPr>
          <w:rFonts w:ascii="Arial" w:hAnsi="Arial" w:cs="Arial"/>
          <w:b/>
          <w:bCs/>
        </w:rPr>
        <w:t xml:space="preserve"> </w:t>
      </w:r>
      <w:r w:rsidR="006A4821" w:rsidRPr="00596770">
        <w:rPr>
          <w:rFonts w:ascii="Arial" w:hAnsi="Arial" w:cs="Arial"/>
          <w:b/>
          <w:bCs/>
        </w:rPr>
        <w:t xml:space="preserve">– przedmiot zamówienia został podzielony na </w:t>
      </w:r>
      <w:r w:rsidR="006A4821">
        <w:rPr>
          <w:rFonts w:ascii="Arial" w:hAnsi="Arial" w:cs="Arial"/>
          <w:b/>
          <w:bCs/>
        </w:rPr>
        <w:t>6</w:t>
      </w:r>
      <w:r w:rsidR="006A4821" w:rsidRPr="00596770">
        <w:rPr>
          <w:rFonts w:ascii="Arial" w:hAnsi="Arial" w:cs="Arial"/>
          <w:b/>
          <w:bCs/>
        </w:rPr>
        <w:t xml:space="preserve"> części</w:t>
      </w:r>
      <w:r w:rsidR="00791C92" w:rsidRPr="00596770">
        <w:rPr>
          <w:rFonts w:ascii="Arial" w:hAnsi="Arial" w:cs="Arial"/>
          <w:b/>
          <w:bCs/>
        </w:rPr>
        <w:t>,</w:t>
      </w:r>
      <w:r w:rsidR="00791C92" w:rsidRPr="00596770">
        <w:rPr>
          <w:rFonts w:ascii="Arial" w:hAnsi="Arial" w:cs="Arial"/>
          <w:bCs/>
        </w:rPr>
        <w:t xml:space="preserve"> nr </w:t>
      </w:r>
      <w:r w:rsidR="00791C92" w:rsidRPr="00536DFF">
        <w:rPr>
          <w:rFonts w:ascii="Arial" w:hAnsi="Arial" w:cs="Arial"/>
          <w:bCs/>
        </w:rPr>
        <w:t xml:space="preserve">przetargu </w:t>
      </w:r>
      <w:r w:rsidR="00791C92" w:rsidRPr="00536DFF">
        <w:rPr>
          <w:rFonts w:ascii="Arial" w:hAnsi="Arial" w:cs="Arial"/>
        </w:rPr>
        <w:t>ZP/</w:t>
      </w:r>
      <w:r w:rsidR="00186C2A">
        <w:rPr>
          <w:rFonts w:ascii="Arial" w:hAnsi="Arial" w:cs="Arial"/>
        </w:rPr>
        <w:t>3426</w:t>
      </w:r>
      <w:r w:rsidR="00791C92" w:rsidRPr="00536DFF">
        <w:rPr>
          <w:rFonts w:ascii="Arial" w:hAnsi="Arial" w:cs="Arial"/>
        </w:rPr>
        <w:t>/D/2</w:t>
      </w:r>
      <w:r w:rsidR="00536DFF" w:rsidRPr="00536DFF">
        <w:rPr>
          <w:rFonts w:ascii="Arial" w:hAnsi="Arial" w:cs="Arial"/>
        </w:rPr>
        <w:t>1</w:t>
      </w:r>
      <w:r w:rsidR="00791C92" w:rsidRPr="00536DFF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536DFF">
        <w:rPr>
          <w:rFonts w:ascii="Arial" w:hAnsi="Arial" w:cs="Arial"/>
          <w:bCs/>
        </w:rPr>
        <w:t>za cenę</w:t>
      </w:r>
      <w:r>
        <w:rPr>
          <w:rFonts w:ascii="Arial" w:hAnsi="Arial" w:cs="Arial"/>
          <w:bCs/>
        </w:rPr>
        <w:t xml:space="preserve"> </w:t>
      </w:r>
      <w:r w:rsidRPr="00E27CF0">
        <w:rPr>
          <w:rFonts w:ascii="Arial" w:hAnsi="Arial" w:cs="Arial"/>
          <w:szCs w:val="18"/>
        </w:rPr>
        <w:t>wyliczoną w Formularzu cenowym:</w:t>
      </w:r>
    </w:p>
    <w:p w:rsidR="00CF0C38" w:rsidRPr="00D7535F" w:rsidRDefault="00CF0C38" w:rsidP="00CF0C38">
      <w:pPr>
        <w:jc w:val="both"/>
        <w:rPr>
          <w:b/>
          <w:bCs/>
          <w:color w:val="FF0000"/>
        </w:rPr>
      </w:pPr>
    </w:p>
    <w:p w:rsidR="006A4821" w:rsidRPr="00536DFF" w:rsidRDefault="006A4821" w:rsidP="006A4821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536DFF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6A4821" w:rsidRPr="00D7535F" w:rsidRDefault="006A4821" w:rsidP="006A4821">
      <w:pPr>
        <w:jc w:val="both"/>
        <w:rPr>
          <w:b/>
          <w:bCs/>
          <w:color w:val="FF0000"/>
        </w:rPr>
      </w:pPr>
    </w:p>
    <w:p w:rsidR="006A4821" w:rsidRPr="00596770" w:rsidRDefault="006A4821" w:rsidP="006A4821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/>
          <w:bCs/>
          <w:sz w:val="22"/>
          <w:szCs w:val="22"/>
        </w:rPr>
        <w:t>Razem  brutto</w:t>
      </w:r>
      <w:r w:rsidRPr="00596770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6A4821" w:rsidRPr="00596770" w:rsidRDefault="006A4821" w:rsidP="006A4821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A4821" w:rsidRPr="00596770" w:rsidRDefault="006A4821" w:rsidP="006A4821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>- Termin realizacji zamówienia</w:t>
      </w:r>
      <w:r w:rsidRPr="00596770">
        <w:rPr>
          <w:rFonts w:ascii="Arial" w:hAnsi="Arial" w:cs="Arial"/>
          <w:sz w:val="22"/>
          <w:szCs w:val="22"/>
        </w:rPr>
        <w:t xml:space="preserve">: </w:t>
      </w:r>
    </w:p>
    <w:p w:rsidR="006A4821" w:rsidRPr="00596770" w:rsidRDefault="006A4821" w:rsidP="006A4821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596770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6A4821" w:rsidRPr="00596770" w:rsidRDefault="006A4821" w:rsidP="006A4821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96770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596770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6A4821" w:rsidRPr="00596770" w:rsidRDefault="006A4821" w:rsidP="006A4821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6A4821" w:rsidRPr="00596770" w:rsidRDefault="006A4821" w:rsidP="006A482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/>
          <w:sz w:val="18"/>
          <w:szCs w:val="22"/>
          <w:lang w:eastAsia="zh-CN"/>
        </w:rPr>
        <w:t>(W</w:t>
      </w:r>
      <w:r w:rsidRPr="0059677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596770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6A4821" w:rsidRPr="00596770" w:rsidRDefault="006A4821" w:rsidP="006A4821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596770">
        <w:rPr>
          <w:rFonts w:ascii="Arial" w:hAnsi="Arial" w:cs="Arial"/>
          <w:i/>
          <w:iCs/>
          <w:sz w:val="22"/>
          <w:szCs w:val="20"/>
        </w:rPr>
        <w:t xml:space="preserve"> </w:t>
      </w:r>
      <w:r w:rsidRPr="00596770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6A4821" w:rsidRPr="00596770" w:rsidRDefault="006A4821" w:rsidP="006A482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6A4821" w:rsidRPr="00596770" w:rsidRDefault="006A4821" w:rsidP="006A4821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596770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6A4821" w:rsidRPr="00596770" w:rsidRDefault="006A4821" w:rsidP="006A4821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59677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6A4821" w:rsidRPr="00596770" w:rsidRDefault="006A4821" w:rsidP="006A4821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6A4821" w:rsidRPr="00596770" w:rsidRDefault="006A4821" w:rsidP="006A482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/>
          <w:sz w:val="18"/>
          <w:szCs w:val="22"/>
          <w:lang w:eastAsia="zh-CN"/>
        </w:rPr>
        <w:t>(W</w:t>
      </w:r>
      <w:r w:rsidRPr="0059677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596770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6A4821" w:rsidRPr="00596770" w:rsidRDefault="006A4821" w:rsidP="006A482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6A4821" w:rsidRPr="00596770" w:rsidRDefault="006A4821" w:rsidP="006A4821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6A4821" w:rsidRPr="00596770" w:rsidRDefault="006A4821" w:rsidP="006A4821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>- Okres gwarancji*:</w:t>
      </w:r>
      <w:r w:rsidRPr="00596770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6A4821" w:rsidRPr="00596770" w:rsidRDefault="006A4821" w:rsidP="006A4821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596770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6A4821" w:rsidRPr="00596770" w:rsidRDefault="006A4821" w:rsidP="006A4821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6A4821" w:rsidRPr="00596770" w:rsidRDefault="006A4821" w:rsidP="006A4821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596770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6A4821" w:rsidRPr="00596770" w:rsidRDefault="006A4821" w:rsidP="006A4821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6A4821" w:rsidRPr="00596770" w:rsidRDefault="006A4821" w:rsidP="006A4821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/>
          <w:bCs/>
          <w:sz w:val="22"/>
          <w:szCs w:val="22"/>
        </w:rPr>
        <w:t>Razem  brutto</w:t>
      </w:r>
      <w:r w:rsidRPr="00596770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6A4821" w:rsidRPr="00596770" w:rsidRDefault="006A4821" w:rsidP="006A4821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A4821" w:rsidRPr="00596770" w:rsidRDefault="006A4821" w:rsidP="006A482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6A4821" w:rsidRPr="00596770" w:rsidRDefault="006A4821" w:rsidP="006A4821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>- Termin realizacji zamówienia</w:t>
      </w:r>
      <w:r w:rsidRPr="00596770">
        <w:rPr>
          <w:rFonts w:ascii="Arial" w:hAnsi="Arial" w:cs="Arial"/>
          <w:sz w:val="22"/>
          <w:szCs w:val="22"/>
        </w:rPr>
        <w:t xml:space="preserve">: </w:t>
      </w:r>
    </w:p>
    <w:p w:rsidR="006A4821" w:rsidRPr="00596770" w:rsidRDefault="006A4821" w:rsidP="006A4821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596770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6A4821" w:rsidRPr="00596770" w:rsidRDefault="006A4821" w:rsidP="006A4821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96770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596770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6A4821" w:rsidRPr="00596770" w:rsidRDefault="006A4821" w:rsidP="006A4821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6A4821" w:rsidRPr="00596770" w:rsidRDefault="006A4821" w:rsidP="006A482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/>
          <w:sz w:val="18"/>
          <w:szCs w:val="22"/>
          <w:lang w:eastAsia="zh-CN"/>
        </w:rPr>
        <w:t>(W</w:t>
      </w:r>
      <w:r w:rsidRPr="0059677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596770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6A4821" w:rsidRPr="00596770" w:rsidRDefault="006A4821" w:rsidP="006A4821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596770">
        <w:rPr>
          <w:rFonts w:ascii="Arial" w:hAnsi="Arial" w:cs="Arial"/>
          <w:i/>
          <w:iCs/>
          <w:sz w:val="22"/>
          <w:szCs w:val="20"/>
        </w:rPr>
        <w:t xml:space="preserve"> </w:t>
      </w:r>
      <w:r w:rsidRPr="00596770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6A4821" w:rsidRPr="00596770" w:rsidRDefault="006A4821" w:rsidP="006A482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6A4821" w:rsidRPr="00596770" w:rsidRDefault="006A4821" w:rsidP="006A4821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596770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6A4821" w:rsidRPr="00596770" w:rsidRDefault="006A4821" w:rsidP="006A4821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59677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6A4821" w:rsidRPr="00596770" w:rsidRDefault="006A4821" w:rsidP="006A4821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6A4821" w:rsidRPr="00596770" w:rsidRDefault="006A4821" w:rsidP="006A482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/>
          <w:sz w:val="18"/>
          <w:szCs w:val="22"/>
          <w:lang w:eastAsia="zh-CN"/>
        </w:rPr>
        <w:t>(W</w:t>
      </w:r>
      <w:r w:rsidRPr="0059677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596770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6A4821" w:rsidRPr="00596770" w:rsidRDefault="006A4821" w:rsidP="006A482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6A4821" w:rsidRPr="00596770" w:rsidRDefault="006A4821" w:rsidP="006A4821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6A4821" w:rsidRPr="00596770" w:rsidRDefault="006A4821" w:rsidP="006A4821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>- Okres gwarancji*:</w:t>
      </w:r>
      <w:r w:rsidRPr="00596770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6A4821" w:rsidRPr="00596770" w:rsidRDefault="006A4821" w:rsidP="006A4821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596770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6A4821" w:rsidRPr="00596770" w:rsidRDefault="006A4821" w:rsidP="006A4821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6A4821" w:rsidRPr="00536DFF" w:rsidRDefault="006A4821" w:rsidP="006A4821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536DFF">
        <w:rPr>
          <w:rFonts w:ascii="Arial" w:hAnsi="Arial" w:cs="Arial"/>
          <w:b/>
          <w:sz w:val="32"/>
          <w:szCs w:val="22"/>
          <w:u w:val="single"/>
        </w:rPr>
        <w:t>Część 3:</w:t>
      </w:r>
    </w:p>
    <w:p w:rsidR="006A4821" w:rsidRPr="00D7535F" w:rsidRDefault="006A4821" w:rsidP="006A4821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6A4821" w:rsidRPr="00596770" w:rsidRDefault="006A4821" w:rsidP="006A4821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/>
          <w:bCs/>
          <w:sz w:val="22"/>
          <w:szCs w:val="22"/>
        </w:rPr>
        <w:t>Razem  brutto</w:t>
      </w:r>
      <w:r w:rsidRPr="00596770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6A4821" w:rsidRPr="00596770" w:rsidRDefault="006A4821" w:rsidP="006A4821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A4821" w:rsidRPr="00596770" w:rsidRDefault="006A4821" w:rsidP="006A4821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>- Termin realizacji zamówienia</w:t>
      </w:r>
      <w:r w:rsidRPr="00596770">
        <w:rPr>
          <w:rFonts w:ascii="Arial" w:hAnsi="Arial" w:cs="Arial"/>
          <w:sz w:val="22"/>
          <w:szCs w:val="22"/>
        </w:rPr>
        <w:t xml:space="preserve">: </w:t>
      </w:r>
    </w:p>
    <w:p w:rsidR="006A4821" w:rsidRPr="00596770" w:rsidRDefault="006A4821" w:rsidP="006A4821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596770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6A4821" w:rsidRPr="00596770" w:rsidRDefault="006A4821" w:rsidP="006A4821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96770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596770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6A4821" w:rsidRPr="00596770" w:rsidRDefault="006A4821" w:rsidP="006A4821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6A4821" w:rsidRPr="00596770" w:rsidRDefault="006A4821" w:rsidP="006A482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/>
          <w:sz w:val="18"/>
          <w:szCs w:val="22"/>
          <w:lang w:eastAsia="zh-CN"/>
        </w:rPr>
        <w:t>(W</w:t>
      </w:r>
      <w:r w:rsidRPr="0059677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596770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6A4821" w:rsidRPr="00596770" w:rsidRDefault="006A4821" w:rsidP="006A4821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596770">
        <w:rPr>
          <w:rFonts w:ascii="Arial" w:hAnsi="Arial" w:cs="Arial"/>
          <w:i/>
          <w:iCs/>
          <w:sz w:val="22"/>
          <w:szCs w:val="20"/>
        </w:rPr>
        <w:t xml:space="preserve"> </w:t>
      </w:r>
      <w:r w:rsidRPr="00596770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6A4821" w:rsidRPr="00596770" w:rsidRDefault="006A4821" w:rsidP="006A482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6A4821" w:rsidRPr="00596770" w:rsidRDefault="006A4821" w:rsidP="006A4821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596770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6A4821" w:rsidRPr="00596770" w:rsidRDefault="006A4821" w:rsidP="006A4821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59677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6A4821" w:rsidRPr="00596770" w:rsidRDefault="006A4821" w:rsidP="006A4821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6A4821" w:rsidRPr="00596770" w:rsidRDefault="006A4821" w:rsidP="006A482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59677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596770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6A4821" w:rsidRPr="00596770" w:rsidRDefault="006A4821" w:rsidP="006A482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6A4821" w:rsidRDefault="006A4821" w:rsidP="006A4821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6A4821" w:rsidRPr="00596770" w:rsidRDefault="006A4821" w:rsidP="006A4821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6A4821" w:rsidRPr="00596770" w:rsidRDefault="006A4821" w:rsidP="006A4821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>- Okres gwarancji*:</w:t>
      </w:r>
      <w:r w:rsidRPr="00596770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6A4821" w:rsidRPr="00596770" w:rsidRDefault="006A4821" w:rsidP="006A4821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596770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6A4821" w:rsidRPr="00596770" w:rsidRDefault="006A4821" w:rsidP="006A4821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6A4821" w:rsidRPr="00536DFF" w:rsidRDefault="006A4821" w:rsidP="006A4821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536DFF">
        <w:rPr>
          <w:rFonts w:ascii="Arial" w:hAnsi="Arial" w:cs="Arial"/>
          <w:b/>
          <w:sz w:val="32"/>
          <w:szCs w:val="22"/>
          <w:u w:val="single"/>
        </w:rPr>
        <w:t>Część 4:</w:t>
      </w:r>
    </w:p>
    <w:p w:rsidR="006A4821" w:rsidRPr="00D7535F" w:rsidRDefault="006A4821" w:rsidP="006A4821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6A4821" w:rsidRPr="00596770" w:rsidRDefault="006A4821" w:rsidP="006A4821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/>
          <w:bCs/>
          <w:sz w:val="22"/>
          <w:szCs w:val="22"/>
        </w:rPr>
        <w:t>Razem  brutto</w:t>
      </w:r>
      <w:r w:rsidRPr="00596770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6A4821" w:rsidRPr="00596770" w:rsidRDefault="006A4821" w:rsidP="006A4821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A4821" w:rsidRPr="00596770" w:rsidRDefault="006A4821" w:rsidP="006A4821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>- Termin realizacji zamówienia</w:t>
      </w:r>
      <w:r w:rsidRPr="00596770">
        <w:rPr>
          <w:rFonts w:ascii="Arial" w:hAnsi="Arial" w:cs="Arial"/>
          <w:sz w:val="22"/>
          <w:szCs w:val="22"/>
        </w:rPr>
        <w:t xml:space="preserve">: </w:t>
      </w:r>
    </w:p>
    <w:p w:rsidR="006A4821" w:rsidRPr="00596770" w:rsidRDefault="006A4821" w:rsidP="006A4821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596770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6A4821" w:rsidRPr="00596770" w:rsidRDefault="006A4821" w:rsidP="006A4821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96770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596770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6A4821" w:rsidRPr="00596770" w:rsidRDefault="006A4821" w:rsidP="006A4821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6A4821" w:rsidRPr="00596770" w:rsidRDefault="006A4821" w:rsidP="006A482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/>
          <w:sz w:val="18"/>
          <w:szCs w:val="22"/>
          <w:lang w:eastAsia="zh-CN"/>
        </w:rPr>
        <w:t>(W</w:t>
      </w:r>
      <w:r w:rsidRPr="0059677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596770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6A4821" w:rsidRPr="00596770" w:rsidRDefault="006A4821" w:rsidP="006A4821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596770">
        <w:rPr>
          <w:rFonts w:ascii="Arial" w:hAnsi="Arial" w:cs="Arial"/>
          <w:i/>
          <w:iCs/>
          <w:sz w:val="22"/>
          <w:szCs w:val="20"/>
        </w:rPr>
        <w:t xml:space="preserve"> </w:t>
      </w:r>
      <w:r w:rsidRPr="00596770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6A4821" w:rsidRPr="00596770" w:rsidRDefault="006A4821" w:rsidP="006A482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6A4821" w:rsidRPr="00596770" w:rsidRDefault="006A4821" w:rsidP="006A4821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596770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6A4821" w:rsidRPr="00596770" w:rsidRDefault="006A4821" w:rsidP="006A4821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59677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6A4821" w:rsidRPr="00596770" w:rsidRDefault="006A4821" w:rsidP="006A4821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6A4821" w:rsidRPr="00596770" w:rsidRDefault="006A4821" w:rsidP="006A482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/>
          <w:sz w:val="18"/>
          <w:szCs w:val="22"/>
          <w:lang w:eastAsia="zh-CN"/>
        </w:rPr>
        <w:t>(W</w:t>
      </w:r>
      <w:r w:rsidRPr="0059677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596770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6A4821" w:rsidRPr="00596770" w:rsidRDefault="006A4821" w:rsidP="006A482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6A4821" w:rsidRPr="00596770" w:rsidRDefault="006A4821" w:rsidP="006A4821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6A4821" w:rsidRPr="00596770" w:rsidRDefault="006A4821" w:rsidP="006A4821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>- Okres gwarancji*:</w:t>
      </w:r>
      <w:r w:rsidRPr="00596770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6A4821" w:rsidRPr="00596770" w:rsidRDefault="006A4821" w:rsidP="006A4821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596770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6A4821" w:rsidRPr="00596770" w:rsidRDefault="006A4821" w:rsidP="006A4821">
      <w:pPr>
        <w:spacing w:line="360" w:lineRule="auto"/>
        <w:ind w:right="-1"/>
        <w:jc w:val="center"/>
        <w:rPr>
          <w:rFonts w:ascii="Arial" w:hAnsi="Arial" w:cs="Arial"/>
          <w:bCs/>
          <w:i/>
          <w:sz w:val="22"/>
          <w:szCs w:val="22"/>
        </w:rPr>
      </w:pPr>
    </w:p>
    <w:p w:rsidR="006A4821" w:rsidRPr="00596770" w:rsidRDefault="006A4821" w:rsidP="006A4821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596770">
        <w:rPr>
          <w:rFonts w:ascii="Arial" w:hAnsi="Arial" w:cs="Arial"/>
          <w:b/>
          <w:sz w:val="32"/>
          <w:szCs w:val="22"/>
          <w:u w:val="single"/>
        </w:rPr>
        <w:t>Część 5:</w:t>
      </w:r>
    </w:p>
    <w:p w:rsidR="006A4821" w:rsidRPr="00596770" w:rsidRDefault="006A4821" w:rsidP="006A4821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6A4821" w:rsidRPr="00596770" w:rsidRDefault="006A4821" w:rsidP="006A4821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/>
          <w:bCs/>
          <w:sz w:val="22"/>
          <w:szCs w:val="22"/>
        </w:rPr>
        <w:t>Razem  brutto</w:t>
      </w:r>
      <w:r w:rsidRPr="00596770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6A4821" w:rsidRPr="00596770" w:rsidRDefault="006A4821" w:rsidP="006A4821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A4821" w:rsidRPr="00596770" w:rsidRDefault="006A4821" w:rsidP="006A4821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>- Termin realizacji zamówienia</w:t>
      </w:r>
      <w:r w:rsidRPr="00596770">
        <w:rPr>
          <w:rFonts w:ascii="Arial" w:hAnsi="Arial" w:cs="Arial"/>
          <w:sz w:val="22"/>
          <w:szCs w:val="22"/>
        </w:rPr>
        <w:t xml:space="preserve">: </w:t>
      </w:r>
    </w:p>
    <w:p w:rsidR="006A4821" w:rsidRPr="00596770" w:rsidRDefault="006A4821" w:rsidP="006A4821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596770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6A4821" w:rsidRPr="00596770" w:rsidRDefault="006A4821" w:rsidP="006A4821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96770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596770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6A4821" w:rsidRPr="00596770" w:rsidRDefault="006A4821" w:rsidP="006A4821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6A4821" w:rsidRPr="00596770" w:rsidRDefault="006A4821" w:rsidP="006A482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/>
          <w:sz w:val="18"/>
          <w:szCs w:val="22"/>
          <w:lang w:eastAsia="zh-CN"/>
        </w:rPr>
        <w:t>(W</w:t>
      </w:r>
      <w:r w:rsidRPr="0059677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596770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6A4821" w:rsidRPr="00596770" w:rsidRDefault="006A4821" w:rsidP="006A4821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596770">
        <w:rPr>
          <w:rFonts w:ascii="Arial" w:hAnsi="Arial" w:cs="Arial"/>
          <w:i/>
          <w:iCs/>
          <w:sz w:val="22"/>
          <w:szCs w:val="20"/>
        </w:rPr>
        <w:t xml:space="preserve"> </w:t>
      </w:r>
      <w:r w:rsidRPr="00596770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6A4821" w:rsidRPr="00596770" w:rsidRDefault="006A4821" w:rsidP="006A482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6A4821" w:rsidRPr="00596770" w:rsidRDefault="006A4821" w:rsidP="006A4821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596770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6A4821" w:rsidRPr="00596770" w:rsidRDefault="006A4821" w:rsidP="006A4821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59677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6A4821" w:rsidRPr="00596770" w:rsidRDefault="006A4821" w:rsidP="006A4821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6A4821" w:rsidRPr="00596770" w:rsidRDefault="006A4821" w:rsidP="006A482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/>
          <w:sz w:val="18"/>
          <w:szCs w:val="22"/>
          <w:lang w:eastAsia="zh-CN"/>
        </w:rPr>
        <w:t>(W</w:t>
      </w:r>
      <w:r w:rsidRPr="0059677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596770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6A4821" w:rsidRPr="00596770" w:rsidRDefault="006A4821" w:rsidP="006A482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Cs/>
          <w:sz w:val="20"/>
          <w:szCs w:val="20"/>
        </w:rPr>
        <w:lastRenderedPageBreak/>
        <w:t>Termin płatności faktury stanowi jedno z kryteriów oceny ofert.</w:t>
      </w:r>
    </w:p>
    <w:p w:rsidR="006A4821" w:rsidRDefault="006A4821" w:rsidP="006A4821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6A4821" w:rsidRPr="00596770" w:rsidRDefault="006A4821" w:rsidP="006A4821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>- Okres gwarancji*:</w:t>
      </w:r>
      <w:r w:rsidRPr="00596770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6A4821" w:rsidRPr="00596770" w:rsidRDefault="006A4821" w:rsidP="006A4821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596770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6A4821" w:rsidRDefault="006A4821" w:rsidP="006A4821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6A4821" w:rsidRPr="00596770" w:rsidRDefault="006A4821" w:rsidP="006A4821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596770">
        <w:rPr>
          <w:rFonts w:ascii="Arial" w:hAnsi="Arial" w:cs="Arial"/>
          <w:b/>
          <w:sz w:val="32"/>
          <w:szCs w:val="22"/>
          <w:u w:val="single"/>
        </w:rPr>
        <w:t>Część 6:</w:t>
      </w:r>
    </w:p>
    <w:p w:rsidR="006A4821" w:rsidRPr="00596770" w:rsidRDefault="006A4821" w:rsidP="006A4821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6A4821" w:rsidRPr="00596770" w:rsidRDefault="006A4821" w:rsidP="006A4821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/>
          <w:bCs/>
          <w:sz w:val="22"/>
          <w:szCs w:val="22"/>
        </w:rPr>
        <w:t>Razem  brutto</w:t>
      </w:r>
      <w:r w:rsidRPr="00596770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6A4821" w:rsidRPr="00596770" w:rsidRDefault="006A4821" w:rsidP="006A4821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A4821" w:rsidRPr="00596770" w:rsidRDefault="006A4821" w:rsidP="006A4821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>- Termin realizacji zamówienia</w:t>
      </w:r>
      <w:r w:rsidRPr="00596770">
        <w:rPr>
          <w:rFonts w:ascii="Arial" w:hAnsi="Arial" w:cs="Arial"/>
          <w:sz w:val="22"/>
          <w:szCs w:val="22"/>
        </w:rPr>
        <w:t xml:space="preserve">: </w:t>
      </w:r>
    </w:p>
    <w:p w:rsidR="006A4821" w:rsidRPr="00596770" w:rsidRDefault="006A4821" w:rsidP="006A4821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596770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6A4821" w:rsidRPr="00596770" w:rsidRDefault="006A4821" w:rsidP="006A4821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96770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596770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6A4821" w:rsidRPr="00596770" w:rsidRDefault="006A4821" w:rsidP="006A4821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6A4821" w:rsidRPr="00596770" w:rsidRDefault="006A4821" w:rsidP="006A482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/>
          <w:sz w:val="18"/>
          <w:szCs w:val="22"/>
          <w:lang w:eastAsia="zh-CN"/>
        </w:rPr>
        <w:t>(W</w:t>
      </w:r>
      <w:r w:rsidRPr="0059677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596770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6A4821" w:rsidRPr="00596770" w:rsidRDefault="006A4821" w:rsidP="006A4821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596770">
        <w:rPr>
          <w:rFonts w:ascii="Arial" w:hAnsi="Arial" w:cs="Arial"/>
          <w:i/>
          <w:iCs/>
          <w:sz w:val="22"/>
          <w:szCs w:val="20"/>
        </w:rPr>
        <w:t xml:space="preserve"> </w:t>
      </w:r>
      <w:r w:rsidRPr="00596770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6A4821" w:rsidRPr="00596770" w:rsidRDefault="006A4821" w:rsidP="006A482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6A4821" w:rsidRPr="00596770" w:rsidRDefault="006A4821" w:rsidP="006A4821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596770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6A4821" w:rsidRPr="00596770" w:rsidRDefault="006A4821" w:rsidP="006A4821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59677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6A4821" w:rsidRPr="00596770" w:rsidRDefault="006A4821" w:rsidP="006A4821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6A4821" w:rsidRPr="00596770" w:rsidRDefault="006A4821" w:rsidP="006A482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/>
          <w:sz w:val="18"/>
          <w:szCs w:val="22"/>
          <w:lang w:eastAsia="zh-CN"/>
        </w:rPr>
        <w:t>(W</w:t>
      </w:r>
      <w:r w:rsidRPr="0059677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596770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6A4821" w:rsidRPr="00596770" w:rsidRDefault="006A4821" w:rsidP="006A482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6A4821" w:rsidRPr="00596770" w:rsidRDefault="006A4821" w:rsidP="006A4821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6A4821" w:rsidRPr="00596770" w:rsidRDefault="006A4821" w:rsidP="006A4821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>- Okres gwarancji*:</w:t>
      </w:r>
      <w:r w:rsidRPr="00596770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6A4821" w:rsidRPr="00596770" w:rsidRDefault="006A4821" w:rsidP="006A4821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596770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6A4821" w:rsidRPr="00596770" w:rsidRDefault="006A4821" w:rsidP="006A4821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791C92" w:rsidRDefault="00791C92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E27CF0" w:rsidRPr="00E27CF0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E27CF0" w:rsidRPr="00613256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F06207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E27CF0" w:rsidRPr="00613256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27CF0" w:rsidRPr="00613256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27CF0" w:rsidRPr="00613256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E27CF0" w:rsidRPr="00613256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E27CF0" w:rsidRPr="00D7535F" w:rsidRDefault="00E27CF0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91C92" w:rsidRPr="00536DFF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536DFF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EB1688" w:rsidRDefault="001E6CE8" w:rsidP="00EB1688">
      <w:pPr>
        <w:pStyle w:val="Akapitzlist"/>
        <w:keepLines/>
        <w:numPr>
          <w:ilvl w:val="0"/>
          <w:numId w:val="52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EB1688">
        <w:rPr>
          <w:rFonts w:ascii="Arial" w:hAnsi="Arial" w:cs="Arial"/>
        </w:rPr>
        <w:t>Oświadczamy, że zapoznaliśmy się ze Specyfikacją Warunków Zamówienia oraz akceptujemy wszystkie warunki w niej zawarte.</w:t>
      </w:r>
    </w:p>
    <w:p w:rsidR="00EB1688" w:rsidRPr="00EB1688" w:rsidRDefault="00EB1688" w:rsidP="00EB1688">
      <w:pPr>
        <w:pStyle w:val="Akapitzlist"/>
        <w:keepLines/>
        <w:numPr>
          <w:ilvl w:val="0"/>
          <w:numId w:val="52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BA6B10">
        <w:rPr>
          <w:rFonts w:ascii="Arial" w:hAnsi="Arial" w:cs="Arial"/>
        </w:rPr>
        <w:t>Wykonawca oświadcza, iż podmiot serwisujący dany sprzęt objęty przedmiotem umowy spełnia wymogi normy 9001: 2015 lub równoważnej na świadczenie usług serwisowych zgodnie z SWZ</w:t>
      </w:r>
    </w:p>
    <w:p w:rsidR="001E6CE8" w:rsidRPr="00536DFF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4</w:t>
      </w:r>
      <w:r w:rsidR="001E6CE8" w:rsidRPr="00536DFF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536DFF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536DFF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536DFF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536DFF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536DFF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4146B2" w:rsidRPr="00536DFF" w:rsidRDefault="00E27CF0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536DFF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536DFF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536DFF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536DFF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536DFF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536DFF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536DFF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536DFF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536DFF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4146B2" w:rsidRPr="00536DFF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36DFF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536DFF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536DFF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536DFF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536DFF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536DFF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536DFF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536DFF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536DFF">
        <w:rPr>
          <w:rFonts w:ascii="Arial" w:hAnsi="Arial" w:cs="Arial"/>
          <w:sz w:val="22"/>
        </w:rPr>
        <w:t xml:space="preserve">9. </w:t>
      </w:r>
      <w:r w:rsidR="00791C92" w:rsidRPr="00536DFF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536DFF">
        <w:rPr>
          <w:rFonts w:ascii="Arial" w:hAnsi="Arial" w:cs="Arial"/>
          <w:sz w:val="22"/>
          <w:vertAlign w:val="superscript"/>
        </w:rPr>
        <w:t>1)</w:t>
      </w:r>
      <w:r w:rsidR="00791C92" w:rsidRPr="00536DFF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536DFF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536DFF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536DFF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536DFF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536DFF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536DFF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536DFF" w:rsidRDefault="001E6CE8" w:rsidP="00791C9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791C92" w:rsidRPr="00536DFF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>1</w:t>
      </w:r>
      <w:r w:rsidR="009403A8" w:rsidRPr="00536DFF">
        <w:rPr>
          <w:rFonts w:ascii="Arial" w:hAnsi="Arial" w:cs="Arial"/>
          <w:sz w:val="22"/>
          <w:szCs w:val="22"/>
          <w:lang w:eastAsia="ar-SA"/>
        </w:rPr>
        <w:t>0</w:t>
      </w:r>
      <w:r w:rsidRPr="00536DFF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536DFF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536DFF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536DFF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536DFF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536DFF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536DFF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536DFF">
        <w:rPr>
          <w:rFonts w:ascii="Arial" w:hAnsi="Arial" w:cs="Arial"/>
          <w:sz w:val="20"/>
          <w:szCs w:val="18"/>
        </w:rPr>
        <w:t>…</w:t>
      </w:r>
      <w:r w:rsidR="00186C2A">
        <w:rPr>
          <w:rFonts w:ascii="Arial" w:hAnsi="Arial" w:cs="Arial"/>
          <w:sz w:val="20"/>
          <w:szCs w:val="18"/>
        </w:rPr>
        <w:t>………………………….. dnia …………………………</w:t>
      </w:r>
      <w:r w:rsidRPr="00536DFF">
        <w:rPr>
          <w:rFonts w:ascii="Arial" w:hAnsi="Arial" w:cs="Arial"/>
          <w:sz w:val="20"/>
          <w:szCs w:val="18"/>
        </w:rPr>
        <w:t xml:space="preserve"> r.</w:t>
      </w:r>
    </w:p>
    <w:p w:rsidR="00791C92" w:rsidRPr="00536DFF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CA7849" w:rsidRPr="00536DFF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536DFF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536DFF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536DFF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D7535F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  <w:bookmarkStart w:id="0" w:name="_GoBack"/>
      <w:bookmarkEnd w:id="0"/>
    </w:p>
    <w:p w:rsidR="00CA7849" w:rsidRPr="00536DFF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536DFF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536DFF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536DFF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536DFF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536DFF">
        <w:rPr>
          <w:rFonts w:ascii="Arial" w:hAnsi="Arial" w:cs="Arial"/>
          <w:i/>
          <w:sz w:val="18"/>
          <w:szCs w:val="18"/>
        </w:rPr>
        <w:t>ami</w:t>
      </w:r>
      <w:proofErr w:type="spellEnd"/>
      <w:r w:rsidRPr="00536DFF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536DFF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536DFF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536DFF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536DFF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536DFF">
        <w:rPr>
          <w:rFonts w:ascii="Arial" w:hAnsi="Arial" w:cs="Arial"/>
          <w:sz w:val="18"/>
          <w:szCs w:val="18"/>
        </w:rPr>
        <w:t>* niewłaściwe skreślić</w:t>
      </w:r>
    </w:p>
    <w:p w:rsidR="00791C92" w:rsidRPr="00536DFF" w:rsidRDefault="00791C92" w:rsidP="00791C92">
      <w:pPr>
        <w:rPr>
          <w:rFonts w:ascii="Arial" w:hAnsi="Arial" w:cs="Arial"/>
          <w:sz w:val="18"/>
          <w:szCs w:val="18"/>
        </w:rPr>
      </w:pPr>
      <w:r w:rsidRPr="00536DFF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536DFF">
        <w:rPr>
          <w:rFonts w:ascii="Arial" w:hAnsi="Arial" w:cs="Arial"/>
          <w:sz w:val="18"/>
          <w:szCs w:val="18"/>
        </w:rPr>
        <w:t>wypełnić jeżeli dotyczy</w:t>
      </w:r>
    </w:p>
    <w:p w:rsidR="00791C92" w:rsidRPr="00536DFF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536DFF">
        <w:rPr>
          <w:rFonts w:ascii="Arial" w:hAnsi="Arial" w:cs="Arial"/>
          <w:sz w:val="18"/>
          <w:szCs w:val="18"/>
        </w:rPr>
        <w:t xml:space="preserve">*** 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536DFF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536DFF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536DFF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536DFF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536DFF">
        <w:rPr>
          <w:rFonts w:ascii="Arial" w:hAnsi="Arial" w:cs="Arial"/>
          <w:sz w:val="22"/>
          <w:szCs w:val="22"/>
        </w:rPr>
        <w:t xml:space="preserve">  </w:t>
      </w:r>
    </w:p>
    <w:p w:rsidR="00791C92" w:rsidRPr="00536DFF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791C92" w:rsidRPr="00536DFF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536DFF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186C2A">
      <w:rPr>
        <w:rFonts w:ascii="Arial" w:hAnsi="Arial" w:cs="Arial"/>
        <w:i/>
        <w:sz w:val="20"/>
      </w:rPr>
      <w:t>3426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536DFF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C2A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653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21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1C5F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688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  <w14:docId w14:val="4E3939CB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77889-3AC4-4458-B3C4-065E6809D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1998</Words>
  <Characters>11990</Characters>
  <Application>Microsoft Office Word</Application>
  <DocSecurity>0</DocSecurity>
  <Lines>99</Lines>
  <Paragraphs>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61</cp:revision>
  <cp:lastPrinted>2021-10-22T07:03:00Z</cp:lastPrinted>
  <dcterms:created xsi:type="dcterms:W3CDTF">2020-05-11T08:30:00Z</dcterms:created>
  <dcterms:modified xsi:type="dcterms:W3CDTF">2021-10-22T07:04:00Z</dcterms:modified>
</cp:coreProperties>
</file>