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2D8267" w14:textId="7AA75E4F" w:rsidR="00ED0ACB" w:rsidRDefault="0023256E" w:rsidP="00940EC0">
      <w:pPr>
        <w:pStyle w:val="Tekstpodstawowy3"/>
        <w:jc w:val="right"/>
        <w:rPr>
          <w:rFonts w:cs="Arial"/>
          <w:sz w:val="22"/>
          <w:szCs w:val="22"/>
        </w:rPr>
      </w:pPr>
      <w:r w:rsidRPr="00C924A0">
        <w:rPr>
          <w:noProof/>
        </w:rPr>
        <w:drawing>
          <wp:inline distT="0" distB="0" distL="0" distR="0" wp14:anchorId="5EB80624" wp14:editId="54D077EE">
            <wp:extent cx="5712332" cy="749419"/>
            <wp:effectExtent l="0" t="0" r="3175" b="0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825" cy="74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77643" w14:textId="319C09B7" w:rsidR="00940EC0" w:rsidRPr="009D2E7E" w:rsidRDefault="00940EC0" w:rsidP="00940EC0">
      <w:pPr>
        <w:pStyle w:val="Tekstpodstawowy3"/>
        <w:jc w:val="right"/>
        <w:rPr>
          <w:rFonts w:cs="Arial"/>
          <w:sz w:val="22"/>
          <w:szCs w:val="22"/>
        </w:rPr>
      </w:pPr>
      <w:r w:rsidRPr="009D2E7E">
        <w:rPr>
          <w:rFonts w:cs="Arial"/>
          <w:sz w:val="22"/>
          <w:szCs w:val="22"/>
        </w:rPr>
        <w:t xml:space="preserve">załącznik nr </w:t>
      </w:r>
      <w:r w:rsidR="005C7748" w:rsidRPr="009D2E7E">
        <w:rPr>
          <w:rFonts w:cs="Arial"/>
          <w:sz w:val="22"/>
          <w:szCs w:val="22"/>
        </w:rPr>
        <w:t>4</w:t>
      </w:r>
      <w:r w:rsidRPr="009D2E7E">
        <w:rPr>
          <w:rFonts w:cs="Arial"/>
          <w:sz w:val="22"/>
          <w:szCs w:val="22"/>
        </w:rPr>
        <w:t xml:space="preserve"> do SWZ </w:t>
      </w:r>
    </w:p>
    <w:p w14:paraId="3190D12A" w14:textId="77777777" w:rsidR="00940EC0" w:rsidRPr="009D2E7E" w:rsidRDefault="00940EC0" w:rsidP="00940EC0">
      <w:pPr>
        <w:jc w:val="center"/>
        <w:rPr>
          <w:rFonts w:ascii="Arial" w:hAnsi="Arial" w:cs="Arial"/>
          <w:b/>
          <w:i/>
          <w:sz w:val="22"/>
          <w:szCs w:val="22"/>
        </w:rPr>
      </w:pPr>
    </w:p>
    <w:p w14:paraId="4B06D7A0" w14:textId="77777777" w:rsidR="005C6660" w:rsidRPr="009D2E7E" w:rsidRDefault="005C6660" w:rsidP="005C6660">
      <w:pPr>
        <w:rPr>
          <w:rFonts w:ascii="Arial" w:hAnsi="Arial" w:cs="Arial"/>
          <w:b/>
          <w:i/>
          <w:sz w:val="22"/>
          <w:szCs w:val="22"/>
        </w:rPr>
      </w:pPr>
    </w:p>
    <w:p w14:paraId="608AF901" w14:textId="464A7811" w:rsidR="005C6660" w:rsidRPr="009D2E7E" w:rsidRDefault="006467ED" w:rsidP="005C6660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9D2E7E">
        <w:rPr>
          <w:rFonts w:ascii="Arial" w:hAnsi="Arial" w:cs="Arial"/>
          <w:b/>
          <w:i/>
          <w:sz w:val="22"/>
          <w:szCs w:val="22"/>
        </w:rPr>
        <w:t>Projektowane postanowienia umowy</w:t>
      </w:r>
      <w:r w:rsidR="005C6660" w:rsidRPr="009D2E7E">
        <w:rPr>
          <w:rFonts w:ascii="Arial" w:hAnsi="Arial" w:cs="Arial"/>
          <w:b/>
          <w:i/>
          <w:sz w:val="22"/>
          <w:szCs w:val="22"/>
        </w:rPr>
        <w:t xml:space="preserve"> ZP/</w:t>
      </w:r>
      <w:r w:rsidR="001732F8">
        <w:rPr>
          <w:rFonts w:ascii="Arial" w:hAnsi="Arial" w:cs="Arial"/>
          <w:b/>
          <w:i/>
          <w:sz w:val="22"/>
          <w:szCs w:val="22"/>
        </w:rPr>
        <w:t>3426</w:t>
      </w:r>
      <w:r w:rsidR="005C6660" w:rsidRPr="009D2E7E">
        <w:rPr>
          <w:rFonts w:ascii="Arial" w:hAnsi="Arial" w:cs="Arial"/>
          <w:b/>
          <w:i/>
          <w:sz w:val="22"/>
          <w:szCs w:val="22"/>
        </w:rPr>
        <w:t>/D/2</w:t>
      </w:r>
      <w:r w:rsidR="0084631A">
        <w:rPr>
          <w:rFonts w:ascii="Arial" w:hAnsi="Arial" w:cs="Arial"/>
          <w:b/>
          <w:i/>
          <w:sz w:val="22"/>
          <w:szCs w:val="22"/>
        </w:rPr>
        <w:t>1</w:t>
      </w:r>
    </w:p>
    <w:p w14:paraId="4E7F7A12" w14:textId="77777777" w:rsidR="005C6660" w:rsidRPr="009D2E7E" w:rsidRDefault="005C6660" w:rsidP="005C6660">
      <w:pPr>
        <w:jc w:val="center"/>
        <w:rPr>
          <w:rFonts w:ascii="Arial" w:hAnsi="Arial" w:cs="Arial"/>
          <w:sz w:val="20"/>
          <w:szCs w:val="22"/>
        </w:rPr>
      </w:pPr>
      <w:r w:rsidRPr="009D2E7E">
        <w:rPr>
          <w:rFonts w:ascii="Arial" w:hAnsi="Arial" w:cs="Arial"/>
          <w:sz w:val="20"/>
          <w:szCs w:val="22"/>
        </w:rPr>
        <w:t xml:space="preserve">zawarta zgodnie z art. 132 – 139 </w:t>
      </w:r>
    </w:p>
    <w:p w14:paraId="0B7AF529" w14:textId="77777777" w:rsidR="005C6660" w:rsidRPr="009D2E7E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9D2E7E">
        <w:rPr>
          <w:rFonts w:ascii="Arial" w:hAnsi="Arial" w:cs="Arial"/>
          <w:bCs/>
          <w:sz w:val="20"/>
          <w:szCs w:val="22"/>
        </w:rPr>
        <w:t xml:space="preserve">ustawy z dnia 11 września 2019 r. Prawo zamówień publicznych </w:t>
      </w:r>
    </w:p>
    <w:p w14:paraId="071BD999" w14:textId="43C7E67D" w:rsidR="005C6660" w:rsidRPr="009D2E7E" w:rsidRDefault="005C6660" w:rsidP="005C6660">
      <w:pPr>
        <w:jc w:val="center"/>
        <w:rPr>
          <w:rFonts w:ascii="Arial" w:hAnsi="Arial" w:cs="Arial"/>
          <w:bCs/>
          <w:sz w:val="20"/>
          <w:szCs w:val="22"/>
        </w:rPr>
      </w:pPr>
      <w:r w:rsidRPr="009D2E7E">
        <w:rPr>
          <w:rFonts w:ascii="Arial" w:hAnsi="Arial" w:cs="Arial"/>
          <w:bCs/>
          <w:sz w:val="20"/>
          <w:szCs w:val="22"/>
        </w:rPr>
        <w:t>(</w:t>
      </w:r>
      <w:proofErr w:type="spellStart"/>
      <w:r w:rsidR="0023256E">
        <w:rPr>
          <w:rFonts w:ascii="Arial" w:hAnsi="Arial" w:cs="Arial"/>
          <w:bCs/>
          <w:sz w:val="20"/>
          <w:szCs w:val="22"/>
        </w:rPr>
        <w:t>t.j</w:t>
      </w:r>
      <w:proofErr w:type="spellEnd"/>
      <w:r w:rsidR="0023256E">
        <w:rPr>
          <w:rFonts w:ascii="Arial" w:hAnsi="Arial" w:cs="Arial"/>
          <w:bCs/>
          <w:sz w:val="20"/>
          <w:szCs w:val="22"/>
        </w:rPr>
        <w:t xml:space="preserve">. </w:t>
      </w:r>
      <w:r w:rsidRPr="009D2E7E">
        <w:rPr>
          <w:rFonts w:ascii="Arial" w:hAnsi="Arial" w:cs="Arial"/>
          <w:bCs/>
          <w:sz w:val="20"/>
          <w:szCs w:val="22"/>
        </w:rPr>
        <w:t>Dz. U. 20</w:t>
      </w:r>
      <w:r w:rsidR="0023256E">
        <w:rPr>
          <w:rFonts w:ascii="Arial" w:hAnsi="Arial" w:cs="Arial"/>
          <w:bCs/>
          <w:sz w:val="20"/>
          <w:szCs w:val="22"/>
        </w:rPr>
        <w:t>21</w:t>
      </w:r>
      <w:r w:rsidRPr="009D2E7E">
        <w:rPr>
          <w:rFonts w:ascii="Arial" w:hAnsi="Arial" w:cs="Arial"/>
          <w:bCs/>
          <w:sz w:val="20"/>
          <w:szCs w:val="22"/>
        </w:rPr>
        <w:t xml:space="preserve">, poz. </w:t>
      </w:r>
      <w:r w:rsidR="0023256E">
        <w:rPr>
          <w:rFonts w:ascii="Arial" w:hAnsi="Arial" w:cs="Arial"/>
          <w:bCs/>
          <w:sz w:val="20"/>
          <w:szCs w:val="22"/>
        </w:rPr>
        <w:t>1129</w:t>
      </w:r>
      <w:r w:rsidRPr="009D2E7E">
        <w:rPr>
          <w:rFonts w:ascii="Arial" w:hAnsi="Arial" w:cs="Arial"/>
          <w:bCs/>
          <w:sz w:val="20"/>
          <w:szCs w:val="22"/>
        </w:rPr>
        <w:t xml:space="preserve"> z </w:t>
      </w:r>
      <w:proofErr w:type="spellStart"/>
      <w:r w:rsidRPr="009D2E7E">
        <w:rPr>
          <w:rFonts w:ascii="Arial" w:hAnsi="Arial" w:cs="Arial"/>
          <w:bCs/>
          <w:sz w:val="20"/>
          <w:szCs w:val="22"/>
        </w:rPr>
        <w:t>p</w:t>
      </w:r>
      <w:r w:rsidRPr="009D2E7E">
        <w:rPr>
          <w:rFonts w:ascii="Arial" w:hAnsi="Arial" w:cs="Arial"/>
          <w:bCs/>
          <w:sz w:val="20"/>
          <w:szCs w:val="22"/>
          <w:lang w:eastAsia="x-none"/>
        </w:rPr>
        <w:t>óźn</w:t>
      </w:r>
      <w:proofErr w:type="spellEnd"/>
      <w:r w:rsidRPr="009D2E7E">
        <w:rPr>
          <w:rFonts w:ascii="Arial" w:hAnsi="Arial" w:cs="Arial"/>
          <w:bCs/>
          <w:sz w:val="20"/>
          <w:szCs w:val="22"/>
          <w:lang w:eastAsia="x-none"/>
        </w:rPr>
        <w:t>. zm.</w:t>
      </w:r>
      <w:r w:rsidRPr="009D2E7E">
        <w:rPr>
          <w:rFonts w:ascii="Arial" w:hAnsi="Arial" w:cs="Arial"/>
          <w:bCs/>
          <w:sz w:val="20"/>
          <w:szCs w:val="22"/>
        </w:rPr>
        <w:t xml:space="preserve">) </w:t>
      </w:r>
    </w:p>
    <w:p w14:paraId="527782CB" w14:textId="77777777" w:rsidR="005C6660" w:rsidRPr="009D2E7E" w:rsidRDefault="005C6660" w:rsidP="005C6660">
      <w:pPr>
        <w:keepNext/>
        <w:ind w:left="2124" w:firstLine="708"/>
        <w:outlineLvl w:val="0"/>
        <w:rPr>
          <w:rFonts w:ascii="Arial" w:hAnsi="Arial" w:cs="Arial"/>
          <w:sz w:val="22"/>
          <w:szCs w:val="22"/>
        </w:rPr>
      </w:pPr>
    </w:p>
    <w:p w14:paraId="4DE19923" w14:textId="77777777" w:rsidR="005C6660" w:rsidRPr="009D2E7E" w:rsidRDefault="005C6660" w:rsidP="005C6660">
      <w:pPr>
        <w:jc w:val="center"/>
        <w:rPr>
          <w:rFonts w:ascii="Arial" w:hAnsi="Arial" w:cs="Arial"/>
          <w:b/>
          <w:sz w:val="22"/>
          <w:szCs w:val="22"/>
        </w:rPr>
      </w:pPr>
    </w:p>
    <w:p w14:paraId="62BCA310" w14:textId="77777777" w:rsidR="005C6660" w:rsidRPr="009D2E7E" w:rsidRDefault="005C6660" w:rsidP="005C6660">
      <w:pPr>
        <w:rPr>
          <w:rFonts w:ascii="Arial" w:hAnsi="Arial" w:cs="Arial"/>
          <w:sz w:val="22"/>
          <w:szCs w:val="22"/>
        </w:rPr>
      </w:pPr>
      <w:r w:rsidRPr="009D2E7E">
        <w:rPr>
          <w:rFonts w:ascii="Arial" w:hAnsi="Arial" w:cs="Arial"/>
          <w:sz w:val="22"/>
          <w:szCs w:val="22"/>
        </w:rPr>
        <w:t>Zawarta ........................... 2021r.  pomiędzy:</w:t>
      </w:r>
    </w:p>
    <w:p w14:paraId="79C8845C" w14:textId="77777777" w:rsidR="005C6660" w:rsidRPr="009D2E7E" w:rsidRDefault="005C6660" w:rsidP="005C6660">
      <w:pPr>
        <w:rPr>
          <w:rFonts w:ascii="Arial" w:hAnsi="Arial" w:cs="Arial"/>
          <w:sz w:val="22"/>
          <w:szCs w:val="22"/>
        </w:rPr>
      </w:pPr>
    </w:p>
    <w:p w14:paraId="1C8ABEAD" w14:textId="77777777" w:rsidR="005C6660" w:rsidRPr="009D2E7E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9D2E7E">
        <w:rPr>
          <w:rFonts w:ascii="Arial" w:hAnsi="Arial" w:cs="Arial"/>
          <w:b/>
          <w:sz w:val="22"/>
          <w:szCs w:val="22"/>
        </w:rPr>
        <w:t>Uniwersytetem im. Adama Mickiewicza w Poznaniu,</w:t>
      </w:r>
      <w:r w:rsidRPr="009D2E7E">
        <w:rPr>
          <w:rFonts w:ascii="Arial" w:hAnsi="Arial" w:cs="Arial"/>
          <w:sz w:val="22"/>
          <w:szCs w:val="22"/>
        </w:rPr>
        <w:t xml:space="preserve"> </w:t>
      </w:r>
      <w:r w:rsidRPr="009D2E7E">
        <w:rPr>
          <w:rFonts w:ascii="Arial" w:hAnsi="Arial" w:cs="Arial"/>
          <w:b/>
          <w:sz w:val="22"/>
          <w:szCs w:val="22"/>
        </w:rPr>
        <w:t xml:space="preserve">ul. H. Wieniawskiego 1, 61-712 Poznań, </w:t>
      </w:r>
      <w:r w:rsidRPr="009D2E7E">
        <w:rPr>
          <w:rFonts w:ascii="Arial" w:hAnsi="Arial" w:cs="Arial"/>
          <w:sz w:val="22"/>
          <w:szCs w:val="22"/>
        </w:rPr>
        <w:t>posiadającym NIP:</w:t>
      </w:r>
      <w:r w:rsidRPr="009D2E7E">
        <w:rPr>
          <w:rFonts w:ascii="Arial" w:hAnsi="Arial" w:cs="Arial"/>
          <w:b/>
          <w:sz w:val="22"/>
          <w:szCs w:val="22"/>
        </w:rPr>
        <w:t xml:space="preserve"> </w:t>
      </w:r>
      <w:r w:rsidRPr="009D2E7E">
        <w:rPr>
          <w:rFonts w:ascii="Arial" w:hAnsi="Arial" w:cs="Arial"/>
          <w:sz w:val="22"/>
          <w:szCs w:val="22"/>
        </w:rPr>
        <w:t>777-00-06-350, REGON 000001293 zwanym dalej „Zamawiającym” reprezentowanym przez:</w:t>
      </w:r>
    </w:p>
    <w:p w14:paraId="11C1B310" w14:textId="77777777" w:rsidR="005C6660" w:rsidRPr="009D2E7E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9D2E7E">
        <w:rPr>
          <w:rFonts w:ascii="Arial" w:hAnsi="Arial" w:cs="Arial"/>
          <w:sz w:val="22"/>
          <w:szCs w:val="22"/>
        </w:rPr>
        <w:t>..............................</w:t>
      </w:r>
    </w:p>
    <w:p w14:paraId="4EFF39D7" w14:textId="77777777" w:rsidR="005C6660" w:rsidRPr="009D2E7E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9D2E7E">
        <w:rPr>
          <w:rFonts w:ascii="Arial" w:hAnsi="Arial" w:cs="Arial"/>
          <w:sz w:val="22"/>
          <w:szCs w:val="22"/>
        </w:rPr>
        <w:t>przy kontrasygnacie Kwestora – …………………………….</w:t>
      </w:r>
    </w:p>
    <w:p w14:paraId="305ABC75" w14:textId="77777777" w:rsidR="005C6660" w:rsidRPr="009D2E7E" w:rsidRDefault="005C6660" w:rsidP="005C6660">
      <w:pPr>
        <w:rPr>
          <w:rFonts w:ascii="Arial" w:hAnsi="Arial" w:cs="Arial"/>
          <w:sz w:val="22"/>
          <w:szCs w:val="22"/>
        </w:rPr>
      </w:pPr>
    </w:p>
    <w:p w14:paraId="23FC95B2" w14:textId="77777777" w:rsidR="005C6660" w:rsidRPr="009D2E7E" w:rsidRDefault="005C6660" w:rsidP="005C6660">
      <w:pPr>
        <w:rPr>
          <w:rFonts w:ascii="Arial" w:hAnsi="Arial" w:cs="Arial"/>
          <w:sz w:val="22"/>
          <w:szCs w:val="22"/>
        </w:rPr>
      </w:pPr>
      <w:r w:rsidRPr="009D2E7E">
        <w:rPr>
          <w:rFonts w:ascii="Arial" w:hAnsi="Arial" w:cs="Arial"/>
          <w:sz w:val="22"/>
          <w:szCs w:val="22"/>
        </w:rPr>
        <w:t>a</w:t>
      </w:r>
    </w:p>
    <w:p w14:paraId="2C078231" w14:textId="77777777" w:rsidR="005C6660" w:rsidRPr="009D2E7E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9D2E7E">
        <w:rPr>
          <w:rFonts w:ascii="Arial" w:hAnsi="Arial" w:cs="Arial"/>
          <w:sz w:val="22"/>
          <w:szCs w:val="22"/>
        </w:rPr>
        <w:t>firmą ....................................................................</w:t>
      </w:r>
    </w:p>
    <w:p w14:paraId="371A51F1" w14:textId="77777777" w:rsidR="005C6660" w:rsidRPr="009D2E7E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9D2E7E">
        <w:rPr>
          <w:rFonts w:ascii="Arial" w:hAnsi="Arial" w:cs="Arial"/>
          <w:sz w:val="22"/>
          <w:szCs w:val="22"/>
        </w:rPr>
        <w:t>reprezentowaną  przez:</w:t>
      </w:r>
    </w:p>
    <w:p w14:paraId="07C6509D" w14:textId="77777777" w:rsidR="005C6660" w:rsidRPr="009D2E7E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9D2E7E">
        <w:rPr>
          <w:rFonts w:ascii="Arial" w:hAnsi="Arial" w:cs="Arial"/>
          <w:sz w:val="22"/>
          <w:szCs w:val="22"/>
        </w:rPr>
        <w:t>.....................................................</w:t>
      </w:r>
    </w:p>
    <w:p w14:paraId="5E0F4424" w14:textId="77777777" w:rsidR="005C6660" w:rsidRPr="009D2E7E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9D2E7E">
        <w:rPr>
          <w:rFonts w:ascii="Arial" w:hAnsi="Arial" w:cs="Arial"/>
          <w:sz w:val="22"/>
          <w:szCs w:val="22"/>
        </w:rPr>
        <w:t>zwaną dalej „Wykonawcą”</w:t>
      </w:r>
    </w:p>
    <w:p w14:paraId="0AB60042" w14:textId="77777777" w:rsidR="005C6660" w:rsidRPr="009D2E7E" w:rsidRDefault="005C6660" w:rsidP="005C6660">
      <w:pPr>
        <w:keepNext/>
        <w:suppressAutoHyphens/>
        <w:spacing w:line="360" w:lineRule="atLeast"/>
        <w:ind w:right="-1"/>
        <w:jc w:val="right"/>
        <w:outlineLvl w:val="4"/>
        <w:rPr>
          <w:rFonts w:ascii="Arial" w:hAnsi="Arial" w:cs="Arial"/>
          <w:i/>
          <w:iCs/>
          <w:sz w:val="22"/>
          <w:szCs w:val="22"/>
        </w:rPr>
      </w:pPr>
      <w:r w:rsidRPr="009D2E7E">
        <w:rPr>
          <w:rFonts w:ascii="Arial" w:hAnsi="Arial" w:cs="Arial"/>
          <w:bCs/>
          <w:i/>
          <w:iCs/>
          <w:sz w:val="22"/>
          <w:szCs w:val="22"/>
        </w:rPr>
        <w:tab/>
        <w:t xml:space="preserve"> </w:t>
      </w:r>
    </w:p>
    <w:p w14:paraId="145266ED" w14:textId="33589E9B" w:rsidR="005C6660" w:rsidRPr="009D2E7E" w:rsidRDefault="005C6660" w:rsidP="006467ED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9D2E7E">
        <w:rPr>
          <w:rFonts w:ascii="Arial" w:hAnsi="Arial" w:cs="Arial"/>
          <w:sz w:val="22"/>
          <w:szCs w:val="22"/>
        </w:rPr>
        <w:t xml:space="preserve">W wyniku postępowania o udzielenie zamówienia publicznego prowadzonego w trybie przetargu nieograniczonego na podstawie </w:t>
      </w:r>
      <w:r w:rsidRPr="009D2E7E">
        <w:rPr>
          <w:rStyle w:val="labeldekratacja"/>
          <w:rFonts w:ascii="Arial" w:hAnsi="Arial" w:cs="Arial"/>
          <w:sz w:val="22"/>
          <w:szCs w:val="22"/>
        </w:rPr>
        <w:t>ustawy z dnia 11 września 2019 r. Prawo zamówień publicznych (</w:t>
      </w:r>
      <w:proofErr w:type="spellStart"/>
      <w:r w:rsidR="0023256E">
        <w:rPr>
          <w:rStyle w:val="labeldekratacja"/>
          <w:rFonts w:ascii="Arial" w:hAnsi="Arial" w:cs="Arial"/>
          <w:sz w:val="22"/>
          <w:szCs w:val="22"/>
        </w:rPr>
        <w:t>t.j</w:t>
      </w:r>
      <w:proofErr w:type="spellEnd"/>
      <w:r w:rsidR="0023256E">
        <w:rPr>
          <w:rStyle w:val="labeldekratacja"/>
          <w:rFonts w:ascii="Arial" w:hAnsi="Arial" w:cs="Arial"/>
          <w:sz w:val="22"/>
          <w:szCs w:val="22"/>
        </w:rPr>
        <w:t>. Dz. U. 2021 poz. 1129</w:t>
      </w:r>
      <w:r w:rsidRPr="009D2E7E">
        <w:rPr>
          <w:rStyle w:val="labeldekratacja"/>
          <w:rFonts w:ascii="Arial" w:hAnsi="Arial" w:cs="Arial"/>
          <w:sz w:val="22"/>
          <w:szCs w:val="22"/>
        </w:rPr>
        <w:t xml:space="preserve"> z </w:t>
      </w:r>
      <w:proofErr w:type="spellStart"/>
      <w:r w:rsidRPr="009D2E7E">
        <w:rPr>
          <w:rStyle w:val="labeldekratacja"/>
          <w:rFonts w:ascii="Arial" w:hAnsi="Arial" w:cs="Arial"/>
          <w:sz w:val="22"/>
          <w:szCs w:val="22"/>
        </w:rPr>
        <w:t>późn</w:t>
      </w:r>
      <w:proofErr w:type="spellEnd"/>
      <w:r w:rsidRPr="009D2E7E">
        <w:rPr>
          <w:rStyle w:val="labeldekratacja"/>
          <w:rFonts w:ascii="Arial" w:hAnsi="Arial" w:cs="Arial"/>
          <w:sz w:val="22"/>
          <w:szCs w:val="22"/>
        </w:rPr>
        <w:t>. zm.)</w:t>
      </w:r>
      <w:r w:rsidR="006467ED" w:rsidRPr="009D2E7E">
        <w:rPr>
          <w:rStyle w:val="labeldekratacja"/>
          <w:rFonts w:ascii="Arial" w:hAnsi="Arial" w:cs="Arial"/>
          <w:sz w:val="22"/>
          <w:szCs w:val="22"/>
        </w:rPr>
        <w:t xml:space="preserve"> z</w:t>
      </w:r>
      <w:r w:rsidRPr="009D2E7E">
        <w:rPr>
          <w:rFonts w:ascii="Arial" w:hAnsi="Arial" w:cs="Arial"/>
          <w:sz w:val="22"/>
          <w:szCs w:val="22"/>
        </w:rPr>
        <w:t>ostała zawarta umowa następującej treści:</w:t>
      </w:r>
    </w:p>
    <w:p w14:paraId="38435649" w14:textId="77777777" w:rsidR="005C6660" w:rsidRPr="009D2E7E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0A52043E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9D2E7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9D2E7E">
        <w:rPr>
          <w:rFonts w:ascii="Arial" w:hAnsi="Arial" w:cs="Arial"/>
          <w:b/>
          <w:bCs/>
          <w:sz w:val="22"/>
          <w:szCs w:val="22"/>
        </w:rPr>
        <w:t xml:space="preserve"> 1. PRZEDMIOT UMOWY</w:t>
      </w:r>
    </w:p>
    <w:p w14:paraId="07796A36" w14:textId="77777777" w:rsidR="005C6660" w:rsidRPr="009D2E7E" w:rsidRDefault="005C6660" w:rsidP="005C6660">
      <w:pPr>
        <w:rPr>
          <w:rFonts w:ascii="Arial" w:hAnsi="Arial" w:cs="Arial"/>
          <w:b/>
          <w:bCs/>
          <w:sz w:val="22"/>
          <w:szCs w:val="22"/>
        </w:rPr>
      </w:pPr>
      <w:r w:rsidRPr="009D2E7E">
        <w:rPr>
          <w:rFonts w:ascii="Arial" w:hAnsi="Arial" w:cs="Arial"/>
          <w:b/>
          <w:bCs/>
          <w:sz w:val="22"/>
          <w:szCs w:val="22"/>
        </w:rPr>
        <w:tab/>
      </w:r>
      <w:r w:rsidRPr="009D2E7E">
        <w:rPr>
          <w:rFonts w:ascii="Arial" w:hAnsi="Arial" w:cs="Arial"/>
          <w:b/>
          <w:bCs/>
          <w:sz w:val="22"/>
          <w:szCs w:val="22"/>
        </w:rPr>
        <w:tab/>
      </w:r>
    </w:p>
    <w:p w14:paraId="1EBE0A3F" w14:textId="30B33063" w:rsidR="005C6660" w:rsidRPr="009D2E7E" w:rsidRDefault="002609DE" w:rsidP="005C6660">
      <w:pPr>
        <w:jc w:val="both"/>
        <w:rPr>
          <w:rFonts w:ascii="Arial" w:hAnsi="Arial" w:cs="Arial"/>
          <w:b/>
          <w:sz w:val="22"/>
          <w:szCs w:val="22"/>
        </w:rPr>
      </w:pPr>
      <w:r w:rsidRPr="009D2E7E">
        <w:rPr>
          <w:rFonts w:ascii="Arial" w:hAnsi="Arial" w:cs="Arial"/>
          <w:b/>
          <w:sz w:val="22"/>
          <w:szCs w:val="22"/>
        </w:rPr>
        <w:t xml:space="preserve">Część …………… - </w:t>
      </w:r>
      <w:r w:rsidR="00986B2F" w:rsidRPr="00063FDD">
        <w:rPr>
          <w:rFonts w:ascii="Arial" w:hAnsi="Arial" w:cs="Arial"/>
          <w:b/>
          <w:sz w:val="22"/>
          <w:szCs w:val="22"/>
        </w:rPr>
        <w:t>sprzedaż z dostawą</w:t>
      </w:r>
      <w:r w:rsidR="005C6660" w:rsidRPr="00063FDD">
        <w:rPr>
          <w:rFonts w:ascii="Arial" w:hAnsi="Arial" w:cs="Arial"/>
          <w:b/>
          <w:sz w:val="22"/>
          <w:szCs w:val="22"/>
        </w:rPr>
        <w:t xml:space="preserve"> </w:t>
      </w:r>
      <w:r w:rsidR="00F30FB1">
        <w:rPr>
          <w:rFonts w:ascii="Arial" w:hAnsi="Arial" w:cs="Arial"/>
          <w:b/>
          <w:sz w:val="22"/>
          <w:szCs w:val="22"/>
        </w:rPr>
        <w:t>………………………….</w:t>
      </w:r>
      <w:r w:rsidRPr="009D2E7E">
        <w:rPr>
          <w:rFonts w:ascii="Arial" w:hAnsi="Arial" w:cs="Arial"/>
          <w:b/>
          <w:sz w:val="22"/>
          <w:szCs w:val="22"/>
        </w:rPr>
        <w:t>.</w:t>
      </w:r>
    </w:p>
    <w:p w14:paraId="2600E253" w14:textId="77777777" w:rsidR="005C6660" w:rsidRPr="009D2E7E" w:rsidRDefault="005C6660" w:rsidP="005C6660">
      <w:pPr>
        <w:jc w:val="both"/>
        <w:rPr>
          <w:rFonts w:ascii="Arial" w:hAnsi="Arial" w:cs="Arial"/>
          <w:color w:val="FF0000"/>
          <w:sz w:val="22"/>
          <w:szCs w:val="22"/>
        </w:rPr>
      </w:pPr>
    </w:p>
    <w:p w14:paraId="0AF750D0" w14:textId="14B59D0F" w:rsidR="005C6660" w:rsidRPr="009D2E7E" w:rsidRDefault="005C6660" w:rsidP="005C6660">
      <w:pPr>
        <w:jc w:val="both"/>
        <w:rPr>
          <w:rFonts w:ascii="Arial" w:hAnsi="Arial" w:cs="Arial"/>
          <w:sz w:val="22"/>
          <w:szCs w:val="22"/>
        </w:rPr>
      </w:pPr>
      <w:r w:rsidRPr="009D2E7E">
        <w:rPr>
          <w:rFonts w:ascii="Arial" w:hAnsi="Arial" w:cs="Arial"/>
          <w:sz w:val="22"/>
          <w:szCs w:val="22"/>
        </w:rPr>
        <w:t>Zgodnie z ofertą Wykonawcy z dnia …………...... r., złożoną w przetargu nieograniczonym nr ZP/</w:t>
      </w:r>
      <w:r w:rsidR="0023256E">
        <w:rPr>
          <w:rFonts w:ascii="Arial" w:hAnsi="Arial" w:cs="Arial"/>
          <w:sz w:val="22"/>
          <w:szCs w:val="22"/>
        </w:rPr>
        <w:t>3426</w:t>
      </w:r>
      <w:r w:rsidRPr="009D2E7E">
        <w:rPr>
          <w:rFonts w:ascii="Arial" w:hAnsi="Arial" w:cs="Arial"/>
          <w:sz w:val="22"/>
          <w:szCs w:val="22"/>
        </w:rPr>
        <w:t>/D/2</w:t>
      </w:r>
      <w:r w:rsidR="001F7A2D" w:rsidRPr="009D2E7E">
        <w:rPr>
          <w:rFonts w:ascii="Arial" w:hAnsi="Arial" w:cs="Arial"/>
          <w:sz w:val="22"/>
          <w:szCs w:val="22"/>
        </w:rPr>
        <w:t>1</w:t>
      </w:r>
      <w:r w:rsidRPr="009D2E7E">
        <w:rPr>
          <w:rFonts w:ascii="Arial" w:hAnsi="Arial" w:cs="Arial"/>
          <w:sz w:val="22"/>
          <w:szCs w:val="22"/>
        </w:rPr>
        <w:t>, stanowiącą załącznik nr 1 do niniejszej umowy, wymogami i warunkami określonymi w SWZ nr ZP/</w:t>
      </w:r>
      <w:r w:rsidR="0023256E">
        <w:rPr>
          <w:rFonts w:ascii="Arial" w:hAnsi="Arial" w:cs="Arial"/>
          <w:sz w:val="22"/>
          <w:szCs w:val="22"/>
        </w:rPr>
        <w:t>3426</w:t>
      </w:r>
      <w:r w:rsidRPr="009D2E7E">
        <w:rPr>
          <w:rFonts w:ascii="Arial" w:hAnsi="Arial" w:cs="Arial"/>
          <w:sz w:val="22"/>
          <w:szCs w:val="22"/>
        </w:rPr>
        <w:t>/D/2</w:t>
      </w:r>
      <w:r w:rsidR="001F7A2D" w:rsidRPr="009D2E7E">
        <w:rPr>
          <w:rFonts w:ascii="Arial" w:hAnsi="Arial" w:cs="Arial"/>
          <w:sz w:val="22"/>
          <w:szCs w:val="22"/>
        </w:rPr>
        <w:t>1</w:t>
      </w:r>
      <w:r w:rsidRPr="009D2E7E">
        <w:rPr>
          <w:rFonts w:ascii="Arial" w:hAnsi="Arial" w:cs="Arial"/>
          <w:sz w:val="22"/>
          <w:szCs w:val="22"/>
        </w:rPr>
        <w:t>, stanowiącymi załącznik nr 2 do niniejszej umowy oraz formularzem cenowym stanowiącym załącznik nr 3 do niniejszej umowy.</w:t>
      </w:r>
    </w:p>
    <w:p w14:paraId="4CE3FA0D" w14:textId="77777777" w:rsidR="005C6660" w:rsidRPr="009D2E7E" w:rsidRDefault="005C6660" w:rsidP="005C6660">
      <w:pPr>
        <w:suppressAutoHyphens/>
        <w:jc w:val="both"/>
        <w:rPr>
          <w:rFonts w:ascii="Arial" w:hAnsi="Arial" w:cs="Arial"/>
          <w:bCs/>
          <w:sz w:val="22"/>
          <w:szCs w:val="22"/>
        </w:rPr>
      </w:pPr>
    </w:p>
    <w:p w14:paraId="60FCB14B" w14:textId="77777777" w:rsidR="005C6660" w:rsidRPr="009D2E7E" w:rsidRDefault="005C6660" w:rsidP="005C6660">
      <w:pPr>
        <w:jc w:val="both"/>
        <w:rPr>
          <w:rFonts w:ascii="Arial" w:hAnsi="Arial" w:cs="Arial"/>
          <w:sz w:val="22"/>
          <w:szCs w:val="22"/>
        </w:rPr>
      </w:pPr>
    </w:p>
    <w:p w14:paraId="592A6BA7" w14:textId="77777777" w:rsidR="005C6660" w:rsidRPr="009D2E7E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9D2E7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9D2E7E">
        <w:rPr>
          <w:rFonts w:ascii="Arial" w:hAnsi="Arial" w:cs="Arial"/>
          <w:b/>
          <w:bCs/>
          <w:sz w:val="22"/>
          <w:szCs w:val="22"/>
        </w:rPr>
        <w:t xml:space="preserve"> 2. CAŁKOWITA I ŁĄCZNA WARTOŚĆ UMOWY</w:t>
      </w:r>
    </w:p>
    <w:p w14:paraId="4B70C49A" w14:textId="77777777" w:rsidR="005C6660" w:rsidRPr="009D2E7E" w:rsidRDefault="005C6660" w:rsidP="005C6660">
      <w:pPr>
        <w:tabs>
          <w:tab w:val="left" w:pos="709"/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4303F57" w14:textId="387499BE" w:rsidR="00DF2B40" w:rsidRPr="009D2E7E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9D2E7E">
        <w:rPr>
          <w:rFonts w:ascii="Arial" w:hAnsi="Arial" w:cs="Arial"/>
          <w:sz w:val="22"/>
          <w:szCs w:val="22"/>
        </w:rPr>
        <w:t xml:space="preserve">Całkowita wartość umowy (wynagrodzenia Wykonawcy) w zakresie </w:t>
      </w:r>
      <w:r w:rsidRPr="009D2E7E">
        <w:rPr>
          <w:rFonts w:ascii="Arial" w:hAnsi="Arial" w:cs="Arial"/>
          <w:b/>
          <w:sz w:val="22"/>
          <w:szCs w:val="22"/>
        </w:rPr>
        <w:t>Części nr …… :</w:t>
      </w:r>
    </w:p>
    <w:p w14:paraId="09EFEA1E" w14:textId="77777777" w:rsidR="00DF2B40" w:rsidRPr="009D2E7E" w:rsidRDefault="00DF2B40" w:rsidP="00DF2B4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37DDECC9" w14:textId="53DA08C1" w:rsidR="00DF2B40" w:rsidRPr="009D2E7E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</w:rPr>
      </w:pPr>
      <w:r w:rsidRPr="009D2E7E">
        <w:rPr>
          <w:rFonts w:ascii="Arial" w:hAnsi="Arial" w:cs="Arial"/>
          <w:b/>
          <w:sz w:val="22"/>
          <w:szCs w:val="22"/>
        </w:rPr>
        <w:t xml:space="preserve">brutto …………………………PLN  </w:t>
      </w:r>
    </w:p>
    <w:p w14:paraId="57D1BC93" w14:textId="77777777" w:rsidR="00DF2B40" w:rsidRPr="009D2E7E" w:rsidRDefault="00DF2B40" w:rsidP="00DF2B4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9D2E7E">
        <w:rPr>
          <w:rFonts w:ascii="Arial" w:hAnsi="Arial" w:cs="Arial"/>
          <w:sz w:val="22"/>
          <w:szCs w:val="22"/>
        </w:rPr>
        <w:t>słownie: ………………………………………</w:t>
      </w:r>
    </w:p>
    <w:p w14:paraId="243C4046" w14:textId="1518A88D" w:rsidR="00DF2B40" w:rsidRPr="009D2E7E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9D2E7E">
        <w:rPr>
          <w:rFonts w:ascii="Arial" w:hAnsi="Arial" w:cs="Arial"/>
          <w:bCs/>
          <w:sz w:val="22"/>
          <w:szCs w:val="22"/>
        </w:rPr>
        <w:t>netto : ………………………. PLN</w:t>
      </w:r>
    </w:p>
    <w:p w14:paraId="367A9459" w14:textId="77777777" w:rsidR="00DF2B40" w:rsidRPr="009D2E7E" w:rsidRDefault="00DF2B40" w:rsidP="00DF2B40">
      <w:pPr>
        <w:spacing w:line="276" w:lineRule="auto"/>
        <w:ind w:left="284" w:right="-1" w:hanging="284"/>
        <w:jc w:val="both"/>
        <w:rPr>
          <w:rFonts w:ascii="Arial" w:hAnsi="Arial" w:cs="Arial"/>
          <w:bCs/>
          <w:sz w:val="22"/>
          <w:szCs w:val="22"/>
        </w:rPr>
      </w:pPr>
      <w:r w:rsidRPr="009D2E7E">
        <w:rPr>
          <w:rFonts w:ascii="Arial" w:hAnsi="Arial" w:cs="Arial"/>
          <w:bCs/>
          <w:sz w:val="22"/>
          <w:szCs w:val="22"/>
        </w:rPr>
        <w:t>słownie: ……………………………………………………………… zł</w:t>
      </w:r>
    </w:p>
    <w:p w14:paraId="081C406F" w14:textId="77777777" w:rsidR="00DF2B40" w:rsidRPr="009D2E7E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6DE5C1A3" w14:textId="22573F18" w:rsidR="00DF2B40" w:rsidRPr="009D2E7E" w:rsidRDefault="00DF2B40" w:rsidP="00DF2B4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9D2E7E">
        <w:rPr>
          <w:rFonts w:ascii="Arial" w:hAnsi="Arial" w:cs="Arial"/>
          <w:sz w:val="22"/>
          <w:szCs w:val="22"/>
        </w:rPr>
        <w:t>Umowa zawiera podatek VAT dla Części ……. poz.  …….w wysokości ………….</w:t>
      </w:r>
    </w:p>
    <w:p w14:paraId="68E67DFE" w14:textId="77777777" w:rsidR="005C6660" w:rsidRPr="009D2E7E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D7C6671" w14:textId="77777777" w:rsidR="005C6660" w:rsidRPr="009D2E7E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  <w:r w:rsidRPr="009D2E7E">
        <w:rPr>
          <w:rFonts w:ascii="Arial" w:hAnsi="Arial" w:cs="Arial"/>
          <w:b/>
          <w:sz w:val="22"/>
          <w:szCs w:val="22"/>
        </w:rPr>
        <w:t xml:space="preserve">itd. </w:t>
      </w:r>
    </w:p>
    <w:p w14:paraId="5872EFD7" w14:textId="77777777" w:rsidR="005C6660" w:rsidRPr="009D2E7E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4C67EF6F" w14:textId="77777777" w:rsidR="005C6660" w:rsidRPr="009D2E7E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9D2E7E">
        <w:rPr>
          <w:rFonts w:ascii="Arial" w:hAnsi="Arial" w:cs="Arial"/>
          <w:sz w:val="22"/>
          <w:szCs w:val="22"/>
        </w:rPr>
        <w:t>Całkowita wartość umowy</w:t>
      </w:r>
      <w:r w:rsidRPr="009D2E7E">
        <w:rPr>
          <w:rFonts w:ascii="Arial" w:hAnsi="Arial" w:cs="Arial"/>
          <w:b/>
          <w:sz w:val="22"/>
          <w:szCs w:val="22"/>
        </w:rPr>
        <w:t xml:space="preserve"> </w:t>
      </w:r>
      <w:r w:rsidRPr="009D2E7E">
        <w:rPr>
          <w:rFonts w:ascii="Arial" w:hAnsi="Arial" w:cs="Arial"/>
          <w:bCs/>
          <w:sz w:val="22"/>
          <w:szCs w:val="22"/>
        </w:rPr>
        <w:t>w zakresie danej Części</w:t>
      </w:r>
      <w:r w:rsidRPr="009D2E7E">
        <w:rPr>
          <w:rFonts w:ascii="Arial" w:hAnsi="Arial" w:cs="Arial"/>
          <w:sz w:val="22"/>
          <w:szCs w:val="22"/>
        </w:rPr>
        <w:t xml:space="preserve"> obejmuje w szczególności ubezpieczenie, transport, opakowanie, znakowanie oraz dokumentację użytkownika. </w:t>
      </w:r>
    </w:p>
    <w:p w14:paraId="4A59577B" w14:textId="77777777" w:rsidR="005C6660" w:rsidRPr="009D2E7E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b/>
          <w:sz w:val="22"/>
          <w:szCs w:val="22"/>
        </w:rPr>
      </w:pPr>
    </w:p>
    <w:p w14:paraId="607DE193" w14:textId="26348570" w:rsidR="005C6660" w:rsidRPr="009D2E7E" w:rsidRDefault="005C6660" w:rsidP="005C6660">
      <w:pPr>
        <w:tabs>
          <w:tab w:val="left" w:pos="709"/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9D2E7E">
        <w:rPr>
          <w:rFonts w:ascii="Arial" w:hAnsi="Arial" w:cs="Arial"/>
          <w:b/>
          <w:sz w:val="22"/>
          <w:szCs w:val="22"/>
        </w:rPr>
        <w:t>Łączną wartością umowy (wynagrodzenia Wykonawcy)</w:t>
      </w:r>
      <w:r w:rsidRPr="009D2E7E">
        <w:rPr>
          <w:rFonts w:ascii="Arial" w:hAnsi="Arial" w:cs="Arial"/>
          <w:sz w:val="22"/>
          <w:szCs w:val="22"/>
        </w:rPr>
        <w:t xml:space="preserve"> jest kwota stanowiąca sumę kwot z</w:t>
      </w:r>
      <w:r w:rsidR="00986B2F">
        <w:rPr>
          <w:rFonts w:ascii="Arial" w:hAnsi="Arial" w:cs="Arial"/>
          <w:sz w:val="22"/>
          <w:szCs w:val="22"/>
        </w:rPr>
        <w:t xml:space="preserve"> wszystkich wymienionych wyżej </w:t>
      </w:r>
      <w:r w:rsidR="00986B2F" w:rsidRPr="00063FDD">
        <w:rPr>
          <w:rFonts w:ascii="Arial" w:hAnsi="Arial" w:cs="Arial"/>
          <w:sz w:val="22"/>
          <w:szCs w:val="22"/>
        </w:rPr>
        <w:t>C</w:t>
      </w:r>
      <w:r w:rsidRPr="009D2E7E">
        <w:rPr>
          <w:rFonts w:ascii="Arial" w:hAnsi="Arial" w:cs="Arial"/>
          <w:sz w:val="22"/>
          <w:szCs w:val="22"/>
        </w:rPr>
        <w:t>zęści tj. kwota brutto ………………………PLN.</w:t>
      </w:r>
    </w:p>
    <w:p w14:paraId="5843A0B6" w14:textId="77777777" w:rsidR="005C6660" w:rsidRPr="009D2E7E" w:rsidRDefault="005C6660" w:rsidP="005C6660">
      <w:pPr>
        <w:tabs>
          <w:tab w:val="left" w:pos="709"/>
          <w:tab w:val="left" w:pos="851"/>
        </w:tabs>
        <w:spacing w:line="276" w:lineRule="auto"/>
        <w:ind w:right="-1"/>
        <w:jc w:val="both"/>
        <w:rPr>
          <w:rFonts w:ascii="Arial" w:hAnsi="Arial" w:cs="Arial"/>
          <w:b/>
          <w:sz w:val="22"/>
          <w:szCs w:val="22"/>
          <w:u w:val="single"/>
        </w:rPr>
      </w:pPr>
    </w:p>
    <w:p w14:paraId="75AF347D" w14:textId="16459306" w:rsidR="005C6660" w:rsidRPr="001732F8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9D2E7E">
        <w:rPr>
          <w:rFonts w:ascii="Arial" w:hAnsi="Arial" w:cs="Arial"/>
          <w:sz w:val="22"/>
          <w:szCs w:val="22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</w:t>
      </w:r>
      <w:proofErr w:type="spellStart"/>
      <w:r w:rsidRPr="009D2E7E">
        <w:rPr>
          <w:rFonts w:ascii="Arial" w:hAnsi="Arial" w:cs="Arial"/>
          <w:sz w:val="22"/>
          <w:szCs w:val="22"/>
        </w:rPr>
        <w:t>lit.a</w:t>
      </w:r>
      <w:proofErr w:type="spellEnd"/>
      <w:r w:rsidRPr="009D2E7E">
        <w:rPr>
          <w:rFonts w:ascii="Arial" w:hAnsi="Arial" w:cs="Arial"/>
          <w:sz w:val="22"/>
          <w:szCs w:val="22"/>
        </w:rPr>
        <w:t>) ustawy z dnia 11 marca 2004 r. o podatku od towarów i usłu</w:t>
      </w:r>
      <w:r w:rsidR="00986B2F">
        <w:rPr>
          <w:rFonts w:ascii="Arial" w:hAnsi="Arial" w:cs="Arial"/>
          <w:sz w:val="22"/>
          <w:szCs w:val="22"/>
        </w:rPr>
        <w:t xml:space="preserve">g (tekst jednolity Dz.U.  z </w:t>
      </w:r>
      <w:r w:rsidR="00986B2F" w:rsidRPr="00063FDD">
        <w:rPr>
          <w:rFonts w:ascii="Arial" w:hAnsi="Arial" w:cs="Arial"/>
          <w:sz w:val="22"/>
          <w:szCs w:val="22"/>
        </w:rPr>
        <w:t>2021 r , poz. 685</w:t>
      </w:r>
      <w:r w:rsidRPr="00063FDD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063FDD">
        <w:rPr>
          <w:rFonts w:ascii="Arial" w:hAnsi="Arial" w:cs="Arial"/>
          <w:sz w:val="22"/>
          <w:szCs w:val="22"/>
        </w:rPr>
        <w:t>późn</w:t>
      </w:r>
      <w:proofErr w:type="spellEnd"/>
      <w:r w:rsidRPr="00063FDD">
        <w:rPr>
          <w:rFonts w:ascii="Arial" w:hAnsi="Arial" w:cs="Arial"/>
          <w:sz w:val="22"/>
          <w:szCs w:val="22"/>
        </w:rPr>
        <w:t xml:space="preserve">. zm.) – </w:t>
      </w:r>
      <w:r w:rsidRPr="00063FDD">
        <w:rPr>
          <w:rFonts w:ascii="Arial" w:hAnsi="Arial" w:cs="Arial"/>
          <w:b/>
          <w:sz w:val="22"/>
          <w:szCs w:val="22"/>
        </w:rPr>
        <w:t xml:space="preserve">dotyczy </w:t>
      </w:r>
      <w:r w:rsidR="006467ED" w:rsidRPr="00063FDD">
        <w:rPr>
          <w:rFonts w:ascii="Arial" w:hAnsi="Arial" w:cs="Arial"/>
          <w:b/>
          <w:sz w:val="22"/>
          <w:szCs w:val="22"/>
        </w:rPr>
        <w:t>C</w:t>
      </w:r>
      <w:r w:rsidRPr="00063FDD">
        <w:rPr>
          <w:rFonts w:ascii="Arial" w:hAnsi="Arial" w:cs="Arial"/>
          <w:b/>
          <w:sz w:val="22"/>
          <w:szCs w:val="22"/>
        </w:rPr>
        <w:t xml:space="preserve">zęści </w:t>
      </w:r>
      <w:r w:rsidR="0023256E" w:rsidRPr="00063FDD">
        <w:rPr>
          <w:rFonts w:ascii="Arial" w:hAnsi="Arial" w:cs="Arial"/>
          <w:b/>
          <w:sz w:val="22"/>
          <w:szCs w:val="22"/>
        </w:rPr>
        <w:t>1</w:t>
      </w:r>
      <w:r w:rsidR="00190D3A" w:rsidRPr="00063FDD">
        <w:rPr>
          <w:rFonts w:ascii="Arial" w:hAnsi="Arial" w:cs="Arial"/>
          <w:b/>
          <w:sz w:val="22"/>
          <w:szCs w:val="22"/>
        </w:rPr>
        <w:t xml:space="preserve"> </w:t>
      </w:r>
      <w:r w:rsidR="0023256E" w:rsidRPr="00063FDD">
        <w:rPr>
          <w:rFonts w:ascii="Arial" w:hAnsi="Arial" w:cs="Arial"/>
          <w:b/>
          <w:sz w:val="22"/>
          <w:szCs w:val="22"/>
        </w:rPr>
        <w:t>poz. 1, 2, 4, 6, 8 i 9</w:t>
      </w:r>
      <w:r w:rsidRPr="00063FDD">
        <w:rPr>
          <w:rFonts w:ascii="Arial" w:hAnsi="Arial" w:cs="Arial"/>
          <w:b/>
          <w:sz w:val="22"/>
          <w:szCs w:val="22"/>
        </w:rPr>
        <w:t xml:space="preserve">, </w:t>
      </w:r>
      <w:r w:rsidR="001732F8" w:rsidRPr="00063FDD">
        <w:rPr>
          <w:rFonts w:ascii="Arial" w:hAnsi="Arial" w:cs="Arial"/>
          <w:b/>
          <w:sz w:val="22"/>
          <w:szCs w:val="22"/>
        </w:rPr>
        <w:t>Części</w:t>
      </w:r>
      <w:r w:rsidR="00190D3A" w:rsidRPr="00063FDD">
        <w:rPr>
          <w:rFonts w:ascii="Arial" w:hAnsi="Arial" w:cs="Arial"/>
          <w:b/>
          <w:sz w:val="22"/>
          <w:szCs w:val="22"/>
        </w:rPr>
        <w:t xml:space="preserve"> </w:t>
      </w:r>
      <w:r w:rsidR="001732F8" w:rsidRPr="00063FDD">
        <w:rPr>
          <w:rFonts w:ascii="Arial" w:hAnsi="Arial" w:cs="Arial"/>
          <w:b/>
          <w:sz w:val="22"/>
          <w:szCs w:val="22"/>
        </w:rPr>
        <w:t>2, Części 3</w:t>
      </w:r>
      <w:r w:rsidR="00190D3A" w:rsidRPr="00063FDD">
        <w:rPr>
          <w:rFonts w:ascii="Arial" w:hAnsi="Arial" w:cs="Arial"/>
          <w:b/>
          <w:sz w:val="22"/>
          <w:szCs w:val="22"/>
        </w:rPr>
        <w:t xml:space="preserve"> </w:t>
      </w:r>
      <w:r w:rsidRPr="00063FDD">
        <w:rPr>
          <w:rFonts w:ascii="Arial" w:hAnsi="Arial" w:cs="Arial"/>
          <w:b/>
          <w:sz w:val="22"/>
          <w:szCs w:val="22"/>
        </w:rPr>
        <w:t xml:space="preserve">poz. </w:t>
      </w:r>
      <w:r w:rsidR="001732F8" w:rsidRPr="00063FDD">
        <w:rPr>
          <w:rFonts w:ascii="Arial" w:hAnsi="Arial" w:cs="Arial"/>
          <w:b/>
          <w:sz w:val="22"/>
          <w:szCs w:val="22"/>
        </w:rPr>
        <w:t>2 i 3, Części 4 poz. 1 i 2</w:t>
      </w:r>
      <w:r w:rsidR="00F106EF" w:rsidRPr="00063FDD">
        <w:rPr>
          <w:rFonts w:ascii="Arial" w:hAnsi="Arial" w:cs="Arial"/>
          <w:b/>
          <w:sz w:val="22"/>
          <w:szCs w:val="22"/>
        </w:rPr>
        <w:t xml:space="preserve"> i poz. 3</w:t>
      </w:r>
      <w:r w:rsidR="001732F8" w:rsidRPr="00063FDD">
        <w:rPr>
          <w:rFonts w:ascii="Arial" w:hAnsi="Arial" w:cs="Arial"/>
          <w:b/>
          <w:sz w:val="22"/>
          <w:szCs w:val="22"/>
        </w:rPr>
        <w:t xml:space="preserve">, Części </w:t>
      </w:r>
      <w:r w:rsidR="001732F8" w:rsidRPr="001732F8">
        <w:rPr>
          <w:rFonts w:ascii="Arial" w:hAnsi="Arial" w:cs="Arial"/>
          <w:b/>
          <w:sz w:val="22"/>
          <w:szCs w:val="22"/>
        </w:rPr>
        <w:t>5</w:t>
      </w:r>
      <w:r w:rsidRPr="001732F8">
        <w:rPr>
          <w:rFonts w:ascii="Arial" w:hAnsi="Arial" w:cs="Arial"/>
          <w:b/>
          <w:sz w:val="22"/>
          <w:szCs w:val="22"/>
        </w:rPr>
        <w:t>.</w:t>
      </w:r>
    </w:p>
    <w:p w14:paraId="5D7D9C50" w14:textId="77777777" w:rsidR="005C6660" w:rsidRPr="009D2E7E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color w:val="FF0000"/>
          <w:sz w:val="22"/>
          <w:szCs w:val="22"/>
        </w:rPr>
      </w:pPr>
    </w:p>
    <w:p w14:paraId="36E2A179" w14:textId="77777777" w:rsidR="005C6660" w:rsidRPr="009D2E7E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  <w:r w:rsidRPr="009D2E7E">
        <w:rPr>
          <w:rFonts w:ascii="Arial" w:hAnsi="Arial" w:cs="Arial"/>
          <w:sz w:val="22"/>
          <w:szCs w:val="22"/>
        </w:rPr>
        <w:t xml:space="preserve">W przypadku zmiany obowiązujących na terenie Rzeczypospolitej Polskiej przepisów dotyczących wysokości stawek podatku od towarów i usług (VAT) w zakresie obejmującym przedmiot niniejszej umowy, obie strony zobowiązują się do odpowiedniej zmiany umowy w tym zakresie. Zamawiający zapłaci podatek VAT w wysokości obliczonej na podstawie stawki obowiązującej w dniu wystawienia danej faktury przez Wykonawcę. </w:t>
      </w:r>
    </w:p>
    <w:p w14:paraId="2F5974D4" w14:textId="77777777" w:rsidR="005C6660" w:rsidRPr="009D2E7E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sz w:val="22"/>
          <w:szCs w:val="22"/>
        </w:rPr>
      </w:pPr>
    </w:p>
    <w:p w14:paraId="15E3A2A3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8E314D7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9D2E7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9D2E7E">
        <w:rPr>
          <w:rFonts w:ascii="Arial" w:hAnsi="Arial" w:cs="Arial"/>
          <w:b/>
          <w:bCs/>
          <w:sz w:val="22"/>
          <w:szCs w:val="22"/>
        </w:rPr>
        <w:t xml:space="preserve">  3.</w:t>
      </w:r>
      <w:r w:rsidRPr="009D2E7E">
        <w:rPr>
          <w:rFonts w:ascii="Arial" w:hAnsi="Arial" w:cs="Arial"/>
          <w:b/>
          <w:bCs/>
          <w:sz w:val="22"/>
          <w:szCs w:val="22"/>
        </w:rPr>
        <w:tab/>
        <w:t>TERMIN DOSTAWY.</w:t>
      </w:r>
    </w:p>
    <w:p w14:paraId="1AA35CD7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82D6AB1" w14:textId="264C681E" w:rsidR="005C6660" w:rsidRPr="009D2E7E" w:rsidRDefault="005C6660" w:rsidP="005C6660">
      <w:pPr>
        <w:pStyle w:val="Akapitzlist"/>
        <w:numPr>
          <w:ilvl w:val="0"/>
          <w:numId w:val="7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9D2E7E">
        <w:rPr>
          <w:rFonts w:ascii="Arial" w:hAnsi="Arial" w:cs="Arial"/>
          <w:lang w:eastAsia="pl-PL"/>
        </w:rPr>
        <w:t xml:space="preserve">Przedmiot zamówienia będzie dostarczony do miejsc dostawy (wskazanych w ust. </w:t>
      </w:r>
      <w:r w:rsidR="00822EE3">
        <w:rPr>
          <w:rFonts w:ascii="Arial" w:hAnsi="Arial" w:cs="Arial"/>
          <w:lang w:eastAsia="pl-PL"/>
        </w:rPr>
        <w:t>8</w:t>
      </w:r>
      <w:r w:rsidRPr="009D2E7E">
        <w:rPr>
          <w:rFonts w:ascii="Arial" w:hAnsi="Arial" w:cs="Arial"/>
          <w:lang w:eastAsia="pl-PL"/>
        </w:rPr>
        <w:t>) w terminie nie dłuższym niż:</w:t>
      </w:r>
    </w:p>
    <w:p w14:paraId="5162BFD2" w14:textId="77777777" w:rsidR="005C6660" w:rsidRPr="009D2E7E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</w:p>
    <w:p w14:paraId="5465CBFB" w14:textId="5EE48D34" w:rsidR="005C6660" w:rsidRPr="00063FDD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063FDD">
        <w:rPr>
          <w:rFonts w:ascii="Arial" w:hAnsi="Arial" w:cs="Arial"/>
          <w:lang w:eastAsia="pl-PL"/>
        </w:rPr>
        <w:t>- dla Części ……… - ………  dni od daty zawarcia umowy (zgodnie z ofertą Wykonawcy</w:t>
      </w:r>
      <w:r w:rsidR="00E64897" w:rsidRPr="00063FDD">
        <w:rPr>
          <w:rFonts w:ascii="Arial" w:hAnsi="Arial" w:cs="Arial"/>
          <w:lang w:eastAsia="pl-PL"/>
        </w:rPr>
        <w:t xml:space="preserve"> oraz SWZ</w:t>
      </w:r>
      <w:r w:rsidRPr="00063FDD">
        <w:rPr>
          <w:rFonts w:ascii="Arial" w:hAnsi="Arial" w:cs="Arial"/>
          <w:lang w:eastAsia="pl-PL"/>
        </w:rPr>
        <w:t>).</w:t>
      </w:r>
    </w:p>
    <w:p w14:paraId="35CA1B17" w14:textId="77777777" w:rsidR="005C6660" w:rsidRPr="00063FDD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</w:p>
    <w:p w14:paraId="257E0D2F" w14:textId="198602CE" w:rsidR="005C6660" w:rsidRPr="00063FDD" w:rsidRDefault="005C6660" w:rsidP="005C6660">
      <w:pPr>
        <w:pStyle w:val="Akapitzlist"/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063FDD">
        <w:rPr>
          <w:rFonts w:ascii="Arial" w:hAnsi="Arial" w:cs="Arial"/>
          <w:lang w:eastAsia="pl-PL"/>
        </w:rPr>
        <w:t>- dla Części ………. -  ……… dni od dnia zawarcia umowy (zgodnie z ofertą Wykonawcy</w:t>
      </w:r>
      <w:r w:rsidR="00E64897" w:rsidRPr="00063FDD">
        <w:rPr>
          <w:rFonts w:ascii="Arial" w:hAnsi="Arial" w:cs="Arial"/>
          <w:lang w:eastAsia="pl-PL"/>
        </w:rPr>
        <w:t xml:space="preserve"> oraz SWZ</w:t>
      </w:r>
      <w:r w:rsidRPr="00063FDD">
        <w:rPr>
          <w:rFonts w:ascii="Arial" w:hAnsi="Arial" w:cs="Arial"/>
          <w:lang w:eastAsia="pl-PL"/>
        </w:rPr>
        <w:t>)  i otrzymania przez Wykonawcę odpowiedniego zamówienia wraz z potwierdzeniem właściwego organu nadzorującego Zamawiającego zgodnie z art. 83 ust. 14 pkt 1 w związku z art. 83 ust.1 pkt 26 lit.</w:t>
      </w:r>
      <w:r w:rsidR="00EE6C45" w:rsidRPr="00063FDD">
        <w:rPr>
          <w:rFonts w:ascii="Arial" w:hAnsi="Arial" w:cs="Arial"/>
          <w:lang w:eastAsia="pl-PL"/>
        </w:rPr>
        <w:t xml:space="preserve"> </w:t>
      </w:r>
      <w:r w:rsidRPr="00063FDD">
        <w:rPr>
          <w:rFonts w:ascii="Arial" w:hAnsi="Arial" w:cs="Arial"/>
          <w:lang w:eastAsia="pl-PL"/>
        </w:rPr>
        <w:t>a) ustawy z dnia 11 marca 2004 r. o podatku o</w:t>
      </w:r>
      <w:r w:rsidR="00E64897" w:rsidRPr="00063FDD">
        <w:rPr>
          <w:rFonts w:ascii="Arial" w:hAnsi="Arial" w:cs="Arial"/>
          <w:lang w:eastAsia="pl-PL"/>
        </w:rPr>
        <w:t>d towarów i usług (Dz. U. z 2021</w:t>
      </w:r>
      <w:r w:rsidRPr="00063FDD">
        <w:rPr>
          <w:rFonts w:ascii="Arial" w:hAnsi="Arial" w:cs="Arial"/>
          <w:lang w:eastAsia="pl-PL"/>
        </w:rPr>
        <w:t>r</w:t>
      </w:r>
      <w:r w:rsidR="00E64897" w:rsidRPr="00063FDD">
        <w:rPr>
          <w:rFonts w:ascii="Arial" w:hAnsi="Arial" w:cs="Arial"/>
          <w:lang w:eastAsia="pl-PL"/>
        </w:rPr>
        <w:t xml:space="preserve"> poz. 685</w:t>
      </w:r>
      <w:r w:rsidRPr="00063FDD">
        <w:rPr>
          <w:rFonts w:ascii="Arial" w:hAnsi="Arial" w:cs="Arial"/>
          <w:lang w:eastAsia="pl-PL"/>
        </w:rPr>
        <w:t xml:space="preserve"> z </w:t>
      </w:r>
      <w:proofErr w:type="spellStart"/>
      <w:r w:rsidRPr="00063FDD">
        <w:rPr>
          <w:rFonts w:ascii="Arial" w:hAnsi="Arial" w:cs="Arial"/>
          <w:lang w:eastAsia="pl-PL"/>
        </w:rPr>
        <w:t>późn</w:t>
      </w:r>
      <w:proofErr w:type="spellEnd"/>
      <w:r w:rsidRPr="00063FDD">
        <w:rPr>
          <w:rFonts w:ascii="Arial" w:hAnsi="Arial" w:cs="Arial"/>
          <w:lang w:eastAsia="pl-PL"/>
        </w:rPr>
        <w:t xml:space="preserve">. zm.) </w:t>
      </w:r>
    </w:p>
    <w:p w14:paraId="3FC060CE" w14:textId="544F5FC9" w:rsidR="00822EE3" w:rsidRPr="00063FDD" w:rsidRDefault="00822EE3" w:rsidP="00C57306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</w:rPr>
      </w:pPr>
      <w:r w:rsidRPr="00063FDD">
        <w:rPr>
          <w:rFonts w:ascii="Arial" w:hAnsi="Arial" w:cs="Arial"/>
          <w:sz w:val="22"/>
          <w:szCs w:val="22"/>
        </w:rPr>
        <w:t>W przypadku zgłoszenia przez Zamawiającego zastrzeżeń</w:t>
      </w:r>
      <w:r w:rsidR="00E64897" w:rsidRPr="00063FDD">
        <w:rPr>
          <w:rFonts w:ascii="Arial" w:hAnsi="Arial" w:cs="Arial"/>
          <w:sz w:val="22"/>
          <w:szCs w:val="22"/>
        </w:rPr>
        <w:t xml:space="preserve"> odnośnie realizacji przedmiotu umowy</w:t>
      </w:r>
      <w:r w:rsidRPr="00063FDD">
        <w:rPr>
          <w:rFonts w:ascii="Arial" w:hAnsi="Arial" w:cs="Arial"/>
          <w:sz w:val="22"/>
          <w:szCs w:val="22"/>
        </w:rPr>
        <w:t>, w tym wad, co do jakości towaru lub wykonania</w:t>
      </w:r>
      <w:r w:rsidR="00E64897" w:rsidRPr="00063FDD">
        <w:rPr>
          <w:rFonts w:ascii="Arial" w:hAnsi="Arial" w:cs="Arial"/>
          <w:sz w:val="22"/>
          <w:szCs w:val="22"/>
        </w:rPr>
        <w:t xml:space="preserve"> </w:t>
      </w:r>
      <w:r w:rsidRPr="00063FDD">
        <w:rPr>
          <w:rFonts w:ascii="Arial" w:hAnsi="Arial" w:cs="Arial"/>
          <w:sz w:val="22"/>
          <w:szCs w:val="22"/>
        </w:rPr>
        <w:t xml:space="preserve">, braku wymaganych </w:t>
      </w:r>
      <w:r w:rsidR="00E64897" w:rsidRPr="00063FDD">
        <w:rPr>
          <w:rFonts w:ascii="Arial" w:hAnsi="Arial" w:cs="Arial"/>
          <w:sz w:val="22"/>
          <w:szCs w:val="22"/>
        </w:rPr>
        <w:t xml:space="preserve">licencji, </w:t>
      </w:r>
      <w:r w:rsidRPr="00063FDD">
        <w:rPr>
          <w:rFonts w:ascii="Arial" w:hAnsi="Arial" w:cs="Arial"/>
          <w:sz w:val="22"/>
          <w:szCs w:val="22"/>
        </w:rPr>
        <w:t>dokumentów</w:t>
      </w:r>
      <w:r w:rsidR="00E64897" w:rsidRPr="00063FDD">
        <w:rPr>
          <w:rFonts w:ascii="Arial" w:hAnsi="Arial" w:cs="Arial"/>
          <w:sz w:val="22"/>
          <w:szCs w:val="22"/>
        </w:rPr>
        <w:t xml:space="preserve"> </w:t>
      </w:r>
      <w:r w:rsidRPr="00063FDD">
        <w:rPr>
          <w:rFonts w:ascii="Arial" w:hAnsi="Arial" w:cs="Arial"/>
          <w:sz w:val="22"/>
          <w:szCs w:val="22"/>
        </w:rPr>
        <w:t xml:space="preserve"> lub zamówionej ilości przedmiotu umowy,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gdy Zamawiający podpisze protokół odbioru bez zastrzeżeń. </w:t>
      </w:r>
    </w:p>
    <w:p w14:paraId="16CA7795" w14:textId="10621A2B" w:rsidR="005C6660" w:rsidRPr="00063FDD" w:rsidRDefault="005C6660" w:rsidP="00E64897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063FDD">
        <w:rPr>
          <w:rFonts w:ascii="Arial" w:hAnsi="Arial" w:cs="Arial"/>
          <w:sz w:val="22"/>
          <w:szCs w:val="22"/>
        </w:rPr>
        <w:t>Za dni robocze uważa się dni pracy Zamawiającego</w:t>
      </w:r>
      <w:r w:rsidR="00E64897" w:rsidRPr="00063FDD">
        <w:rPr>
          <w:rFonts w:ascii="Arial" w:hAnsi="Arial" w:cs="Arial"/>
          <w:sz w:val="22"/>
          <w:szCs w:val="22"/>
        </w:rPr>
        <w:t xml:space="preserve"> tj. </w:t>
      </w:r>
      <w:proofErr w:type="spellStart"/>
      <w:r w:rsidR="00E64897" w:rsidRPr="00063FDD">
        <w:rPr>
          <w:rFonts w:ascii="Arial" w:hAnsi="Arial" w:cs="Arial"/>
          <w:sz w:val="22"/>
          <w:szCs w:val="22"/>
        </w:rPr>
        <w:t>pn-pt</w:t>
      </w:r>
      <w:proofErr w:type="spellEnd"/>
      <w:r w:rsidR="00E64897" w:rsidRPr="00063FDD">
        <w:rPr>
          <w:rFonts w:ascii="Arial" w:hAnsi="Arial" w:cs="Arial"/>
          <w:sz w:val="22"/>
          <w:szCs w:val="22"/>
        </w:rPr>
        <w:t xml:space="preserve"> godz. 8.00-15.00, za wyjątkiem dni ustawowo wolnych od pracy.</w:t>
      </w:r>
    </w:p>
    <w:p w14:paraId="705A3DCE" w14:textId="43CD96A0" w:rsidR="005C6660" w:rsidRPr="00063FDD" w:rsidRDefault="005C6660" w:rsidP="005C6660">
      <w:pPr>
        <w:numPr>
          <w:ilvl w:val="0"/>
          <w:numId w:val="7"/>
        </w:numPr>
        <w:suppressAutoHyphens/>
        <w:spacing w:line="276" w:lineRule="auto"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063FDD">
        <w:rPr>
          <w:rFonts w:ascii="Arial" w:hAnsi="Arial" w:cs="Arial"/>
          <w:sz w:val="22"/>
          <w:szCs w:val="22"/>
          <w:lang w:eastAsia="ar-SA"/>
        </w:rPr>
        <w:t>Wykonawca dostarczy przedmiot umowy na własny koszt i ryzyko do miejsc dostawy wskazanych w ust</w:t>
      </w:r>
      <w:r w:rsidR="00D560E6" w:rsidRPr="00063FDD">
        <w:rPr>
          <w:rFonts w:ascii="Arial" w:hAnsi="Arial" w:cs="Arial"/>
          <w:sz w:val="22"/>
          <w:szCs w:val="22"/>
          <w:lang w:eastAsia="ar-SA"/>
        </w:rPr>
        <w:t>.</w:t>
      </w:r>
      <w:r w:rsidRPr="00063FDD">
        <w:rPr>
          <w:rFonts w:ascii="Arial" w:hAnsi="Arial" w:cs="Arial"/>
          <w:sz w:val="22"/>
          <w:szCs w:val="22"/>
          <w:lang w:eastAsia="ar-SA"/>
        </w:rPr>
        <w:t xml:space="preserve"> </w:t>
      </w:r>
      <w:r w:rsidR="00822EE3" w:rsidRPr="00063FDD">
        <w:rPr>
          <w:rFonts w:ascii="Arial" w:hAnsi="Arial" w:cs="Arial"/>
          <w:sz w:val="22"/>
          <w:szCs w:val="22"/>
          <w:lang w:eastAsia="ar-SA"/>
        </w:rPr>
        <w:t>8</w:t>
      </w:r>
      <w:r w:rsidRPr="00063FDD">
        <w:rPr>
          <w:rFonts w:ascii="Arial" w:hAnsi="Arial" w:cs="Arial"/>
          <w:sz w:val="22"/>
          <w:szCs w:val="22"/>
          <w:lang w:eastAsia="ar-SA"/>
        </w:rPr>
        <w:t>.</w:t>
      </w:r>
    </w:p>
    <w:p w14:paraId="51020E42" w14:textId="7DD1F266" w:rsidR="005C6660" w:rsidRPr="00063FDD" w:rsidRDefault="005C6660" w:rsidP="00D560E6">
      <w:pPr>
        <w:numPr>
          <w:ilvl w:val="0"/>
          <w:numId w:val="7"/>
        </w:numPr>
        <w:suppressAutoHyphens/>
        <w:ind w:left="567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063FDD">
        <w:rPr>
          <w:rFonts w:ascii="Arial" w:hAnsi="Arial" w:cs="Arial"/>
          <w:sz w:val="22"/>
          <w:szCs w:val="22"/>
          <w:lang w:eastAsia="ar-SA"/>
        </w:rPr>
        <w:t>Po dostawie i sprawdzeniu poprawności działania sprzętu danej części przedmiotu umowy w danym miejscu użytkowania obie strony podpiszą  protokół  odbioru w 3 egzemplarzach. Protokół ten będzie opatrzony datą, numerem niniejszej umowy, informacją o otrzymaniu przez użytkownika karty gwarancyjnej i dokumentacji użytkownika, będzie zawierać specyfikację sprzętu</w:t>
      </w:r>
      <w:r w:rsidR="00E64897" w:rsidRPr="00063FDD">
        <w:rPr>
          <w:rFonts w:ascii="Arial" w:hAnsi="Arial" w:cs="Arial"/>
          <w:sz w:val="22"/>
          <w:szCs w:val="22"/>
          <w:lang w:eastAsia="ar-SA"/>
        </w:rPr>
        <w:t xml:space="preserve"> (licencji-jeśli dotyczy)</w:t>
      </w:r>
      <w:r w:rsidRPr="00063FDD">
        <w:rPr>
          <w:rFonts w:ascii="Arial" w:hAnsi="Arial" w:cs="Arial"/>
          <w:sz w:val="22"/>
          <w:szCs w:val="22"/>
          <w:lang w:eastAsia="ar-SA"/>
        </w:rPr>
        <w:t xml:space="preserve">, wszystkie warunki gwarancji i serwisu z § 5 umowy oraz numer kontaktowy do Wykonawcy na wypadek awarii i podpis użytkownika. Protokół będzie również zawierał informację o sprawdzeniu poprawności działania urządzenia. </w:t>
      </w:r>
    </w:p>
    <w:p w14:paraId="56E9CEB8" w14:textId="77777777" w:rsidR="005C6660" w:rsidRPr="009D2E7E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063FDD">
        <w:rPr>
          <w:rFonts w:ascii="Arial" w:hAnsi="Arial" w:cs="Arial"/>
          <w:sz w:val="22"/>
          <w:szCs w:val="22"/>
          <w:lang w:eastAsia="ar-SA"/>
        </w:rPr>
        <w:t>Jeden e</w:t>
      </w:r>
      <w:r w:rsidRPr="009D2E7E">
        <w:rPr>
          <w:rFonts w:ascii="Arial" w:hAnsi="Arial" w:cs="Arial"/>
          <w:sz w:val="22"/>
          <w:szCs w:val="22"/>
          <w:lang w:eastAsia="ar-SA"/>
        </w:rPr>
        <w:t>gzemplarz protokołu Wykonawca przekaże użytkownikowi, drugi Wykonawca dostarczy w ciągu 2 dni roboczych od daty podpisania do Sekcji Zakupów UAM na ul. Wieniawskiego 1, 61-712 Poznań, a trzeci zachowuje dla siebie.</w:t>
      </w:r>
    </w:p>
    <w:p w14:paraId="62AC5364" w14:textId="77777777" w:rsidR="005C6660" w:rsidRPr="009D2E7E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9D2E7E">
        <w:rPr>
          <w:rFonts w:ascii="Arial" w:hAnsi="Arial" w:cs="Arial"/>
          <w:sz w:val="22"/>
          <w:szCs w:val="22"/>
          <w:lang w:eastAsia="ar-SA"/>
        </w:rPr>
        <w:t>Wykonawca zobowiązuje się do powiadomienia Zamawiającego o wysyłce przedmiotu umowy nie później niż 3 dni robocze przed planowanym terminem dostawy.</w:t>
      </w:r>
    </w:p>
    <w:p w14:paraId="08080869" w14:textId="77777777" w:rsidR="005C6660" w:rsidRPr="009D2E7E" w:rsidRDefault="005C6660" w:rsidP="00D560E6">
      <w:pPr>
        <w:numPr>
          <w:ilvl w:val="0"/>
          <w:numId w:val="7"/>
        </w:numPr>
        <w:suppressAutoHyphens/>
        <w:ind w:left="567" w:right="-1" w:hanging="567"/>
        <w:jc w:val="both"/>
        <w:outlineLvl w:val="0"/>
        <w:rPr>
          <w:rFonts w:ascii="Arial" w:hAnsi="Arial" w:cs="Arial"/>
          <w:sz w:val="22"/>
          <w:szCs w:val="22"/>
          <w:lang w:eastAsia="ar-SA"/>
        </w:rPr>
      </w:pPr>
      <w:r w:rsidRPr="009D2E7E">
        <w:rPr>
          <w:rFonts w:ascii="Arial" w:hAnsi="Arial" w:cs="Arial"/>
          <w:bCs/>
          <w:sz w:val="22"/>
          <w:szCs w:val="22"/>
          <w:lang w:eastAsia="ar-SA"/>
        </w:rPr>
        <w:t>Miejsca dostawy i osoby uprawnione do kontaktu z Wykonawcą i odbioru sprzętu (Użytkownicy):</w:t>
      </w:r>
    </w:p>
    <w:p w14:paraId="373758E5" w14:textId="77777777" w:rsidR="005C6660" w:rsidRPr="009D2E7E" w:rsidRDefault="005C6660" w:rsidP="00D560E6">
      <w:pPr>
        <w:tabs>
          <w:tab w:val="num" w:pos="0"/>
          <w:tab w:val="left" w:pos="851"/>
        </w:tabs>
        <w:ind w:right="-1"/>
        <w:jc w:val="both"/>
        <w:outlineLvl w:val="0"/>
        <w:rPr>
          <w:rFonts w:ascii="Arial" w:hAnsi="Arial" w:cs="Arial"/>
          <w:bCs/>
          <w:sz w:val="22"/>
          <w:szCs w:val="22"/>
        </w:rPr>
      </w:pPr>
      <w:r w:rsidRPr="009D2E7E">
        <w:rPr>
          <w:rFonts w:ascii="Arial" w:hAnsi="Arial" w:cs="Arial"/>
          <w:bCs/>
          <w:sz w:val="22"/>
          <w:szCs w:val="22"/>
        </w:rPr>
        <w:lastRenderedPageBreak/>
        <w:t xml:space="preserve">     ……………………………..</w:t>
      </w:r>
    </w:p>
    <w:p w14:paraId="615A1E3C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5946C3DB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9D2E7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9D2E7E">
        <w:rPr>
          <w:rFonts w:ascii="Arial" w:hAnsi="Arial" w:cs="Arial"/>
          <w:b/>
          <w:bCs/>
          <w:sz w:val="22"/>
          <w:szCs w:val="22"/>
        </w:rPr>
        <w:t xml:space="preserve"> 4. WYMAGANE DOKUMENTY DOSTAWY</w:t>
      </w:r>
    </w:p>
    <w:p w14:paraId="0AD47D28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14D21DC8" w14:textId="39DD0240" w:rsidR="005C6660" w:rsidRPr="00063FDD" w:rsidRDefault="005C6660" w:rsidP="005C6660">
      <w:pPr>
        <w:pStyle w:val="Akapitzlist"/>
        <w:numPr>
          <w:ilvl w:val="0"/>
          <w:numId w:val="10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bCs/>
          <w:lang w:eastAsia="pl-PL"/>
        </w:rPr>
      </w:pPr>
      <w:r w:rsidRPr="009D2E7E">
        <w:rPr>
          <w:rFonts w:ascii="Arial" w:hAnsi="Arial" w:cs="Arial"/>
          <w:bCs/>
          <w:lang w:eastAsia="pl-PL"/>
        </w:rPr>
        <w:t>Oryginał faktury VAT, protokół odbioru, dokument gwarancyjny</w:t>
      </w:r>
      <w:r w:rsidR="00E64897">
        <w:rPr>
          <w:rFonts w:ascii="Arial" w:hAnsi="Arial" w:cs="Arial"/>
          <w:bCs/>
          <w:lang w:eastAsia="pl-PL"/>
        </w:rPr>
        <w:t xml:space="preserve">, </w:t>
      </w:r>
      <w:r w:rsidR="00E64897" w:rsidRPr="00063FDD">
        <w:rPr>
          <w:rFonts w:ascii="Arial" w:hAnsi="Arial" w:cs="Arial"/>
          <w:bCs/>
          <w:lang w:eastAsia="pl-PL"/>
        </w:rPr>
        <w:t>licencja (jeśli dotyczy).</w:t>
      </w:r>
    </w:p>
    <w:p w14:paraId="5BCD489D" w14:textId="77777777" w:rsidR="005C6660" w:rsidRPr="009D2E7E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b/>
        </w:rPr>
      </w:pPr>
      <w:r w:rsidRPr="009D2E7E">
        <w:rPr>
          <w:rFonts w:ascii="Arial" w:hAnsi="Arial" w:cs="Arial"/>
        </w:rPr>
        <w:t xml:space="preserve">Faktura zostanie wystawiona na: </w:t>
      </w:r>
      <w:r w:rsidRPr="009D2E7E">
        <w:rPr>
          <w:rFonts w:ascii="Arial" w:hAnsi="Arial" w:cs="Arial"/>
          <w:b/>
          <w:lang w:eastAsia="pl-PL"/>
        </w:rPr>
        <w:t>Uniwersytet im. Adama Mickiewicza w Poznaniu, ul. Wieniawskiego 1, 61-712 Poznań</w:t>
      </w:r>
      <w:r w:rsidRPr="009D2E7E">
        <w:rPr>
          <w:rFonts w:ascii="Arial" w:hAnsi="Arial" w:cs="Arial"/>
          <w:b/>
        </w:rPr>
        <w:t>.</w:t>
      </w:r>
    </w:p>
    <w:p w14:paraId="6D678965" w14:textId="4A0A3990" w:rsidR="005C6660" w:rsidRPr="009D2E7E" w:rsidRDefault="005C6660" w:rsidP="005C6660">
      <w:pPr>
        <w:pStyle w:val="Akapitzlist"/>
        <w:numPr>
          <w:ilvl w:val="0"/>
          <w:numId w:val="10"/>
        </w:numPr>
        <w:spacing w:after="0" w:line="240" w:lineRule="auto"/>
        <w:ind w:left="567" w:hanging="567"/>
        <w:jc w:val="both"/>
        <w:rPr>
          <w:rFonts w:ascii="Arial" w:hAnsi="Arial" w:cs="Arial"/>
          <w:strike/>
        </w:rPr>
      </w:pPr>
      <w:r w:rsidRPr="009D2E7E">
        <w:rPr>
          <w:rFonts w:ascii="Arial" w:hAnsi="Arial" w:cs="Arial"/>
        </w:rPr>
        <w:t xml:space="preserve">Faktura musi być opatrzona numerem umowy </w:t>
      </w:r>
      <w:r w:rsidRPr="009D2E7E">
        <w:rPr>
          <w:rFonts w:ascii="Arial" w:hAnsi="Arial" w:cs="Arial"/>
          <w:b/>
        </w:rPr>
        <w:t>ZP/</w:t>
      </w:r>
      <w:r w:rsidR="0023256E">
        <w:rPr>
          <w:rFonts w:ascii="Arial" w:hAnsi="Arial" w:cs="Arial"/>
          <w:b/>
        </w:rPr>
        <w:t>3426</w:t>
      </w:r>
      <w:r w:rsidRPr="009D2E7E">
        <w:rPr>
          <w:rFonts w:ascii="Arial" w:hAnsi="Arial" w:cs="Arial"/>
          <w:b/>
        </w:rPr>
        <w:t>/D/……/2</w:t>
      </w:r>
      <w:r w:rsidR="001F7A2D" w:rsidRPr="009D2E7E">
        <w:rPr>
          <w:rFonts w:ascii="Arial" w:hAnsi="Arial" w:cs="Arial"/>
          <w:b/>
        </w:rPr>
        <w:t>1</w:t>
      </w:r>
      <w:r w:rsidRPr="009D2E7E">
        <w:rPr>
          <w:rFonts w:ascii="Arial" w:hAnsi="Arial" w:cs="Arial"/>
        </w:rPr>
        <w:t>, oraz nazwą jednostki, dla której dostarczony został przedmiot umowy</w:t>
      </w:r>
    </w:p>
    <w:p w14:paraId="380EEA24" w14:textId="77777777" w:rsidR="005C6660" w:rsidRPr="009D2E7E" w:rsidRDefault="005C6660" w:rsidP="005C6660">
      <w:pPr>
        <w:jc w:val="both"/>
        <w:rPr>
          <w:rFonts w:ascii="Arial" w:hAnsi="Arial" w:cs="Arial"/>
          <w:bCs/>
          <w:sz w:val="22"/>
          <w:szCs w:val="22"/>
        </w:rPr>
      </w:pPr>
    </w:p>
    <w:p w14:paraId="2F394A0F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9D2E7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9D2E7E">
        <w:rPr>
          <w:rFonts w:ascii="Arial" w:hAnsi="Arial" w:cs="Arial"/>
          <w:b/>
          <w:bCs/>
          <w:sz w:val="22"/>
          <w:szCs w:val="22"/>
        </w:rPr>
        <w:t xml:space="preserve"> 5. GWARANCJA I SERWIS</w:t>
      </w:r>
    </w:p>
    <w:p w14:paraId="43DAF944" w14:textId="77777777" w:rsidR="005C6660" w:rsidRPr="009D2E7E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0A45133A" w14:textId="7C7BBD50" w:rsidR="00FC3E49" w:rsidRPr="001B67FE" w:rsidRDefault="00FC3E49" w:rsidP="00FC3E49">
      <w:pPr>
        <w:numPr>
          <w:ilvl w:val="0"/>
          <w:numId w:val="4"/>
        </w:numPr>
        <w:suppressAutoHyphens/>
        <w:spacing w:line="276" w:lineRule="auto"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bookmarkStart w:id="0" w:name="_GoBack"/>
      <w:r w:rsidRPr="001B67FE">
        <w:rPr>
          <w:rFonts w:ascii="Arial" w:hAnsi="Arial" w:cs="Arial"/>
          <w:sz w:val="22"/>
          <w:szCs w:val="22"/>
          <w:lang w:eastAsia="ar-SA"/>
        </w:rPr>
        <w:t>Wykonawca gwarantuje najwyższą jakość dostarczanych towarów i towar nowy fabrycznie. Nie dopuszcza się jakiegokolwiek uszkodzenia pikseli w panelu LCD.</w:t>
      </w:r>
    </w:p>
    <w:p w14:paraId="42997B0C" w14:textId="0BE6A1E2" w:rsidR="005C6660" w:rsidRPr="001B67FE" w:rsidRDefault="00FC3E49" w:rsidP="005C6660">
      <w:pPr>
        <w:numPr>
          <w:ilvl w:val="0"/>
          <w:numId w:val="4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1B67FE">
        <w:rPr>
          <w:rFonts w:ascii="Arial" w:hAnsi="Arial" w:cs="Arial"/>
          <w:sz w:val="22"/>
          <w:szCs w:val="22"/>
          <w:lang w:eastAsia="ar-SA"/>
        </w:rPr>
        <w:t xml:space="preserve">Gwarancja udzielona przez Wykonawcę wynosi …………………….. (zgodnie z ofertą Wykonawcy oraz warunkami SWZ) </w:t>
      </w:r>
      <w:r w:rsidRPr="001B67FE">
        <w:rPr>
          <w:rFonts w:ascii="Arial" w:hAnsi="Arial" w:cs="Arial"/>
          <w:sz w:val="22"/>
          <w:szCs w:val="22"/>
        </w:rPr>
        <w:t>i rozpoczyna się z dniem podpisania danego protokołu odbioru  przez obie strony bez zastrzeżeń. W dniu podpisania przez Zamawiającego protokołu bez zastrzeżeń rozpoczyna bieg okres ….. gwarancji producenta</w:t>
      </w:r>
      <w:r w:rsidR="005C6660" w:rsidRPr="001B67FE">
        <w:rPr>
          <w:rFonts w:ascii="Arial" w:hAnsi="Arial" w:cs="Arial"/>
          <w:sz w:val="22"/>
          <w:szCs w:val="22"/>
          <w:lang w:eastAsia="ar-SA"/>
        </w:rPr>
        <w:t>.</w:t>
      </w:r>
      <w:r w:rsidRPr="001B67FE">
        <w:rPr>
          <w:rFonts w:ascii="Arial" w:hAnsi="Arial" w:cs="Arial"/>
          <w:sz w:val="22"/>
          <w:szCs w:val="22"/>
          <w:lang w:eastAsia="ar-SA"/>
        </w:rPr>
        <w:t xml:space="preserve"> </w:t>
      </w:r>
      <w:r w:rsidR="005C6660" w:rsidRPr="001B67FE">
        <w:rPr>
          <w:rFonts w:ascii="Arial" w:hAnsi="Arial" w:cs="Arial"/>
          <w:sz w:val="22"/>
          <w:szCs w:val="22"/>
          <w:lang w:eastAsia="ar-SA"/>
        </w:rPr>
        <w:t xml:space="preserve"> </w:t>
      </w:r>
    </w:p>
    <w:p w14:paraId="151250EE" w14:textId="6DEE63B4" w:rsidR="005C6660" w:rsidRPr="001B67FE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1B67FE">
        <w:rPr>
          <w:rFonts w:ascii="Arial" w:hAnsi="Arial" w:cs="Arial"/>
          <w:sz w:val="22"/>
          <w:szCs w:val="22"/>
          <w:lang w:eastAsia="ar-SA"/>
        </w:rPr>
        <w:t xml:space="preserve">Gwarancja obejmuje w szczególności koszt części i serwisu. </w:t>
      </w:r>
    </w:p>
    <w:p w14:paraId="7AB77E91" w14:textId="399B8A3A" w:rsidR="005C6660" w:rsidRPr="001B67FE" w:rsidRDefault="005C6660" w:rsidP="00445541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1B67FE">
        <w:rPr>
          <w:rFonts w:ascii="Arial" w:hAnsi="Arial" w:cs="Arial"/>
          <w:sz w:val="22"/>
          <w:szCs w:val="22"/>
          <w:lang w:eastAsia="ar-SA"/>
        </w:rPr>
        <w:t xml:space="preserve">Serwis gwarancyjny w miejscu użytkowania urządzeń za pośrednictwem Wykonawcy. </w:t>
      </w:r>
      <w:r w:rsidR="00FC3E49" w:rsidRPr="001B67FE">
        <w:rPr>
          <w:rFonts w:ascii="Arial" w:hAnsi="Arial" w:cs="Arial"/>
          <w:sz w:val="22"/>
          <w:szCs w:val="22"/>
        </w:rPr>
        <w:t>W przypadku konieczności naprawy poza siedzibą Zamawiającego koszty transportu urządzeń oraz ryzyko utraty lub uszkodzenia urządzeń nie będą leżały po stronie Zamawiającego</w:t>
      </w:r>
      <w:r w:rsidR="00FC3E49" w:rsidRPr="001B67FE">
        <w:rPr>
          <w:rFonts w:ascii="Arial" w:hAnsi="Arial" w:cs="Arial"/>
          <w:sz w:val="22"/>
          <w:szCs w:val="22"/>
          <w:lang w:eastAsia="ar-SA"/>
        </w:rPr>
        <w:t xml:space="preserve">, z zastrzeżeniem ust. </w:t>
      </w:r>
      <w:r w:rsidR="002E33DD" w:rsidRPr="001B67FE">
        <w:rPr>
          <w:rFonts w:ascii="Arial" w:hAnsi="Arial" w:cs="Arial"/>
          <w:sz w:val="22"/>
          <w:szCs w:val="22"/>
          <w:lang w:eastAsia="ar-SA"/>
        </w:rPr>
        <w:t>7.</w:t>
      </w:r>
    </w:p>
    <w:p w14:paraId="6C7F8526" w14:textId="258B0D72" w:rsidR="005C6660" w:rsidRPr="001B67FE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1B67FE">
        <w:rPr>
          <w:rFonts w:ascii="Arial" w:hAnsi="Arial" w:cs="Arial"/>
          <w:sz w:val="22"/>
          <w:szCs w:val="22"/>
          <w:lang w:eastAsia="ar-SA"/>
        </w:rPr>
        <w:t>Czas reakcji serwisu od chwili zgłoszenia awarii – do ……(zgodnie z opisem w zał. nr A</w:t>
      </w:r>
      <w:r w:rsidR="00986B2F" w:rsidRPr="001B67FE">
        <w:rPr>
          <w:rFonts w:ascii="Arial" w:hAnsi="Arial" w:cs="Arial"/>
          <w:sz w:val="22"/>
          <w:szCs w:val="22"/>
          <w:lang w:eastAsia="ar-SA"/>
        </w:rPr>
        <w:t xml:space="preserve"> i ofertą Wykonawcy</w:t>
      </w:r>
      <w:r w:rsidRPr="001B67FE">
        <w:rPr>
          <w:rFonts w:ascii="Arial" w:hAnsi="Arial" w:cs="Arial"/>
          <w:sz w:val="22"/>
          <w:szCs w:val="22"/>
          <w:lang w:eastAsia="ar-SA"/>
        </w:rPr>
        <w:t>).</w:t>
      </w:r>
    </w:p>
    <w:p w14:paraId="7323E209" w14:textId="7E2A3DC9" w:rsidR="005C6660" w:rsidRPr="001B67FE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1B67FE">
        <w:rPr>
          <w:rFonts w:ascii="Arial" w:hAnsi="Arial" w:cs="Arial"/>
          <w:sz w:val="22"/>
          <w:szCs w:val="22"/>
          <w:lang w:eastAsia="ar-SA"/>
        </w:rPr>
        <w:t>Czas naprawy od momentu powiadomienia o awarii – do …..(zgodnie z opisem w zał. nr A</w:t>
      </w:r>
      <w:r w:rsidR="00986B2F" w:rsidRPr="001B67FE">
        <w:rPr>
          <w:rFonts w:ascii="Arial" w:hAnsi="Arial" w:cs="Arial"/>
          <w:sz w:val="22"/>
          <w:szCs w:val="22"/>
          <w:lang w:eastAsia="ar-SA"/>
        </w:rPr>
        <w:t xml:space="preserve"> i ofertą Wykonawcy</w:t>
      </w:r>
      <w:r w:rsidRPr="001B67FE">
        <w:rPr>
          <w:rFonts w:ascii="Arial" w:hAnsi="Arial" w:cs="Arial"/>
          <w:sz w:val="22"/>
          <w:szCs w:val="22"/>
          <w:lang w:eastAsia="ar-SA"/>
        </w:rPr>
        <w:t>).</w:t>
      </w:r>
    </w:p>
    <w:p w14:paraId="64FEBDC0" w14:textId="49D1FD0E" w:rsidR="00E64897" w:rsidRPr="001B67FE" w:rsidRDefault="00FC3E49" w:rsidP="00FC3E49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1B67FE">
        <w:rPr>
          <w:rFonts w:ascii="Arial" w:hAnsi="Arial" w:cs="Arial"/>
          <w:sz w:val="22"/>
          <w:szCs w:val="22"/>
        </w:rPr>
        <w:t>Wykonawca oświadcza, iż podmiot serwisujący dany sprzęt objęty przedmiotem umowy spełnia wymogi normy 9001: 2015 lub równoważnej na świadczenie usług serwisowych zgodnie z SWZ (jeżeli dotyczy).</w:t>
      </w:r>
    </w:p>
    <w:p w14:paraId="09241F50" w14:textId="68AC16ED" w:rsidR="00FC3E49" w:rsidRPr="001B67FE" w:rsidRDefault="00FC3E49" w:rsidP="00FC3E49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1B67FE">
        <w:rPr>
          <w:rFonts w:ascii="Arial" w:hAnsi="Arial" w:cs="Arial"/>
          <w:sz w:val="22"/>
          <w:szCs w:val="22"/>
          <w:lang w:eastAsia="ar-SA"/>
        </w:rPr>
        <w:t xml:space="preserve">Wykonawca zapewnia Zamawiającemu od chwili podpisania przez strony bez zastrzeżeń protokołu odbioru danego sprzętu </w:t>
      </w:r>
      <w:r w:rsidRPr="001B67FE">
        <w:rPr>
          <w:rFonts w:ascii="Arial" w:hAnsi="Arial" w:cs="Arial"/>
          <w:bCs/>
          <w:sz w:val="22"/>
          <w:szCs w:val="22"/>
          <w:lang w:eastAsia="ar-SA"/>
        </w:rPr>
        <w:t>możliwość zgłoszenia wady/awarii urządzeń bezpośrednio u producenta po podaniu numeru seryjnego sprzętu, telefonicznie lub internetowo</w:t>
      </w:r>
      <w:r w:rsidR="002E33DD" w:rsidRPr="001B67FE">
        <w:rPr>
          <w:rFonts w:ascii="Arial" w:hAnsi="Arial" w:cs="Arial"/>
          <w:bCs/>
          <w:sz w:val="22"/>
          <w:szCs w:val="22"/>
          <w:lang w:eastAsia="ar-SA"/>
        </w:rPr>
        <w:t xml:space="preserve"> (jeżeli dotyczy zgodnie z warunkami SWZ)</w:t>
      </w:r>
      <w:r w:rsidRPr="001B67FE">
        <w:rPr>
          <w:rFonts w:ascii="Arial" w:hAnsi="Arial" w:cs="Arial"/>
          <w:bCs/>
          <w:sz w:val="22"/>
          <w:szCs w:val="22"/>
          <w:lang w:eastAsia="ar-SA"/>
        </w:rPr>
        <w:t>.</w:t>
      </w:r>
    </w:p>
    <w:p w14:paraId="54603027" w14:textId="52A13A0C" w:rsidR="00FC3E49" w:rsidRPr="001B67FE" w:rsidRDefault="00FC3E49" w:rsidP="00FC3E49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1B67FE">
        <w:rPr>
          <w:rFonts w:ascii="Arial" w:hAnsi="Arial" w:cs="Arial"/>
          <w:bCs/>
          <w:sz w:val="22"/>
          <w:szCs w:val="22"/>
          <w:lang w:eastAsia="ar-SA"/>
        </w:rPr>
        <w:t>W przypadku uszkodzenia nośników danych - dysków twardych, dysk uszkodzony pozostaje własnością Zamawiającego, który ma prawo go zachować.</w:t>
      </w:r>
    </w:p>
    <w:p w14:paraId="0645E9FF" w14:textId="2BB90C7D" w:rsidR="00FC3E49" w:rsidRPr="001B67FE" w:rsidRDefault="00FC3E49" w:rsidP="00FC3E49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1B67FE">
        <w:rPr>
          <w:rFonts w:ascii="Arial" w:hAnsi="Arial" w:cs="Arial"/>
          <w:sz w:val="22"/>
          <w:szCs w:val="22"/>
          <w:lang w:eastAsia="ar-SA"/>
        </w:rPr>
        <w:t>W przypadku niemożności wykonania naprawy gwarancyjnej w terminie zaoferowanym przez Wykonawcę w formularzu ofertowym, Wykonawca na żądanie Zamawiającego dostarczy w terminie 3 dni roboczych sprzęt zastępczy o nie gorszych parametrach.</w:t>
      </w:r>
    </w:p>
    <w:p w14:paraId="432E8D77" w14:textId="48D2A045" w:rsidR="00FC3E49" w:rsidRPr="00BA6B10" w:rsidRDefault="00FC3E49" w:rsidP="00FC3E49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1B67FE">
        <w:rPr>
          <w:rFonts w:ascii="Arial" w:hAnsi="Arial" w:cs="Arial"/>
          <w:sz w:val="22"/>
          <w:szCs w:val="22"/>
          <w:lang w:eastAsia="ar-SA"/>
        </w:rPr>
        <w:t xml:space="preserve">Wszelkie informacje dotyczące warunków gwarancji i zgłaszania awarii będą zawarte w odrębnym dokumencie </w:t>
      </w:r>
      <w:bookmarkEnd w:id="0"/>
      <w:r w:rsidRPr="00BA6B10">
        <w:rPr>
          <w:rFonts w:ascii="Arial" w:hAnsi="Arial" w:cs="Arial"/>
          <w:sz w:val="22"/>
          <w:szCs w:val="22"/>
          <w:lang w:eastAsia="ar-SA"/>
        </w:rPr>
        <w:t xml:space="preserve">gwarancji, stanowiącym załącznik do protokołu odbioru, dostarczonym Zamawiającemu. </w:t>
      </w:r>
    </w:p>
    <w:p w14:paraId="12CE4380" w14:textId="5B429CF2" w:rsidR="005C6660" w:rsidRPr="00BA6B10" w:rsidRDefault="00FC3E49" w:rsidP="00FC3E49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A6B10">
        <w:rPr>
          <w:rFonts w:ascii="Arial" w:hAnsi="Arial" w:cs="Arial"/>
          <w:sz w:val="22"/>
          <w:szCs w:val="22"/>
          <w:lang w:eastAsia="ar-SA"/>
        </w:rPr>
        <w:t>Postanowienia zawarte w dokumencie gwarancji niezgodne z niniejszą umową są nieważne. W tym przypadku obowiązują stosowne zapisy umowy</w:t>
      </w:r>
      <w:r w:rsidR="005C6660" w:rsidRPr="00BA6B10">
        <w:rPr>
          <w:rFonts w:ascii="Arial" w:hAnsi="Arial" w:cs="Arial"/>
          <w:sz w:val="22"/>
          <w:szCs w:val="22"/>
          <w:lang w:eastAsia="ar-SA"/>
        </w:rPr>
        <w:t>.</w:t>
      </w:r>
    </w:p>
    <w:p w14:paraId="0E004B30" w14:textId="77777777" w:rsidR="005C6660" w:rsidRPr="00BA6B10" w:rsidRDefault="005C6660" w:rsidP="005C6660">
      <w:pPr>
        <w:numPr>
          <w:ilvl w:val="0"/>
          <w:numId w:val="4"/>
        </w:numPr>
        <w:tabs>
          <w:tab w:val="left" w:pos="851"/>
        </w:tabs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BA6B10">
        <w:rPr>
          <w:rFonts w:ascii="Arial" w:hAnsi="Arial" w:cs="Arial"/>
          <w:sz w:val="22"/>
          <w:szCs w:val="22"/>
          <w:lang w:eastAsia="ar-SA"/>
        </w:rPr>
        <w:t>Zamawiający może wykonywać uprawnienia z tytułu gwarancji niezależnie od uprawnień przysługujących z tytułu rękojmi.</w:t>
      </w:r>
    </w:p>
    <w:p w14:paraId="3C512111" w14:textId="39F31414" w:rsidR="005C6660" w:rsidRDefault="005C6660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34F668C1" w14:textId="77777777" w:rsidR="005B220E" w:rsidRPr="00063FDD" w:rsidRDefault="005B220E" w:rsidP="005C6660">
      <w:pPr>
        <w:tabs>
          <w:tab w:val="left" w:pos="851"/>
        </w:tabs>
        <w:ind w:right="-1"/>
        <w:rPr>
          <w:rFonts w:ascii="Arial" w:hAnsi="Arial" w:cs="Arial"/>
          <w:bCs/>
          <w:sz w:val="22"/>
          <w:szCs w:val="22"/>
        </w:rPr>
      </w:pPr>
    </w:p>
    <w:p w14:paraId="0F6E5E99" w14:textId="77777777" w:rsidR="005C6660" w:rsidRPr="00063FD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063FDD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063FDD">
        <w:rPr>
          <w:rFonts w:ascii="Arial" w:hAnsi="Arial" w:cs="Arial"/>
          <w:b/>
          <w:bCs/>
          <w:sz w:val="22"/>
          <w:szCs w:val="22"/>
        </w:rPr>
        <w:t xml:space="preserve"> 6. WARUNKI PŁATNOŚCI</w:t>
      </w:r>
    </w:p>
    <w:p w14:paraId="182FC9C2" w14:textId="77777777" w:rsidR="005C6660" w:rsidRPr="00063FD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C5BD776" w14:textId="5EE27759" w:rsidR="005C6660" w:rsidRPr="00063FDD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063FDD">
        <w:rPr>
          <w:rFonts w:ascii="Arial" w:hAnsi="Arial" w:cs="Arial"/>
          <w:sz w:val="22"/>
          <w:szCs w:val="22"/>
          <w:lang w:eastAsia="ar-SA"/>
        </w:rPr>
        <w:t xml:space="preserve">Płatność </w:t>
      </w:r>
      <w:r w:rsidR="00192E65" w:rsidRPr="00063FDD">
        <w:rPr>
          <w:rFonts w:ascii="Arial" w:hAnsi="Arial" w:cs="Arial"/>
          <w:sz w:val="22"/>
          <w:szCs w:val="22"/>
          <w:lang w:eastAsia="ar-SA"/>
        </w:rPr>
        <w:t xml:space="preserve">za prawidłowo zrealizowany dany zakres przedmiotu umowy </w:t>
      </w:r>
      <w:r w:rsidRPr="00063FDD">
        <w:rPr>
          <w:rFonts w:ascii="Arial" w:hAnsi="Arial" w:cs="Arial"/>
          <w:sz w:val="22"/>
          <w:szCs w:val="22"/>
          <w:lang w:eastAsia="ar-SA"/>
        </w:rPr>
        <w:t xml:space="preserve">na podstawie prawidłowo wystawionej faktury (faktur częściowych), przelewem na właściwy rachunek Wykonawcy wskazany w treści faktury, w terminie  ….. dni </w:t>
      </w:r>
      <w:r w:rsidR="00192E65" w:rsidRPr="00063FDD">
        <w:rPr>
          <w:rFonts w:ascii="Arial" w:hAnsi="Arial" w:cs="Arial"/>
          <w:sz w:val="22"/>
          <w:szCs w:val="22"/>
          <w:lang w:eastAsia="ar-SA"/>
        </w:rPr>
        <w:t>(zgodnie z ofertą Wykonawcy i warunkami SWZ) jeśli   to nie jest kryterium to trzeba byłoby ten termin już teraz ustalić i wpisać</w:t>
      </w:r>
      <w:r w:rsidR="00192E65" w:rsidRPr="00063FDD">
        <w:rPr>
          <w:rFonts w:ascii="Arial" w:hAnsi="Arial" w:cs="Arial"/>
          <w:lang w:eastAsia="ar-SA"/>
        </w:rPr>
        <w:t xml:space="preserve"> </w:t>
      </w:r>
      <w:r w:rsidRPr="00063FDD">
        <w:rPr>
          <w:rFonts w:ascii="Arial" w:hAnsi="Arial" w:cs="Arial"/>
          <w:sz w:val="22"/>
          <w:szCs w:val="22"/>
          <w:lang w:eastAsia="ar-SA"/>
        </w:rPr>
        <w:t xml:space="preserve">od daty dostarczenia danego protokołu odbioru </w:t>
      </w:r>
      <w:r w:rsidR="00192E65" w:rsidRPr="00063FDD">
        <w:rPr>
          <w:rFonts w:ascii="Arial" w:hAnsi="Arial" w:cs="Arial"/>
          <w:sz w:val="22"/>
          <w:szCs w:val="22"/>
          <w:lang w:eastAsia="ar-SA"/>
        </w:rPr>
        <w:t xml:space="preserve">, podpisanego przez obie strony bez zastrzeżeń, </w:t>
      </w:r>
      <w:r w:rsidRPr="00063FDD">
        <w:rPr>
          <w:rFonts w:ascii="Arial" w:hAnsi="Arial" w:cs="Arial"/>
          <w:sz w:val="22"/>
          <w:szCs w:val="22"/>
          <w:lang w:eastAsia="ar-SA"/>
        </w:rPr>
        <w:t xml:space="preserve">do Sekcji Zakupów UAM i otrzymania przez Zamawiającego oryginału odpowiednio wystawionej danej faktury VAT (jeśli oryginał prawidłowo wystawionej </w:t>
      </w:r>
      <w:r w:rsidRPr="00063FDD">
        <w:rPr>
          <w:rFonts w:ascii="Arial" w:hAnsi="Arial" w:cs="Arial"/>
          <w:sz w:val="22"/>
          <w:szCs w:val="22"/>
          <w:lang w:eastAsia="ar-SA"/>
        </w:rPr>
        <w:lastRenderedPageBreak/>
        <w:t xml:space="preserve">faktury zostanie przekazany do Sekcji Zakupów UAM później niż prawidłowy protokół odbioru termin płatności biegnie od tej późniejszej daty). </w:t>
      </w:r>
    </w:p>
    <w:p w14:paraId="6A65CEB6" w14:textId="77777777" w:rsidR="005C6660" w:rsidRPr="00192E65" w:rsidRDefault="005C6660" w:rsidP="005C6660">
      <w:pPr>
        <w:numPr>
          <w:ilvl w:val="0"/>
          <w:numId w:val="1"/>
        </w:numPr>
        <w:ind w:left="567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192E65">
        <w:rPr>
          <w:rFonts w:ascii="Arial" w:hAnsi="Arial" w:cs="Arial"/>
          <w:sz w:val="22"/>
          <w:szCs w:val="22"/>
        </w:rPr>
        <w:t xml:space="preserve"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</w:t>
      </w:r>
      <w:r w:rsidRPr="00192E65">
        <w:rPr>
          <w:rFonts w:ascii="Arial" w:hAnsi="Arial" w:cs="Arial"/>
          <w:b/>
          <w:bCs/>
          <w:sz w:val="22"/>
          <w:szCs w:val="22"/>
        </w:rPr>
        <w:t>W przypadku wskazanym w art. 108a ust. 1a ustawy o VAT, Strony są obowiązane zastosować mechanizm podzielonej płatności.</w:t>
      </w:r>
    </w:p>
    <w:p w14:paraId="5EB81E44" w14:textId="77777777" w:rsidR="005C6660" w:rsidRPr="00192E65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192E65">
        <w:rPr>
          <w:rFonts w:ascii="Arial" w:hAnsi="Arial" w:cs="Arial"/>
          <w:sz w:val="22"/>
          <w:szCs w:val="22"/>
        </w:rPr>
        <w:t>Za datę zapłaty strony ustalają dzień, w którym zamawiający wydał swojemu bankowi polecenie przelewu wynagrodzenia na konto Wykonawcy.</w:t>
      </w:r>
    </w:p>
    <w:p w14:paraId="586E0419" w14:textId="77777777" w:rsidR="005C6660" w:rsidRPr="00192E65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192E65">
        <w:rPr>
          <w:rFonts w:ascii="Arial" w:hAnsi="Arial" w:cs="Arial"/>
          <w:sz w:val="22"/>
          <w:szCs w:val="22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0FA0146B" w14:textId="30331BCB" w:rsidR="005C6660" w:rsidRPr="00063FDD" w:rsidRDefault="005C6660" w:rsidP="00192E65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192E65">
        <w:rPr>
          <w:rFonts w:ascii="Arial" w:hAnsi="Arial" w:cs="Arial"/>
          <w:sz w:val="22"/>
          <w:szCs w:val="22"/>
          <w:shd w:val="clear" w:color="auto" w:fill="FFFFFF"/>
        </w:rPr>
        <w:t xml:space="preserve">Zgodnie z przepisami ustawy z dnia 09.11.2018 r. o elektronicznym fakturowaniu w zamówieniach publicznych, koncesjach na roboty budowlane lub usługi oraz partnerstwie </w:t>
      </w:r>
      <w:r w:rsidR="00192E65" w:rsidRPr="00192E65">
        <w:rPr>
          <w:rFonts w:ascii="Arial" w:hAnsi="Arial" w:cs="Arial"/>
          <w:sz w:val="22"/>
          <w:szCs w:val="22"/>
          <w:shd w:val="clear" w:color="auto" w:fill="FFFFFF"/>
        </w:rPr>
        <w:t>publiczno-</w:t>
      </w:r>
      <w:r w:rsidR="00192E65" w:rsidRPr="00063FDD">
        <w:rPr>
          <w:rFonts w:ascii="Arial" w:hAnsi="Arial" w:cs="Arial"/>
          <w:sz w:val="22"/>
          <w:szCs w:val="22"/>
          <w:shd w:val="clear" w:color="auto" w:fill="FFFFFF"/>
        </w:rPr>
        <w:t>prywatnym (Dz. U. 2020</w:t>
      </w:r>
      <w:r w:rsidRPr="00063FDD">
        <w:rPr>
          <w:rFonts w:ascii="Arial" w:hAnsi="Arial" w:cs="Arial"/>
          <w:sz w:val="22"/>
          <w:szCs w:val="22"/>
          <w:shd w:val="clear" w:color="auto" w:fill="FFFFFF"/>
        </w:rPr>
        <w:t xml:space="preserve">, poz. </w:t>
      </w:r>
      <w:r w:rsidR="00192E65" w:rsidRPr="00063FDD">
        <w:rPr>
          <w:rFonts w:ascii="Arial" w:hAnsi="Arial" w:cs="Arial"/>
          <w:sz w:val="22"/>
          <w:szCs w:val="22"/>
          <w:shd w:val="clear" w:color="auto" w:fill="FFFFFF"/>
        </w:rPr>
        <w:t xml:space="preserve">1666 z </w:t>
      </w:r>
      <w:proofErr w:type="spellStart"/>
      <w:r w:rsidR="00192E65" w:rsidRPr="00063FDD">
        <w:rPr>
          <w:rFonts w:ascii="Arial" w:hAnsi="Arial" w:cs="Arial"/>
          <w:sz w:val="22"/>
          <w:szCs w:val="22"/>
          <w:shd w:val="clear" w:color="auto" w:fill="FFFFFF"/>
        </w:rPr>
        <w:t>późn</w:t>
      </w:r>
      <w:proofErr w:type="spellEnd"/>
      <w:r w:rsidR="00192E65" w:rsidRPr="00063FDD">
        <w:rPr>
          <w:rFonts w:ascii="Arial" w:hAnsi="Arial" w:cs="Arial"/>
          <w:sz w:val="22"/>
          <w:szCs w:val="22"/>
          <w:shd w:val="clear" w:color="auto" w:fill="FFFFFF"/>
        </w:rPr>
        <w:t>. zm.</w:t>
      </w:r>
      <w:r w:rsidRPr="00063FDD">
        <w:rPr>
          <w:rFonts w:ascii="Arial" w:hAnsi="Arial" w:cs="Arial"/>
          <w:sz w:val="22"/>
          <w:szCs w:val="22"/>
          <w:shd w:val="clear" w:color="auto" w:fill="FFFFFF"/>
        </w:rPr>
        <w:t xml:space="preserve">) Wykonawca może złożyć ustrukturyzowaną fakturę elektroniczną za pośrednictwem platformy </w:t>
      </w:r>
      <w:hyperlink r:id="rId9" w:history="1">
        <w:r w:rsidRPr="00063FDD">
          <w:rPr>
            <w:rFonts w:ascii="Arial" w:hAnsi="Arial" w:cs="Arial"/>
            <w:sz w:val="22"/>
            <w:szCs w:val="22"/>
            <w:u w:val="single"/>
            <w:shd w:val="clear" w:color="auto" w:fill="FFFFFF"/>
          </w:rPr>
          <w:t>https://efaktura.gov.pl</w:t>
        </w:r>
      </w:hyperlink>
      <w:r w:rsidRPr="00063FDD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Pr="00063FDD">
        <w:rPr>
          <w:rFonts w:ascii="Arial" w:hAnsi="Arial" w:cs="Arial"/>
          <w:sz w:val="22"/>
          <w:szCs w:val="22"/>
        </w:rPr>
        <w:t xml:space="preserve">Podstawą do wystawienia przez Wykonawcę </w:t>
      </w:r>
      <w:r w:rsidRPr="00063FDD">
        <w:rPr>
          <w:rFonts w:ascii="Arial" w:hAnsi="Arial" w:cs="Arial"/>
          <w:sz w:val="22"/>
          <w:szCs w:val="22"/>
          <w:shd w:val="clear" w:color="auto" w:fill="FFFFFF"/>
        </w:rPr>
        <w:t xml:space="preserve">ustrukturyzowanej faktury elektronicznej </w:t>
      </w:r>
      <w:r w:rsidRPr="00063FDD">
        <w:rPr>
          <w:rFonts w:ascii="Arial" w:hAnsi="Arial" w:cs="Arial"/>
          <w:sz w:val="22"/>
          <w:szCs w:val="22"/>
        </w:rPr>
        <w:t>będzie protokół odbioru podpisany przez upoważnionego pracownika Zamawiającego, o którym mowa w § 3 ust. 3</w:t>
      </w:r>
      <w:r w:rsidR="00192E65" w:rsidRPr="00063FDD">
        <w:rPr>
          <w:rFonts w:ascii="Arial" w:hAnsi="Arial" w:cs="Arial"/>
          <w:sz w:val="22"/>
          <w:szCs w:val="22"/>
        </w:rPr>
        <w:t>, bez zastrzeżeń.</w:t>
      </w:r>
    </w:p>
    <w:p w14:paraId="0B3BFE7A" w14:textId="131AA222" w:rsidR="005C6660" w:rsidRPr="00063FDD" w:rsidRDefault="005C6660" w:rsidP="005C6660">
      <w:pPr>
        <w:numPr>
          <w:ilvl w:val="0"/>
          <w:numId w:val="1"/>
        </w:numPr>
        <w:suppressAutoHyphens/>
        <w:ind w:left="567" w:hanging="567"/>
        <w:jc w:val="both"/>
        <w:rPr>
          <w:rFonts w:ascii="Arial" w:hAnsi="Arial" w:cs="Arial"/>
          <w:sz w:val="22"/>
          <w:szCs w:val="22"/>
        </w:rPr>
      </w:pPr>
      <w:r w:rsidRPr="00063FDD">
        <w:rPr>
          <w:rFonts w:ascii="Arial" w:hAnsi="Arial" w:cs="Arial"/>
          <w:sz w:val="22"/>
          <w:szCs w:val="22"/>
        </w:rPr>
        <w:t>W związku z realizacją niniejszej umowy Zamawiający oświadcza, iż posiada status dużego przedsiębiorcy w rozumieniu przepisów ustawy z dnia 8.03.2013 r. o przeciwdziałaniu nadmiernym opóźnieniom w transakcj</w:t>
      </w:r>
      <w:r w:rsidR="00192E65" w:rsidRPr="00063FDD">
        <w:rPr>
          <w:rFonts w:ascii="Arial" w:hAnsi="Arial" w:cs="Arial"/>
          <w:sz w:val="22"/>
          <w:szCs w:val="22"/>
        </w:rPr>
        <w:t>ach handlowych (</w:t>
      </w:r>
      <w:proofErr w:type="spellStart"/>
      <w:r w:rsidR="00192E65" w:rsidRPr="00063FDD">
        <w:rPr>
          <w:rFonts w:ascii="Arial" w:hAnsi="Arial" w:cs="Arial"/>
          <w:sz w:val="22"/>
          <w:szCs w:val="22"/>
        </w:rPr>
        <w:t>t.j</w:t>
      </w:r>
      <w:proofErr w:type="spellEnd"/>
      <w:r w:rsidR="00192E65" w:rsidRPr="00063FDD">
        <w:rPr>
          <w:rFonts w:ascii="Arial" w:hAnsi="Arial" w:cs="Arial"/>
          <w:sz w:val="22"/>
          <w:szCs w:val="22"/>
        </w:rPr>
        <w:t>.: Dz.U. 2021, poz. 424</w:t>
      </w:r>
      <w:r w:rsidRPr="00063FDD">
        <w:rPr>
          <w:rFonts w:ascii="Arial" w:hAnsi="Arial" w:cs="Arial"/>
          <w:sz w:val="22"/>
          <w:szCs w:val="22"/>
        </w:rPr>
        <w:t xml:space="preserve"> z </w:t>
      </w:r>
      <w:proofErr w:type="spellStart"/>
      <w:r w:rsidRPr="00063FDD">
        <w:rPr>
          <w:rFonts w:ascii="Arial" w:hAnsi="Arial" w:cs="Arial"/>
          <w:sz w:val="22"/>
          <w:szCs w:val="22"/>
        </w:rPr>
        <w:t>późn</w:t>
      </w:r>
      <w:proofErr w:type="spellEnd"/>
      <w:r w:rsidRPr="00063FDD">
        <w:rPr>
          <w:rFonts w:ascii="Arial" w:hAnsi="Arial" w:cs="Arial"/>
          <w:sz w:val="22"/>
          <w:szCs w:val="22"/>
        </w:rPr>
        <w:t>. zm.).</w:t>
      </w:r>
    </w:p>
    <w:p w14:paraId="179E4B3D" w14:textId="77777777" w:rsidR="005C6660" w:rsidRPr="00192E65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2EB9307D" w14:textId="77777777" w:rsidR="005C6660" w:rsidRPr="009D2E7E" w:rsidRDefault="005C6660" w:rsidP="005C6660">
      <w:pPr>
        <w:tabs>
          <w:tab w:val="left" w:pos="851"/>
        </w:tabs>
        <w:jc w:val="both"/>
        <w:rPr>
          <w:rFonts w:ascii="Arial" w:hAnsi="Arial" w:cs="Arial"/>
          <w:b/>
          <w:bCs/>
          <w:sz w:val="22"/>
          <w:szCs w:val="22"/>
        </w:rPr>
      </w:pPr>
      <w:r w:rsidRPr="009D2E7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9D2E7E">
        <w:rPr>
          <w:rFonts w:ascii="Arial" w:hAnsi="Arial" w:cs="Arial"/>
          <w:b/>
          <w:bCs/>
          <w:sz w:val="22"/>
          <w:szCs w:val="22"/>
        </w:rPr>
        <w:t xml:space="preserve"> 7. KARY UMOWNE</w:t>
      </w:r>
    </w:p>
    <w:p w14:paraId="1185F046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9D2E7E">
        <w:rPr>
          <w:rFonts w:ascii="Arial" w:hAnsi="Arial" w:cs="Arial"/>
          <w:b/>
          <w:bCs/>
          <w:sz w:val="22"/>
          <w:szCs w:val="22"/>
        </w:rPr>
        <w:tab/>
      </w:r>
    </w:p>
    <w:p w14:paraId="5A5F5E22" w14:textId="77777777" w:rsidR="005C6660" w:rsidRPr="00063FDD" w:rsidRDefault="005C6660" w:rsidP="005C6660">
      <w:pPr>
        <w:pStyle w:val="Akapitzlist"/>
        <w:numPr>
          <w:ilvl w:val="3"/>
          <w:numId w:val="1"/>
        </w:numPr>
        <w:tabs>
          <w:tab w:val="left" w:pos="851"/>
        </w:tabs>
        <w:spacing w:after="0" w:line="240" w:lineRule="auto"/>
        <w:ind w:left="567" w:right="-1" w:hanging="567"/>
        <w:jc w:val="both"/>
        <w:rPr>
          <w:rFonts w:ascii="Arial" w:hAnsi="Arial" w:cs="Arial"/>
          <w:lang w:eastAsia="pl-PL"/>
        </w:rPr>
      </w:pPr>
      <w:r w:rsidRPr="00063FDD">
        <w:rPr>
          <w:rFonts w:ascii="Arial" w:hAnsi="Arial" w:cs="Arial"/>
          <w:lang w:eastAsia="pl-PL"/>
        </w:rPr>
        <w:t>Wykonawca zapłaci Zamawiającemu karę umowną:</w:t>
      </w:r>
    </w:p>
    <w:p w14:paraId="17AB1ABE" w14:textId="19468C24" w:rsidR="005C6660" w:rsidRPr="00063FDD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063FDD">
        <w:rPr>
          <w:rFonts w:ascii="Arial" w:hAnsi="Arial" w:cs="Arial"/>
          <w:lang w:eastAsia="pl-PL"/>
        </w:rPr>
        <w:t>za odstąpienie od umowy, albo jej części, przez którąkolwiek ze stron, z przyczyn za które odpowiada Wykonawca– w wysokości odpowiednio 10 % łącznej wartości umowy brutto, określonej w § 2 umowy, albo w przypadku odstąpienia od części umowy - 10% </w:t>
      </w:r>
      <w:r w:rsidR="002C0831" w:rsidRPr="00063FDD">
        <w:rPr>
          <w:rFonts w:ascii="Arial" w:hAnsi="Arial" w:cs="Arial"/>
          <w:lang w:eastAsia="pl-PL"/>
        </w:rPr>
        <w:t xml:space="preserve">całkowitej </w:t>
      </w:r>
      <w:r w:rsidRPr="00063FDD">
        <w:rPr>
          <w:rFonts w:ascii="Arial" w:hAnsi="Arial" w:cs="Arial"/>
          <w:lang w:eastAsia="pl-PL"/>
        </w:rPr>
        <w:t>wartości brutto tej części umowy, której dotyczy odstąpienie, wyliczonej zgodnie z cenami brutto zawartymi w formularzu cenowym oferty Wykonawcy,</w:t>
      </w:r>
    </w:p>
    <w:p w14:paraId="1A2D9D14" w14:textId="211C1CFF" w:rsidR="005C6660" w:rsidRPr="00063FDD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063FDD">
        <w:rPr>
          <w:rFonts w:ascii="Arial" w:hAnsi="Arial" w:cs="Arial"/>
          <w:lang w:eastAsia="pl-PL"/>
        </w:rPr>
        <w:t xml:space="preserve">za zwłokę w </w:t>
      </w:r>
      <w:r w:rsidR="00192E65" w:rsidRPr="00063FDD">
        <w:rPr>
          <w:rFonts w:ascii="Arial" w:hAnsi="Arial" w:cs="Arial"/>
          <w:lang w:eastAsia="pl-PL"/>
        </w:rPr>
        <w:t xml:space="preserve">prawidłowym </w:t>
      </w:r>
      <w:r w:rsidRPr="00063FDD">
        <w:rPr>
          <w:rFonts w:ascii="Arial" w:hAnsi="Arial" w:cs="Arial"/>
          <w:lang w:eastAsia="pl-PL"/>
        </w:rPr>
        <w:t xml:space="preserve">wykonaniu przedmiotu umowy w zakresie danej </w:t>
      </w:r>
      <w:r w:rsidR="00A11E40" w:rsidRPr="00063FDD">
        <w:rPr>
          <w:rFonts w:ascii="Arial" w:hAnsi="Arial" w:cs="Arial"/>
          <w:lang w:eastAsia="pl-PL"/>
        </w:rPr>
        <w:t xml:space="preserve">pozycji danej  </w:t>
      </w:r>
      <w:r w:rsidRPr="00063FDD">
        <w:rPr>
          <w:rFonts w:ascii="Arial" w:hAnsi="Arial" w:cs="Arial"/>
          <w:lang w:eastAsia="pl-PL"/>
        </w:rPr>
        <w:t>Części wskazanej w § 2 umowy</w:t>
      </w:r>
      <w:r w:rsidR="002C0831" w:rsidRPr="00063FDD">
        <w:rPr>
          <w:rFonts w:ascii="Arial" w:hAnsi="Arial" w:cs="Arial"/>
          <w:lang w:eastAsia="pl-PL"/>
        </w:rPr>
        <w:t xml:space="preserve"> </w:t>
      </w:r>
      <w:r w:rsidRPr="00063FDD">
        <w:rPr>
          <w:rFonts w:ascii="Arial" w:hAnsi="Arial" w:cs="Arial"/>
          <w:lang w:eastAsia="pl-PL"/>
        </w:rPr>
        <w:t>- w wysokości 1% wartości brutto</w:t>
      </w:r>
      <w:r w:rsidR="00A11E40" w:rsidRPr="00063FDD">
        <w:rPr>
          <w:rFonts w:ascii="Arial" w:hAnsi="Arial" w:cs="Arial"/>
          <w:lang w:eastAsia="pl-PL"/>
        </w:rPr>
        <w:t xml:space="preserve"> tej pozycji wskazanej w formularzu cenowym oferty Wykonawcy, </w:t>
      </w:r>
      <w:r w:rsidRPr="00063FDD">
        <w:rPr>
          <w:rFonts w:ascii="Arial" w:hAnsi="Arial" w:cs="Arial"/>
          <w:lang w:eastAsia="pl-PL"/>
        </w:rPr>
        <w:t xml:space="preserve">za każdy dzień zwłoki w </w:t>
      </w:r>
      <w:r w:rsidR="00A11E40" w:rsidRPr="00063FDD">
        <w:rPr>
          <w:rFonts w:ascii="Arial" w:hAnsi="Arial" w:cs="Arial"/>
          <w:lang w:eastAsia="pl-PL"/>
        </w:rPr>
        <w:t xml:space="preserve">prawidłowej realizacji przedmiotu umowy odnośnie tej pozycji </w:t>
      </w:r>
      <w:r w:rsidRPr="00063FDD">
        <w:rPr>
          <w:rFonts w:ascii="Arial" w:hAnsi="Arial" w:cs="Arial"/>
          <w:lang w:eastAsia="pl-PL"/>
        </w:rPr>
        <w:t xml:space="preserve">licząc od </w:t>
      </w:r>
      <w:r w:rsidR="00A11E40" w:rsidRPr="00063FDD">
        <w:rPr>
          <w:rFonts w:ascii="Arial" w:hAnsi="Arial" w:cs="Arial"/>
          <w:lang w:eastAsia="pl-PL"/>
        </w:rPr>
        <w:t xml:space="preserve">upływu </w:t>
      </w:r>
      <w:r w:rsidRPr="00063FDD">
        <w:rPr>
          <w:rFonts w:ascii="Arial" w:hAnsi="Arial" w:cs="Arial"/>
          <w:lang w:eastAsia="pl-PL"/>
        </w:rPr>
        <w:t>terminu wskazanego w § 3 ust 1 umowy</w:t>
      </w:r>
      <w:r w:rsidR="00A11E40" w:rsidRPr="00063FDD">
        <w:rPr>
          <w:rFonts w:ascii="Arial" w:hAnsi="Arial" w:cs="Arial"/>
          <w:lang w:eastAsia="pl-PL"/>
        </w:rPr>
        <w:t xml:space="preserve"> wskazanego dla tej Części, która obejmuje ww. pozycję</w:t>
      </w:r>
      <w:r w:rsidRPr="00063FDD">
        <w:rPr>
          <w:rFonts w:ascii="Arial" w:hAnsi="Arial" w:cs="Arial"/>
          <w:bCs/>
          <w:lang w:eastAsia="pl-PL"/>
        </w:rPr>
        <w:t xml:space="preserve">; kary odnośnie poszczególnych </w:t>
      </w:r>
      <w:r w:rsidR="00A11E40" w:rsidRPr="00063FDD">
        <w:rPr>
          <w:rFonts w:ascii="Arial" w:hAnsi="Arial" w:cs="Arial"/>
          <w:bCs/>
          <w:lang w:eastAsia="pl-PL"/>
        </w:rPr>
        <w:t xml:space="preserve">pozycji danych </w:t>
      </w:r>
      <w:r w:rsidRPr="00063FDD">
        <w:rPr>
          <w:rFonts w:ascii="Arial" w:hAnsi="Arial" w:cs="Arial"/>
          <w:bCs/>
          <w:lang w:eastAsia="pl-PL"/>
        </w:rPr>
        <w:t>Części sumują się,</w:t>
      </w:r>
    </w:p>
    <w:p w14:paraId="62EFC8A1" w14:textId="77777777" w:rsidR="005C6660" w:rsidRPr="00063FDD" w:rsidRDefault="005C6660" w:rsidP="005C6660">
      <w:pPr>
        <w:pStyle w:val="Akapitzlist"/>
        <w:numPr>
          <w:ilvl w:val="1"/>
          <w:numId w:val="8"/>
        </w:numPr>
        <w:spacing w:after="0" w:line="240" w:lineRule="auto"/>
        <w:ind w:left="567"/>
        <w:jc w:val="both"/>
        <w:rPr>
          <w:rFonts w:ascii="Arial" w:hAnsi="Arial" w:cs="Arial"/>
          <w:lang w:eastAsia="pl-PL"/>
        </w:rPr>
      </w:pPr>
      <w:r w:rsidRPr="00063FDD">
        <w:rPr>
          <w:rFonts w:ascii="Arial" w:hAnsi="Arial" w:cs="Arial"/>
          <w:lang w:eastAsia="pl-PL"/>
        </w:rPr>
        <w:t>za zwłokę w wykonaniu obowiązków gwarancyjnych -  w wysokości 0,2% wartości danej pozycji, której zwłoka dotyczy – wyliczonej zgodnie z cenami brutto zawartymi w formularzu cenowym Wykonawcy,  za każdy dzień zwłoki licząc od terminu wskazanego zgodnie z § 5.</w:t>
      </w:r>
    </w:p>
    <w:p w14:paraId="23F0A374" w14:textId="77777777" w:rsidR="005C6660" w:rsidRPr="00063FDD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063FDD">
        <w:rPr>
          <w:rFonts w:ascii="Arial" w:hAnsi="Arial" w:cs="Arial"/>
          <w:lang w:eastAsia="pl-PL"/>
        </w:rPr>
        <w:t>Jeżeli kara umowna nie pokrywa poniesionej szkody Zamawiający może dochodzić odszkodowania przewyższającego  wysokość zastrzeżonej kary umownej na zasadach ogólnych.</w:t>
      </w:r>
    </w:p>
    <w:p w14:paraId="61BB603F" w14:textId="77777777" w:rsidR="005C6660" w:rsidRPr="00063FDD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063FDD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 wystawionej faktury, chyba że obowiązujące przepisy stanowią inaczej.</w:t>
      </w:r>
    </w:p>
    <w:p w14:paraId="6C68392F" w14:textId="2CFD4A54" w:rsidR="005C6660" w:rsidRPr="00063FDD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063FDD">
        <w:rPr>
          <w:rFonts w:ascii="Arial" w:hAnsi="Arial" w:cs="Arial"/>
          <w:lang w:eastAsia="pl-PL"/>
        </w:rPr>
        <w:t xml:space="preserve">Wysokość kary umownej naliczonej za zwłokę dla danej </w:t>
      </w:r>
      <w:r w:rsidR="00A11E40" w:rsidRPr="00063FDD">
        <w:rPr>
          <w:rFonts w:ascii="Arial" w:hAnsi="Arial" w:cs="Arial"/>
          <w:lang w:eastAsia="pl-PL"/>
        </w:rPr>
        <w:t xml:space="preserve">pozycji danej </w:t>
      </w:r>
      <w:r w:rsidRPr="00063FDD">
        <w:rPr>
          <w:rFonts w:ascii="Arial" w:hAnsi="Arial" w:cs="Arial"/>
          <w:lang w:eastAsia="pl-PL"/>
        </w:rPr>
        <w:t>Części na podstawie ust. 1 pkt b) nie może przekroczyć 50%</w:t>
      </w:r>
      <w:r w:rsidR="002C0831" w:rsidRPr="00063FDD">
        <w:rPr>
          <w:rFonts w:ascii="Arial" w:hAnsi="Arial" w:cs="Arial"/>
          <w:lang w:eastAsia="pl-PL"/>
        </w:rPr>
        <w:t xml:space="preserve"> całkowitej</w:t>
      </w:r>
      <w:r w:rsidRPr="00063FDD">
        <w:rPr>
          <w:rFonts w:ascii="Arial" w:hAnsi="Arial" w:cs="Arial"/>
          <w:lang w:eastAsia="pl-PL"/>
        </w:rPr>
        <w:t xml:space="preserve"> wartości brutto umowy dla tej Części określonej w § 2, której dotyczy zwłoka.</w:t>
      </w:r>
    </w:p>
    <w:p w14:paraId="7566BA48" w14:textId="054E3394" w:rsidR="005C6660" w:rsidRPr="00063FDD" w:rsidRDefault="005C6660" w:rsidP="005C6660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063FDD">
        <w:rPr>
          <w:rFonts w:ascii="Arial" w:hAnsi="Arial" w:cs="Arial"/>
          <w:lang w:eastAsia="pl-PL"/>
        </w:rPr>
        <w:t xml:space="preserve">Wysokość kary umownej naliczonej za zwłokę dla danej Części na podstawie ust. 1 pkt c) nie może przekroczyć 50% </w:t>
      </w:r>
      <w:r w:rsidR="002C0831" w:rsidRPr="00063FDD">
        <w:rPr>
          <w:rFonts w:ascii="Arial" w:hAnsi="Arial" w:cs="Arial"/>
          <w:lang w:eastAsia="pl-PL"/>
        </w:rPr>
        <w:t xml:space="preserve">całkowitej </w:t>
      </w:r>
      <w:r w:rsidRPr="00063FDD">
        <w:rPr>
          <w:rFonts w:ascii="Arial" w:hAnsi="Arial" w:cs="Arial"/>
          <w:lang w:eastAsia="pl-PL"/>
        </w:rPr>
        <w:t xml:space="preserve">wartości brutto umowy dla tej opóźnionej Części określonej w § 2. </w:t>
      </w:r>
    </w:p>
    <w:p w14:paraId="01053FE4" w14:textId="10071351" w:rsidR="005C6660" w:rsidRPr="009D2E7E" w:rsidRDefault="005C6660" w:rsidP="00CB62E5">
      <w:pPr>
        <w:pStyle w:val="Akapitzlist"/>
        <w:numPr>
          <w:ilvl w:val="3"/>
          <w:numId w:val="1"/>
        </w:numPr>
        <w:spacing w:after="0" w:line="240" w:lineRule="auto"/>
        <w:ind w:left="567" w:hanging="567"/>
        <w:jc w:val="both"/>
        <w:rPr>
          <w:rFonts w:ascii="Arial" w:hAnsi="Arial" w:cs="Arial"/>
          <w:lang w:eastAsia="pl-PL"/>
        </w:rPr>
      </w:pPr>
      <w:r w:rsidRPr="00063FDD">
        <w:rPr>
          <w:rFonts w:ascii="Arial" w:hAnsi="Arial" w:cs="Arial"/>
          <w:lang w:eastAsia="pl-PL"/>
        </w:rPr>
        <w:t xml:space="preserve">Łączna maksymalna suma </w:t>
      </w:r>
      <w:r w:rsidR="002C0831" w:rsidRPr="00063FDD">
        <w:rPr>
          <w:rFonts w:ascii="Arial" w:hAnsi="Arial" w:cs="Arial"/>
          <w:lang w:eastAsia="pl-PL"/>
        </w:rPr>
        <w:t xml:space="preserve">wszystkich </w:t>
      </w:r>
      <w:r w:rsidRPr="00063FDD">
        <w:rPr>
          <w:rFonts w:ascii="Arial" w:hAnsi="Arial" w:cs="Arial"/>
          <w:lang w:eastAsia="pl-PL"/>
        </w:rPr>
        <w:t xml:space="preserve">kar umownych, których może dochodzić Zamawiający od Wykonawcy na podstawie niniejszej umowy nie może przekroczyć 50% </w:t>
      </w:r>
      <w:r w:rsidRPr="00063FDD">
        <w:rPr>
          <w:rFonts w:ascii="Arial" w:hAnsi="Arial" w:cs="Arial"/>
          <w:lang w:eastAsia="pl-PL"/>
        </w:rPr>
        <w:lastRenderedPageBreak/>
        <w:t>łącznej wartości umowy (łącznego wynagrodzenia wykonawcy z tytułu wszystkich Części) brutto</w:t>
      </w:r>
      <w:r w:rsidRPr="009D2E7E">
        <w:rPr>
          <w:rFonts w:ascii="Arial" w:hAnsi="Arial" w:cs="Arial"/>
          <w:lang w:eastAsia="pl-PL"/>
        </w:rPr>
        <w:t>, określonej w § 2 niniejszej umowy.</w:t>
      </w:r>
    </w:p>
    <w:p w14:paraId="664824D2" w14:textId="77777777" w:rsidR="008C63F8" w:rsidRPr="009D2E7E" w:rsidRDefault="008C63F8" w:rsidP="008C63F8">
      <w:pPr>
        <w:pStyle w:val="Akapitzlist"/>
        <w:spacing w:after="0" w:line="240" w:lineRule="auto"/>
        <w:ind w:left="284"/>
        <w:jc w:val="both"/>
        <w:rPr>
          <w:rFonts w:ascii="Arial" w:hAnsi="Arial" w:cs="Arial"/>
          <w:lang w:eastAsia="pl-PL"/>
        </w:rPr>
      </w:pPr>
    </w:p>
    <w:p w14:paraId="4170B850" w14:textId="77777777" w:rsidR="005C6660" w:rsidRPr="009D2E7E" w:rsidRDefault="005C6660" w:rsidP="005C6660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9D2E7E">
        <w:rPr>
          <w:rFonts w:ascii="Arial" w:hAnsi="Arial" w:cs="Arial"/>
          <w:sz w:val="22"/>
          <w:szCs w:val="22"/>
        </w:rPr>
        <w:t xml:space="preserve"> </w:t>
      </w:r>
      <w:r w:rsidRPr="009D2E7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9D2E7E">
        <w:rPr>
          <w:rFonts w:ascii="Arial" w:hAnsi="Arial" w:cs="Arial"/>
          <w:b/>
          <w:bCs/>
          <w:sz w:val="22"/>
          <w:szCs w:val="22"/>
        </w:rPr>
        <w:t xml:space="preserve"> 8. SIŁA WYŻSZA</w:t>
      </w:r>
    </w:p>
    <w:p w14:paraId="1C5BAE88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44351B4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  <w:r w:rsidRPr="009D2E7E">
        <w:rPr>
          <w:rFonts w:ascii="Arial" w:hAnsi="Arial" w:cs="Arial"/>
          <w:bCs/>
          <w:sz w:val="22"/>
          <w:szCs w:val="22"/>
        </w:rPr>
        <w:t>Strony umowy nie są odpowiedzialne za skutki wynikające z działania siły wyższej.</w:t>
      </w:r>
    </w:p>
    <w:p w14:paraId="25A22602" w14:textId="77777777" w:rsidR="005C6660" w:rsidRPr="009D2E7E" w:rsidRDefault="005C6660" w:rsidP="005C6660">
      <w:pPr>
        <w:ind w:left="540" w:right="-1" w:hanging="540"/>
        <w:jc w:val="both"/>
        <w:rPr>
          <w:rFonts w:ascii="Arial" w:hAnsi="Arial" w:cs="Arial"/>
          <w:bCs/>
          <w:sz w:val="22"/>
          <w:szCs w:val="22"/>
        </w:rPr>
      </w:pPr>
    </w:p>
    <w:p w14:paraId="5898D65E" w14:textId="77777777" w:rsidR="005C6660" w:rsidRPr="009D2E7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7A64C476" w14:textId="77777777" w:rsidR="005C6660" w:rsidRPr="009D2E7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  <w:r w:rsidRPr="009D2E7E">
        <w:rPr>
          <w:rFonts w:ascii="Arial" w:hAnsi="Arial" w:cs="Arial"/>
          <w:b/>
          <w:bCs/>
          <w:sz w:val="22"/>
          <w:szCs w:val="22"/>
        </w:rPr>
        <w:t>§ 9. ZMIANY W UMOWIE</w:t>
      </w:r>
    </w:p>
    <w:p w14:paraId="06D1EDCA" w14:textId="77777777" w:rsidR="005C6660" w:rsidRPr="009D2E7E" w:rsidRDefault="005C6660" w:rsidP="005C6660">
      <w:pPr>
        <w:ind w:left="540" w:right="-1" w:hanging="540"/>
        <w:jc w:val="both"/>
        <w:rPr>
          <w:rFonts w:ascii="Arial" w:hAnsi="Arial" w:cs="Arial"/>
          <w:b/>
          <w:bCs/>
          <w:sz w:val="22"/>
          <w:szCs w:val="22"/>
        </w:rPr>
      </w:pPr>
    </w:p>
    <w:p w14:paraId="3E9C08DE" w14:textId="77777777" w:rsidR="005C6660" w:rsidRPr="009D2E7E" w:rsidRDefault="005C6660" w:rsidP="005C6660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9D2E7E">
        <w:rPr>
          <w:rFonts w:ascii="Arial" w:hAnsi="Arial" w:cs="Arial"/>
          <w:bCs/>
          <w:sz w:val="22"/>
          <w:szCs w:val="22"/>
        </w:rPr>
        <w:t>Zmiana umowy może nastąpić wyłącznie po uzgodnieniu z Wykonawcą, na podstawie pisemnego aneksu podpisanego przez obie strony, pod rygorem nieważności, z zastrzeżeniem ust. 2.</w:t>
      </w:r>
    </w:p>
    <w:p w14:paraId="6F861718" w14:textId="4E912612" w:rsidR="00207B7B" w:rsidRPr="00063FDD" w:rsidRDefault="00207B7B" w:rsidP="00207B7B">
      <w:pPr>
        <w:numPr>
          <w:ilvl w:val="0"/>
          <w:numId w:val="3"/>
        </w:numPr>
        <w:ind w:left="567" w:hanging="567"/>
        <w:jc w:val="both"/>
        <w:rPr>
          <w:rFonts w:ascii="Arial" w:hAnsi="Arial" w:cs="Arial"/>
          <w:bCs/>
          <w:sz w:val="22"/>
          <w:szCs w:val="22"/>
        </w:rPr>
      </w:pPr>
      <w:r w:rsidRPr="00063FDD">
        <w:rPr>
          <w:rFonts w:ascii="Arial" w:hAnsi="Arial" w:cs="Arial"/>
          <w:bCs/>
          <w:sz w:val="22"/>
          <w:szCs w:val="22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76CF5397" w14:textId="30E39544" w:rsidR="00207B7B" w:rsidRPr="00063FDD" w:rsidRDefault="00207B7B" w:rsidP="00207B7B">
      <w:pPr>
        <w:numPr>
          <w:ilvl w:val="0"/>
          <w:numId w:val="11"/>
        </w:numPr>
        <w:suppressAutoHyphens/>
        <w:spacing w:line="276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063FDD">
        <w:rPr>
          <w:rFonts w:ascii="Arial" w:hAnsi="Arial" w:cs="Arial"/>
          <w:bCs/>
          <w:sz w:val="22"/>
          <w:szCs w:val="22"/>
        </w:rPr>
        <w:t xml:space="preserve">w sytuacji gdy pojawi się nowy model a produkcja obecnego zostanie zaprzestana, istnieje  możliwość zastąpienia przedmiotu umowy w tym zakresie innym modelem o parametrach nie gorszych od wskazanych w ofercie Wykonawcy lub SWZ, co najmniej przy zachowaniu ceny wskazanej w formularzu cenowym w ofercie Wykonawcy i § 2 niniejszej umowy, </w:t>
      </w:r>
      <w:r w:rsidRPr="00063FDD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0AC6C5BD" w14:textId="77777777" w:rsidR="00207B7B" w:rsidRPr="00063FDD" w:rsidRDefault="00207B7B" w:rsidP="00207B7B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063FDD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069CA8AC" w14:textId="77777777" w:rsidR="00207B7B" w:rsidRPr="00063FDD" w:rsidRDefault="00207B7B" w:rsidP="00207B7B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063FDD">
        <w:rPr>
          <w:rFonts w:ascii="Arial" w:hAnsi="Arial" w:cs="Arial"/>
          <w:sz w:val="22"/>
          <w:szCs w:val="22"/>
        </w:rPr>
        <w:t xml:space="preserve">przedłoży Zamawiającemu dokument potwierdzający wycofanie danego modelu z produkcji przez jego producenta albo dokument potwierdzający brak dostępności modelu w ww. okresie; </w:t>
      </w:r>
    </w:p>
    <w:p w14:paraId="42FF8D20" w14:textId="77777777" w:rsidR="00207B7B" w:rsidRPr="00063FDD" w:rsidRDefault="00207B7B" w:rsidP="00207B7B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063FDD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06E9D6BC" w14:textId="087A6D96" w:rsidR="00207B7B" w:rsidRPr="00063FDD" w:rsidRDefault="00207B7B" w:rsidP="00063FDD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063FDD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53DFA39E" w14:textId="77777777" w:rsidR="00207B7B" w:rsidRPr="00063FDD" w:rsidRDefault="00207B7B" w:rsidP="00207B7B">
      <w:pPr>
        <w:numPr>
          <w:ilvl w:val="0"/>
          <w:numId w:val="11"/>
        </w:numPr>
        <w:suppressAutoHyphens/>
        <w:spacing w:line="276" w:lineRule="auto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063FDD">
        <w:rPr>
          <w:rFonts w:ascii="Arial" w:hAnsi="Arial" w:cs="Arial"/>
          <w:bCs/>
          <w:sz w:val="22"/>
          <w:szCs w:val="22"/>
        </w:rPr>
        <w:t xml:space="preserve">w sytuacji braku dostępności zaoferowanego modelu w trakcie realizacji umowy z przyczyn innych niż zaprzestanie produkcji, w szczególności w przypadku braku sprzętu u dystrybutorów , na podstawie oświadczenia producenta/dystrybutora na Polskę o braku dostępności sprzętu, istnieje możliwość zastąpienia przedmiotu umowy w tym zakresie innym modelem o parametrach  nie gorszych od wskazanych w ofercie lub SWZ, przy zachowaniu ceny wskazanej w formularzu cenowym i § 2 niniejszej umowy, </w:t>
      </w:r>
      <w:r w:rsidRPr="00063FDD">
        <w:rPr>
          <w:rFonts w:ascii="Arial" w:hAnsi="Arial" w:cs="Arial"/>
          <w:bCs/>
          <w:sz w:val="22"/>
          <w:szCs w:val="22"/>
          <w:lang w:eastAsia="ar-SA"/>
        </w:rPr>
        <w:t>w takim przypadku Wykonawca:</w:t>
      </w:r>
    </w:p>
    <w:p w14:paraId="4594BC84" w14:textId="77777777" w:rsidR="00207B7B" w:rsidRPr="00063FDD" w:rsidRDefault="00207B7B" w:rsidP="00207B7B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063FDD">
        <w:rPr>
          <w:rFonts w:ascii="Arial" w:hAnsi="Arial" w:cs="Arial"/>
          <w:sz w:val="22"/>
          <w:szCs w:val="22"/>
        </w:rPr>
        <w:t xml:space="preserve">przedłoży Zamawiającemu wniosek o zmianę umowy ze wskazaniem zakresu wnioskowanej zmiany; </w:t>
      </w:r>
    </w:p>
    <w:p w14:paraId="7610DECE" w14:textId="77777777" w:rsidR="00207B7B" w:rsidRPr="00063FDD" w:rsidRDefault="00207B7B" w:rsidP="00207B7B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063FDD">
        <w:rPr>
          <w:rFonts w:ascii="Arial" w:hAnsi="Arial" w:cs="Arial"/>
          <w:sz w:val="22"/>
          <w:szCs w:val="22"/>
        </w:rPr>
        <w:t xml:space="preserve">przedłoży Zamawiającemu oświadczenie </w:t>
      </w:r>
      <w:r w:rsidRPr="00063FDD">
        <w:rPr>
          <w:rFonts w:ascii="Arial" w:hAnsi="Arial" w:cs="Arial"/>
          <w:bCs/>
          <w:sz w:val="22"/>
          <w:szCs w:val="22"/>
        </w:rPr>
        <w:t>producenta/dystrybutora na Polskę o braku dostępności sprzętu w ww. okresie</w:t>
      </w:r>
      <w:r w:rsidRPr="00063FDD">
        <w:rPr>
          <w:rFonts w:ascii="Arial" w:hAnsi="Arial" w:cs="Arial"/>
          <w:sz w:val="22"/>
          <w:szCs w:val="22"/>
        </w:rPr>
        <w:t xml:space="preserve">; </w:t>
      </w:r>
    </w:p>
    <w:p w14:paraId="0040704A" w14:textId="77777777" w:rsidR="00207B7B" w:rsidRPr="00063FDD" w:rsidRDefault="00207B7B" w:rsidP="00207B7B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063FDD">
        <w:rPr>
          <w:rFonts w:ascii="Arial" w:hAnsi="Arial" w:cs="Arial"/>
          <w:sz w:val="22"/>
          <w:szCs w:val="22"/>
        </w:rPr>
        <w:t xml:space="preserve">przedłoży stosowne dokumenty (opis techniczny, zdjęcia, certyfikaty jeśli są wymagane) wykazujące, iż model zaproponowany w miejsce oferowanego w przetargu, posiada wymagane przez Zamawiającego w SWZ parametry takie same, równoważne lub lepsze; </w:t>
      </w:r>
    </w:p>
    <w:p w14:paraId="4D008FC1" w14:textId="7E9174F0" w:rsidR="00207B7B" w:rsidRPr="00063FDD" w:rsidRDefault="00207B7B" w:rsidP="00063FDD">
      <w:pPr>
        <w:numPr>
          <w:ilvl w:val="0"/>
          <w:numId w:val="12"/>
        </w:numPr>
        <w:suppressAutoHyphens/>
        <w:ind w:left="851" w:hanging="142"/>
        <w:jc w:val="both"/>
        <w:rPr>
          <w:rFonts w:ascii="Arial" w:hAnsi="Arial" w:cs="Arial"/>
          <w:sz w:val="22"/>
          <w:szCs w:val="22"/>
        </w:rPr>
      </w:pPr>
      <w:r w:rsidRPr="00063FDD">
        <w:rPr>
          <w:rFonts w:ascii="Arial" w:hAnsi="Arial" w:cs="Arial"/>
          <w:sz w:val="22"/>
          <w:szCs w:val="22"/>
        </w:rPr>
        <w:t>oświadczy Zamawiającemu, iż wskazany nowy model oferuje w cenie nie wyższej niż wskazana w ofercie złożonej w przetargu i wskaże jej wysokość,</w:t>
      </w:r>
    </w:p>
    <w:p w14:paraId="2997BECC" w14:textId="77777777" w:rsidR="00207B7B" w:rsidRPr="00063FDD" w:rsidRDefault="00207B7B" w:rsidP="00207B7B">
      <w:pPr>
        <w:pStyle w:val="Akapitzlist"/>
        <w:numPr>
          <w:ilvl w:val="0"/>
          <w:numId w:val="11"/>
        </w:numPr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063FDD">
        <w:rPr>
          <w:rFonts w:ascii="Arial" w:hAnsi="Arial" w:cs="Arial"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</w:t>
      </w:r>
      <w:r w:rsidRPr="00063FDD">
        <w:rPr>
          <w:rFonts w:ascii="Arial" w:hAnsi="Arial" w:cs="Arial"/>
          <w:lang w:eastAsia="pl-PL"/>
        </w:rPr>
        <w:lastRenderedPageBreak/>
        <w:t>na dzień wystawienia faktury przez Wykonawcę, stawka podatku VAT zgodna z przepisami obowiązującymi w dniu wystawienia danej faktury przez Wykonawcę,</w:t>
      </w:r>
    </w:p>
    <w:p w14:paraId="3D7F703A" w14:textId="77777777" w:rsidR="00207B7B" w:rsidRPr="00063FDD" w:rsidRDefault="00207B7B" w:rsidP="00207B7B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063FDD">
        <w:rPr>
          <w:rFonts w:ascii="Arial" w:hAnsi="Arial" w:cs="Arial"/>
          <w:lang w:eastAsia="pl-PL"/>
        </w:rPr>
        <w:t xml:space="preserve">w przypadku innej zmiany przepisów, gdy nakładają one obowiązek zmiany sposobu realizacji  przedmiotu umowy, umowa może być zmieniona w odpowiednim zakresie, także w zakresie terminu realizacji jeżeli nie ma możliwości realizacji umowy zgodnie ze zmienionymi przepisami  w dotychczasowym terminie, </w:t>
      </w:r>
    </w:p>
    <w:p w14:paraId="5D012BEC" w14:textId="77777777" w:rsidR="00207B7B" w:rsidRPr="00063FDD" w:rsidRDefault="00207B7B" w:rsidP="00207B7B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063FDD">
        <w:rPr>
          <w:rFonts w:ascii="Arial" w:hAnsi="Arial" w:cs="Arial"/>
          <w:bCs/>
          <w:lang w:eastAsia="pl-PL"/>
        </w:rPr>
        <w:t>w przypadku nie otrzymania przez Zamawiającego potwierdzenia zamówienia, o którym mowa w § 2 niniejszej umowy, możliwa jest zmiana wynagrodzenia Wykonawcy w zakresie tej części przedmiotu umowy, która była objęta zamówieniem, co do którego Zamawiający nie uzyskał potwierdzenia tj. określenie wynagrodzenia Wykonawcy w zakresie tej części przedmiotu umowy jako kwoty netto objętej formularzem cenowym Wykonawcy powiększonej o kwotę podatku VAT zgodnie z prawidłową stawką na towary objęte ww. zamówieniem, obowiązującą w dniu wystawienia faktury przez Wykonawcę, tj. taką stawką jaką Wykonawca jest obowiązany zastosować w przypadku oświadczenia Zamawiającego , iż nie jest możliwe przekazanie Wykonawcy potwierdzonego zamówienia, o którym mowa w § 2, co skutkuje brakiem możliwości zastosowania przez Wykonawcę stawki VAT w wysokości 0%,</w:t>
      </w:r>
    </w:p>
    <w:p w14:paraId="10FEE82F" w14:textId="77777777" w:rsidR="00207B7B" w:rsidRPr="00063FDD" w:rsidRDefault="00207B7B" w:rsidP="00207B7B">
      <w:pPr>
        <w:pStyle w:val="Akapitzlist"/>
        <w:numPr>
          <w:ilvl w:val="0"/>
          <w:numId w:val="11"/>
        </w:numPr>
        <w:tabs>
          <w:tab w:val="left" w:pos="851"/>
        </w:tabs>
        <w:spacing w:after="0" w:line="240" w:lineRule="auto"/>
        <w:ind w:right="-1"/>
        <w:jc w:val="both"/>
        <w:rPr>
          <w:rFonts w:ascii="Arial" w:hAnsi="Arial" w:cs="Arial"/>
          <w:lang w:eastAsia="pl-PL"/>
        </w:rPr>
      </w:pPr>
      <w:r w:rsidRPr="00063FDD">
        <w:rPr>
          <w:rFonts w:ascii="Arial" w:hAnsi="Arial" w:cs="Arial"/>
          <w:lang w:eastAsia="pl-PL"/>
        </w:rPr>
        <w:t xml:space="preserve">w innych przypadkach wskazanych w art. 455 ustawy </w:t>
      </w:r>
      <w:proofErr w:type="spellStart"/>
      <w:r w:rsidRPr="00063FDD">
        <w:rPr>
          <w:rFonts w:ascii="Arial" w:hAnsi="Arial" w:cs="Arial"/>
          <w:lang w:eastAsia="pl-PL"/>
        </w:rPr>
        <w:t>Pzp</w:t>
      </w:r>
      <w:proofErr w:type="spellEnd"/>
      <w:r w:rsidRPr="00063FDD">
        <w:rPr>
          <w:rFonts w:ascii="Arial" w:hAnsi="Arial" w:cs="Arial"/>
          <w:lang w:eastAsia="pl-PL"/>
        </w:rPr>
        <w:t>.</w:t>
      </w:r>
    </w:p>
    <w:p w14:paraId="71F87BB5" w14:textId="4CA2123D" w:rsidR="005C6660" w:rsidRPr="00063FDD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00A28B86" w14:textId="77777777" w:rsidR="00207B7B" w:rsidRPr="009D2E7E" w:rsidRDefault="00207B7B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4AECEBB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9D2E7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9D2E7E">
        <w:rPr>
          <w:rFonts w:ascii="Arial" w:hAnsi="Arial" w:cs="Arial"/>
          <w:b/>
          <w:bCs/>
          <w:sz w:val="22"/>
          <w:szCs w:val="22"/>
        </w:rPr>
        <w:t xml:space="preserve"> 10.</w:t>
      </w:r>
      <w:r w:rsidRPr="009D2E7E">
        <w:rPr>
          <w:rFonts w:ascii="Arial" w:hAnsi="Arial" w:cs="Arial"/>
          <w:b/>
          <w:bCs/>
          <w:sz w:val="22"/>
          <w:szCs w:val="22"/>
        </w:rPr>
        <w:tab/>
        <w:t>ODSTĄPIENIE OD UMOWY</w:t>
      </w:r>
    </w:p>
    <w:p w14:paraId="213DBF11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58D7AE90" w14:textId="77777777" w:rsidR="005C6660" w:rsidRPr="009D2E7E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9D2E7E">
        <w:rPr>
          <w:rFonts w:ascii="Arial" w:hAnsi="Arial" w:cs="Arial"/>
          <w:bCs/>
          <w:sz w:val="22"/>
          <w:szCs w:val="22"/>
          <w:lang w:eastAsia="ar-SA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od powzięcia wiadomości o tych okolicznościach. W takim wypadku Wykonawca może żądać jedynie wynagrodzenia należnego mu z tytułu wykonania części umowy. </w:t>
      </w:r>
    </w:p>
    <w:p w14:paraId="6550BDC6" w14:textId="77777777" w:rsidR="005C6660" w:rsidRPr="009D2E7E" w:rsidRDefault="005C6660" w:rsidP="005C6660">
      <w:pPr>
        <w:numPr>
          <w:ilvl w:val="0"/>
          <w:numId w:val="6"/>
        </w:numPr>
        <w:suppressAutoHyphens/>
        <w:ind w:left="567" w:right="-1" w:hanging="567"/>
        <w:jc w:val="both"/>
        <w:rPr>
          <w:rFonts w:ascii="Arial" w:hAnsi="Arial" w:cs="Arial"/>
          <w:bCs/>
          <w:sz w:val="22"/>
          <w:szCs w:val="22"/>
          <w:lang w:eastAsia="ar-SA"/>
        </w:rPr>
      </w:pPr>
      <w:r w:rsidRPr="009D2E7E">
        <w:rPr>
          <w:rFonts w:ascii="Arial" w:hAnsi="Arial" w:cs="Arial"/>
          <w:bCs/>
          <w:sz w:val="22"/>
          <w:szCs w:val="22"/>
          <w:lang w:eastAsia="ar-SA"/>
        </w:rPr>
        <w:t>Zamawiający jest uprawniony do odstąpienia od niniejszej umowy w całości lub w części, w terminie do dnia upływu okresu gwarancji, wskazanego w § 5 ust. 1, chyba że uległ on wydłużeniu to do dnia upływu tego wydłużonego okresu, w przypadku naruszenia któregokolwiek z postanowień umowy lub warunków gwarancyjnych przez Wykonawcę, o ile Wykonawca nie usunie skutku takiego naruszenia w terminie 7 dni od wezwania go przez Zamawiającego do prawidłowego wykonania umowy lub gwarancji.</w:t>
      </w:r>
    </w:p>
    <w:p w14:paraId="658D519C" w14:textId="77777777" w:rsidR="005C6660" w:rsidRPr="009D2E7E" w:rsidRDefault="005C6660" w:rsidP="005C6660">
      <w:pPr>
        <w:tabs>
          <w:tab w:val="left" w:pos="360"/>
        </w:tabs>
        <w:suppressAutoHyphens/>
        <w:ind w:left="360" w:right="-1"/>
        <w:jc w:val="both"/>
        <w:rPr>
          <w:rFonts w:ascii="Arial" w:hAnsi="Arial" w:cs="Arial"/>
          <w:bCs/>
          <w:strike/>
          <w:sz w:val="22"/>
          <w:szCs w:val="22"/>
          <w:lang w:eastAsia="ar-SA"/>
        </w:rPr>
      </w:pPr>
    </w:p>
    <w:p w14:paraId="7980B119" w14:textId="77777777" w:rsidR="005C6660" w:rsidRPr="009D2E7E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Cs/>
          <w:sz w:val="22"/>
          <w:szCs w:val="22"/>
        </w:rPr>
      </w:pPr>
    </w:p>
    <w:p w14:paraId="59170DB5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9D2E7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9D2E7E">
        <w:rPr>
          <w:rFonts w:ascii="Arial" w:hAnsi="Arial" w:cs="Arial"/>
          <w:b/>
          <w:bCs/>
          <w:sz w:val="22"/>
          <w:szCs w:val="22"/>
        </w:rPr>
        <w:t xml:space="preserve"> 11.</w:t>
      </w:r>
      <w:r w:rsidRPr="009D2E7E">
        <w:rPr>
          <w:rFonts w:ascii="Arial" w:hAnsi="Arial" w:cs="Arial"/>
          <w:b/>
          <w:bCs/>
          <w:sz w:val="22"/>
          <w:szCs w:val="22"/>
        </w:rPr>
        <w:tab/>
        <w:t>PRZETWARZANIE DANYCH OSOBOWYCH</w:t>
      </w:r>
    </w:p>
    <w:p w14:paraId="6475BBE2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13B5B2DB" w14:textId="40461F5E" w:rsidR="005C6660" w:rsidRPr="009D2E7E" w:rsidRDefault="005C6660" w:rsidP="005C6660">
      <w:pPr>
        <w:numPr>
          <w:ilvl w:val="0"/>
          <w:numId w:val="2"/>
        </w:numPr>
        <w:suppressAutoHyphens/>
        <w:ind w:left="567" w:hanging="567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9D2E7E">
        <w:rPr>
          <w:rFonts w:ascii="Arial" w:hAnsi="Arial" w:cs="Arial"/>
          <w:sz w:val="22"/>
          <w:szCs w:val="22"/>
          <w:lang w:eastAsia="ar-SA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</w:t>
      </w:r>
      <w:r w:rsidR="00207B7B">
        <w:rPr>
          <w:rFonts w:ascii="Arial" w:hAnsi="Arial" w:cs="Arial"/>
          <w:sz w:val="22"/>
          <w:szCs w:val="22"/>
          <w:lang w:eastAsia="ar-SA"/>
        </w:rPr>
        <w:t xml:space="preserve"> danych osobowych (</w:t>
      </w:r>
      <w:proofErr w:type="spellStart"/>
      <w:r w:rsidR="00207B7B">
        <w:rPr>
          <w:rFonts w:ascii="Arial" w:hAnsi="Arial" w:cs="Arial"/>
          <w:color w:val="FF0000"/>
          <w:sz w:val="22"/>
          <w:szCs w:val="22"/>
          <w:lang w:eastAsia="ar-SA"/>
        </w:rPr>
        <w:t>t.j</w:t>
      </w:r>
      <w:proofErr w:type="spellEnd"/>
      <w:r w:rsidR="00207B7B">
        <w:rPr>
          <w:rFonts w:ascii="Arial" w:hAnsi="Arial" w:cs="Arial"/>
          <w:color w:val="FF0000"/>
          <w:sz w:val="22"/>
          <w:szCs w:val="22"/>
          <w:lang w:eastAsia="ar-SA"/>
        </w:rPr>
        <w:t xml:space="preserve">. </w:t>
      </w:r>
      <w:r w:rsidR="00207B7B">
        <w:rPr>
          <w:rFonts w:ascii="Arial" w:hAnsi="Arial" w:cs="Arial"/>
          <w:sz w:val="22"/>
          <w:szCs w:val="22"/>
          <w:lang w:eastAsia="ar-SA"/>
        </w:rPr>
        <w:t>Dz. U. z 201</w:t>
      </w:r>
      <w:r w:rsidR="00207B7B">
        <w:rPr>
          <w:rFonts w:ascii="Arial" w:hAnsi="Arial" w:cs="Arial"/>
          <w:color w:val="FF0000"/>
          <w:sz w:val="22"/>
          <w:szCs w:val="22"/>
          <w:lang w:eastAsia="ar-SA"/>
        </w:rPr>
        <w:t>9</w:t>
      </w:r>
      <w:r w:rsidR="00207B7B">
        <w:rPr>
          <w:rFonts w:ascii="Arial" w:hAnsi="Arial" w:cs="Arial"/>
          <w:sz w:val="22"/>
          <w:szCs w:val="22"/>
          <w:lang w:eastAsia="ar-SA"/>
        </w:rPr>
        <w:t xml:space="preserve"> r. poz.1</w:t>
      </w:r>
      <w:r w:rsidR="00207B7B">
        <w:rPr>
          <w:rFonts w:ascii="Arial" w:hAnsi="Arial" w:cs="Arial"/>
          <w:color w:val="FF0000"/>
          <w:sz w:val="22"/>
          <w:szCs w:val="22"/>
          <w:lang w:eastAsia="ar-SA"/>
        </w:rPr>
        <w:t>781</w:t>
      </w:r>
      <w:r w:rsidRPr="009D2E7E">
        <w:rPr>
          <w:rFonts w:ascii="Arial" w:hAnsi="Arial" w:cs="Arial"/>
          <w:sz w:val="22"/>
          <w:szCs w:val="22"/>
          <w:lang w:eastAsia="ar-SA"/>
        </w:rPr>
        <w:t>) lub innymi przepisami prawa polskiego.</w:t>
      </w:r>
    </w:p>
    <w:p w14:paraId="3C9B48A9" w14:textId="77777777" w:rsidR="005C6660" w:rsidRPr="009D2E7E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9D2E7E">
        <w:rPr>
          <w:rFonts w:ascii="Arial" w:hAnsi="Arial" w:cs="Arial"/>
          <w:sz w:val="22"/>
          <w:szCs w:val="22"/>
          <w:lang w:eastAsia="ar-SA"/>
        </w:rPr>
        <w:t xml:space="preserve">Dla celów związanych z wykonywaniem Umowy istnieje konieczność wzajemnego udostępnienia danych osobowych Stron Umowy, a jeżeli ma to zastosowanie, również ich przedstawicieli, osób wskazanych do kontaktu lub osób, których dane będą przetwarzane w związku z realizacją przedmiotu Umowy. </w:t>
      </w:r>
    </w:p>
    <w:p w14:paraId="2C3F51B7" w14:textId="77777777" w:rsidR="005C6660" w:rsidRPr="009D2E7E" w:rsidRDefault="005C6660" w:rsidP="005C6660">
      <w:pPr>
        <w:numPr>
          <w:ilvl w:val="0"/>
          <w:numId w:val="2"/>
        </w:numPr>
        <w:suppressAutoHyphens/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9D2E7E">
        <w:rPr>
          <w:rFonts w:ascii="Arial" w:hAnsi="Arial" w:cs="Arial"/>
          <w:sz w:val="22"/>
          <w:szCs w:val="22"/>
          <w:lang w:eastAsia="ar-SA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142E968D" w14:textId="77777777" w:rsidR="005C6660" w:rsidRPr="009D2E7E" w:rsidRDefault="005C6660" w:rsidP="005C6660">
      <w:pPr>
        <w:numPr>
          <w:ilvl w:val="0"/>
          <w:numId w:val="2"/>
        </w:numPr>
        <w:ind w:left="567" w:hanging="709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  <w:r w:rsidRPr="009D2E7E">
        <w:rPr>
          <w:rFonts w:ascii="Arial" w:hAnsi="Arial" w:cs="Arial"/>
          <w:sz w:val="22"/>
          <w:szCs w:val="22"/>
          <w:lang w:eastAsia="ar-SA"/>
        </w:rPr>
        <w:t>Każda ze Stron będzie przetwarzała udostępnione jej dane osobowe na własną odpowiedzialność i w zgodzie z przepisami prawa.</w:t>
      </w:r>
    </w:p>
    <w:p w14:paraId="5A52541F" w14:textId="77777777" w:rsidR="005C6660" w:rsidRPr="009D2E7E" w:rsidRDefault="005C6660" w:rsidP="005C6660">
      <w:pPr>
        <w:ind w:left="703"/>
        <w:contextualSpacing/>
        <w:jc w:val="both"/>
        <w:rPr>
          <w:rFonts w:ascii="Arial" w:hAnsi="Arial" w:cs="Arial"/>
          <w:sz w:val="22"/>
          <w:szCs w:val="22"/>
          <w:lang w:eastAsia="ar-SA"/>
        </w:rPr>
      </w:pPr>
    </w:p>
    <w:p w14:paraId="23720C3E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Cs/>
          <w:sz w:val="22"/>
          <w:szCs w:val="22"/>
        </w:rPr>
      </w:pPr>
    </w:p>
    <w:p w14:paraId="694C7E56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  <w:r w:rsidRPr="009D2E7E">
        <w:rPr>
          <w:rFonts w:ascii="Arial" w:hAnsi="Arial" w:cs="Arial"/>
          <w:b/>
          <w:bCs/>
          <w:sz w:val="22"/>
          <w:szCs w:val="22"/>
        </w:rPr>
        <w:sym w:font="Arial" w:char="00A7"/>
      </w:r>
      <w:r w:rsidRPr="009D2E7E">
        <w:rPr>
          <w:rFonts w:ascii="Arial" w:hAnsi="Arial" w:cs="Arial"/>
          <w:b/>
          <w:bCs/>
          <w:sz w:val="22"/>
          <w:szCs w:val="22"/>
        </w:rPr>
        <w:t xml:space="preserve"> 12.</w:t>
      </w:r>
      <w:r w:rsidRPr="009D2E7E">
        <w:rPr>
          <w:rFonts w:ascii="Arial" w:hAnsi="Arial" w:cs="Arial"/>
          <w:b/>
          <w:bCs/>
          <w:sz w:val="22"/>
          <w:szCs w:val="22"/>
        </w:rPr>
        <w:tab/>
        <w:t>POSTANOWIENIA OGÓLNE</w:t>
      </w:r>
    </w:p>
    <w:p w14:paraId="3697A4F3" w14:textId="77777777" w:rsidR="005C6660" w:rsidRPr="009D2E7E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  <w:b/>
          <w:bCs/>
          <w:sz w:val="22"/>
          <w:szCs w:val="22"/>
        </w:rPr>
      </w:pPr>
    </w:p>
    <w:p w14:paraId="729FD3D8" w14:textId="77777777" w:rsidR="005C6660" w:rsidRPr="009D2E7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9D2E7E">
        <w:rPr>
          <w:rFonts w:ascii="Arial" w:hAnsi="Arial" w:cs="Arial"/>
          <w:sz w:val="22"/>
          <w:szCs w:val="22"/>
          <w:lang w:eastAsia="ar-SA"/>
        </w:rPr>
        <w:t xml:space="preserve">Strony zgodnie postanawiają, że ogólne warunki umów (OWU) stosowane przez Wykonawcę nie mają zastosowania do niniejszej umowy. </w:t>
      </w:r>
    </w:p>
    <w:p w14:paraId="788EEFF0" w14:textId="77777777" w:rsidR="005C6660" w:rsidRPr="009D2E7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9D2E7E">
        <w:rPr>
          <w:rFonts w:ascii="Arial" w:hAnsi="Arial" w:cs="Arial"/>
          <w:sz w:val="22"/>
          <w:szCs w:val="22"/>
          <w:lang w:eastAsia="ar-SA"/>
        </w:rPr>
        <w:t xml:space="preserve">W sprawach nie uregulowanych niniejszą umową stosuje się przepisy ustawy z dnia 23 kwietnia 1964 r. - Kodeks Cywilny, jeżeli przepisy ustawy Prawo zamówień publicznych nie stanowią inaczej. </w:t>
      </w:r>
    </w:p>
    <w:p w14:paraId="1E97CEBD" w14:textId="77777777" w:rsidR="005C6660" w:rsidRPr="009D2E7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9D2E7E">
        <w:rPr>
          <w:rFonts w:ascii="Arial" w:hAnsi="Arial" w:cs="Arial"/>
          <w:sz w:val="22"/>
          <w:szCs w:val="22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9D2E7E">
        <w:rPr>
          <w:rFonts w:ascii="Arial" w:hAnsi="Arial" w:cs="Arial"/>
          <w:b/>
          <w:sz w:val="22"/>
          <w:szCs w:val="22"/>
          <w:lang w:eastAsia="ar-SA"/>
        </w:rPr>
        <w:t xml:space="preserve">   </w:t>
      </w:r>
    </w:p>
    <w:p w14:paraId="40E2E893" w14:textId="77777777" w:rsidR="005C6660" w:rsidRPr="009D2E7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9D2E7E">
        <w:rPr>
          <w:rFonts w:ascii="Arial" w:hAnsi="Arial" w:cs="Arial"/>
          <w:bCs/>
          <w:sz w:val="22"/>
          <w:szCs w:val="22"/>
          <w:lang w:eastAsia="ar-SA"/>
        </w:rPr>
        <w:t xml:space="preserve">Umowę sporządzono w 2 egzemplarzach, po jednym dla każdej ze stron. </w:t>
      </w:r>
    </w:p>
    <w:p w14:paraId="5C0126EB" w14:textId="77777777" w:rsidR="005C6660" w:rsidRPr="009D2E7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9D2E7E">
        <w:rPr>
          <w:rFonts w:ascii="Arial" w:hAnsi="Arial" w:cs="Arial"/>
          <w:bCs/>
          <w:sz w:val="22"/>
          <w:szCs w:val="22"/>
          <w:lang w:eastAsia="ar-SA"/>
        </w:rPr>
        <w:t xml:space="preserve">Wymienione w umowie załączniki stanowią integralną część umowy. </w:t>
      </w:r>
    </w:p>
    <w:p w14:paraId="333EE535" w14:textId="77777777" w:rsidR="005C6660" w:rsidRPr="009D2E7E" w:rsidRDefault="005C6660" w:rsidP="005C6660">
      <w:pPr>
        <w:numPr>
          <w:ilvl w:val="0"/>
          <w:numId w:val="5"/>
        </w:numPr>
        <w:suppressAutoHyphens/>
        <w:ind w:left="567" w:right="-1" w:hanging="567"/>
        <w:jc w:val="both"/>
        <w:rPr>
          <w:rFonts w:ascii="Arial" w:hAnsi="Arial" w:cs="Arial"/>
          <w:sz w:val="22"/>
          <w:szCs w:val="22"/>
          <w:lang w:eastAsia="ar-SA"/>
        </w:rPr>
      </w:pPr>
      <w:r w:rsidRPr="009D2E7E">
        <w:rPr>
          <w:rFonts w:ascii="Arial" w:hAnsi="Arial" w:cs="Arial"/>
          <w:bCs/>
          <w:sz w:val="22"/>
          <w:szCs w:val="22"/>
          <w:lang w:eastAsia="ar-SA"/>
        </w:rPr>
        <w:t>Umowa wchodzi w życie z datą jej zawarcia.</w:t>
      </w:r>
    </w:p>
    <w:p w14:paraId="0EEBE1F2" w14:textId="77777777" w:rsidR="005C6660" w:rsidRPr="009D2E7E" w:rsidRDefault="005C6660" w:rsidP="005C6660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0A47C387" w14:textId="77777777" w:rsidR="005C6660" w:rsidRPr="009D2E7E" w:rsidRDefault="005C6660" w:rsidP="005C6660">
      <w:pPr>
        <w:tabs>
          <w:tab w:val="left" w:pos="851"/>
        </w:tabs>
        <w:ind w:right="-1"/>
        <w:jc w:val="both"/>
        <w:rPr>
          <w:rFonts w:ascii="Arial" w:hAnsi="Arial" w:cs="Arial"/>
        </w:rPr>
      </w:pPr>
    </w:p>
    <w:p w14:paraId="7E24D7DF" w14:textId="77777777" w:rsidR="005C6660" w:rsidRPr="009D2E7E" w:rsidRDefault="005C6660" w:rsidP="005C6660">
      <w:r w:rsidRPr="009D2E7E">
        <w:rPr>
          <w:rFonts w:ascii="Arial" w:hAnsi="Arial" w:cs="Arial"/>
          <w:szCs w:val="20"/>
        </w:rPr>
        <w:t xml:space="preserve">          WYKONAWCA                                                                 ZAMAWIAJĄCY</w:t>
      </w:r>
    </w:p>
    <w:p w14:paraId="667A914D" w14:textId="77777777" w:rsidR="005C6660" w:rsidRPr="009D2E7E" w:rsidRDefault="005C6660" w:rsidP="005C6660"/>
    <w:p w14:paraId="04E6F720" w14:textId="77777777" w:rsidR="001B7D7B" w:rsidRPr="009D2E7E" w:rsidRDefault="001B7D7B" w:rsidP="00FC295C">
      <w:pPr>
        <w:jc w:val="both"/>
        <w:rPr>
          <w:rFonts w:ascii="Arial" w:hAnsi="Arial" w:cs="Arial"/>
          <w:sz w:val="22"/>
          <w:szCs w:val="22"/>
        </w:rPr>
      </w:pPr>
    </w:p>
    <w:p w14:paraId="104100EC" w14:textId="77777777" w:rsidR="00FC295C" w:rsidRPr="009D2E7E" w:rsidRDefault="00FC295C" w:rsidP="00FC295C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b/>
          <w:bCs/>
          <w:sz w:val="22"/>
          <w:szCs w:val="22"/>
        </w:rPr>
      </w:pPr>
    </w:p>
    <w:p w14:paraId="7CEDD3FF" w14:textId="122D39F6" w:rsidR="003714FB" w:rsidRPr="009D2E7E" w:rsidRDefault="003714FB" w:rsidP="0057304D">
      <w:pPr>
        <w:tabs>
          <w:tab w:val="left" w:pos="851"/>
        </w:tabs>
        <w:ind w:left="567" w:right="-1" w:hanging="567"/>
        <w:jc w:val="both"/>
        <w:rPr>
          <w:rFonts w:ascii="Arial" w:hAnsi="Arial" w:cs="Arial"/>
          <w:color w:val="FF0000"/>
          <w:sz w:val="22"/>
          <w:szCs w:val="20"/>
        </w:rPr>
      </w:pPr>
    </w:p>
    <w:sectPr w:rsidR="003714FB" w:rsidRPr="009D2E7E" w:rsidSect="00810EC3">
      <w:headerReference w:type="default" r:id="rId10"/>
      <w:footerReference w:type="even" r:id="rId11"/>
      <w:footerReference w:type="default" r:id="rId12"/>
      <w:pgSz w:w="11906" w:h="16838"/>
      <w:pgMar w:top="851" w:right="1417" w:bottom="1170" w:left="1417" w:header="426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F17B8E" w14:textId="77777777" w:rsidR="00D0420B" w:rsidRDefault="00D0420B">
      <w:r>
        <w:separator/>
      </w:r>
    </w:p>
  </w:endnote>
  <w:endnote w:type="continuationSeparator" w:id="0">
    <w:p w14:paraId="2314D95B" w14:textId="77777777" w:rsidR="00D0420B" w:rsidRDefault="00D042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AAF30E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43B3E5A" w14:textId="77777777"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66882" w14:textId="77777777"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14:paraId="4D840131" w14:textId="77777777"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E32C438" w14:textId="77777777" w:rsidR="00D0420B" w:rsidRDefault="00D0420B">
      <w:r>
        <w:separator/>
      </w:r>
    </w:p>
  </w:footnote>
  <w:footnote w:type="continuationSeparator" w:id="0">
    <w:p w14:paraId="48F07FD2" w14:textId="77777777" w:rsidR="00D0420B" w:rsidRDefault="00D042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308213" w14:textId="47EE6456" w:rsidR="00810EC3" w:rsidRPr="00810EC3" w:rsidRDefault="00810EC3" w:rsidP="00810EC3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810EC3">
      <w:rPr>
        <w:rFonts w:ascii="Arial" w:hAnsi="Arial" w:cs="Arial"/>
        <w:i/>
        <w:sz w:val="20"/>
      </w:rPr>
      <w:t>Z</w:t>
    </w:r>
    <w:r w:rsidR="0023256E">
      <w:rPr>
        <w:rFonts w:ascii="Arial" w:hAnsi="Arial" w:cs="Arial"/>
        <w:i/>
        <w:sz w:val="20"/>
      </w:rPr>
      <w:t>P/3426</w:t>
    </w:r>
    <w:r w:rsidRPr="00810EC3">
      <w:rPr>
        <w:rFonts w:ascii="Arial" w:hAnsi="Arial" w:cs="Arial"/>
        <w:i/>
        <w:sz w:val="20"/>
      </w:rPr>
      <w:t>/D/2</w:t>
    </w:r>
    <w:r w:rsidR="001F7A2D">
      <w:rPr>
        <w:rFonts w:ascii="Arial" w:hAnsi="Arial" w:cs="Arial"/>
        <w:i/>
        <w:sz w:val="20"/>
      </w:rPr>
      <w:t>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 w15:restartNumberingAfterBreak="0">
    <w:nsid w:val="02407C9E"/>
    <w:multiLevelType w:val="hybridMultilevel"/>
    <w:tmpl w:val="2BF4907E"/>
    <w:lvl w:ilvl="0" w:tplc="64CA30B0">
      <w:start w:val="1"/>
      <w:numFmt w:val="bullet"/>
      <w:lvlText w:val="-"/>
      <w:lvlJc w:val="left"/>
      <w:pPr>
        <w:ind w:left="1440" w:hanging="360"/>
      </w:pPr>
      <w:rPr>
        <w:rFonts w:ascii="Arial" w:eastAsia="Times New Roman" w:hAnsi="Aria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C1687D"/>
    <w:multiLevelType w:val="hybridMultilevel"/>
    <w:tmpl w:val="A26ED7C4"/>
    <w:lvl w:ilvl="0" w:tplc="17240210">
      <w:start w:val="1"/>
      <w:numFmt w:val="decimal"/>
      <w:lvlText w:val="%1."/>
      <w:lvlJc w:val="left"/>
      <w:pPr>
        <w:ind w:left="720" w:hanging="360"/>
      </w:pPr>
      <w:rPr>
        <w:rFonts w:cs="Times New Roman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18A34EC2"/>
    <w:multiLevelType w:val="hybridMultilevel"/>
    <w:tmpl w:val="5F2C84E8"/>
    <w:lvl w:ilvl="0" w:tplc="36BACD40">
      <w:start w:val="1"/>
      <w:numFmt w:val="decimal"/>
      <w:lvlText w:val="%1."/>
      <w:lvlJc w:val="left"/>
      <w:pPr>
        <w:ind w:left="720" w:hanging="360"/>
      </w:pPr>
      <w:rPr>
        <w:b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1133BE"/>
    <w:multiLevelType w:val="hybridMultilevel"/>
    <w:tmpl w:val="9112E5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D456F8"/>
    <w:multiLevelType w:val="hybridMultilevel"/>
    <w:tmpl w:val="8A7AE6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89710E"/>
    <w:multiLevelType w:val="hybridMultilevel"/>
    <w:tmpl w:val="AD0633A0"/>
    <w:lvl w:ilvl="0" w:tplc="E1FE7CD2">
      <w:start w:val="1"/>
      <w:numFmt w:val="decimal"/>
      <w:lvlText w:val="%1."/>
      <w:lvlJc w:val="left"/>
      <w:pPr>
        <w:ind w:left="1065" w:hanging="705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D406E9"/>
    <w:multiLevelType w:val="hybridMultilevel"/>
    <w:tmpl w:val="8F9250E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AD6801E8">
      <w:start w:val="1"/>
      <w:numFmt w:val="lowerLetter"/>
      <w:lvlText w:val="%2."/>
      <w:lvlJc w:val="left"/>
      <w:pPr>
        <w:ind w:left="144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751E1F"/>
    <w:multiLevelType w:val="hybridMultilevel"/>
    <w:tmpl w:val="2AA69BA8"/>
    <w:lvl w:ilvl="0" w:tplc="2042C50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8BB35AD"/>
    <w:multiLevelType w:val="hybridMultilevel"/>
    <w:tmpl w:val="FE58279C"/>
    <w:lvl w:ilvl="0" w:tplc="0C60FA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0AC019F"/>
    <w:multiLevelType w:val="hybridMultilevel"/>
    <w:tmpl w:val="D96CA0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62CE3671"/>
    <w:multiLevelType w:val="hybridMultilevel"/>
    <w:tmpl w:val="C59A262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A24374"/>
    <w:multiLevelType w:val="hybridMultilevel"/>
    <w:tmpl w:val="598CE3C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8"/>
  </w:num>
  <w:num w:numId="4">
    <w:abstractNumId w:val="15"/>
  </w:num>
  <w:num w:numId="5">
    <w:abstractNumId w:val="4"/>
  </w:num>
  <w:num w:numId="6">
    <w:abstractNumId w:val="7"/>
  </w:num>
  <w:num w:numId="7">
    <w:abstractNumId w:val="14"/>
  </w:num>
  <w:num w:numId="8">
    <w:abstractNumId w:val="10"/>
  </w:num>
  <w:num w:numId="9">
    <w:abstractNumId w:val="12"/>
  </w:num>
  <w:num w:numId="10">
    <w:abstractNumId w:val="6"/>
  </w:num>
  <w:num w:numId="11">
    <w:abstractNumId w:val="13"/>
  </w:num>
  <w:num w:numId="12">
    <w:abstractNumId w:val="3"/>
  </w:num>
  <w:num w:numId="13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10DE"/>
    <w:rsid w:val="00000CDD"/>
    <w:rsid w:val="000013BC"/>
    <w:rsid w:val="00002953"/>
    <w:rsid w:val="0000387D"/>
    <w:rsid w:val="00004ADB"/>
    <w:rsid w:val="00005F09"/>
    <w:rsid w:val="000061CD"/>
    <w:rsid w:val="00010BB7"/>
    <w:rsid w:val="000147C6"/>
    <w:rsid w:val="00015ABC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271"/>
    <w:rsid w:val="000335BA"/>
    <w:rsid w:val="00033EA6"/>
    <w:rsid w:val="00036B9C"/>
    <w:rsid w:val="00037958"/>
    <w:rsid w:val="000409B4"/>
    <w:rsid w:val="00040CA2"/>
    <w:rsid w:val="00040E7E"/>
    <w:rsid w:val="00041827"/>
    <w:rsid w:val="000428D2"/>
    <w:rsid w:val="00043AF2"/>
    <w:rsid w:val="00043AFB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90E"/>
    <w:rsid w:val="00063FDD"/>
    <w:rsid w:val="0006434D"/>
    <w:rsid w:val="000649F9"/>
    <w:rsid w:val="0006500B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F67"/>
    <w:rsid w:val="00080922"/>
    <w:rsid w:val="00082422"/>
    <w:rsid w:val="000829E6"/>
    <w:rsid w:val="00082D74"/>
    <w:rsid w:val="00084144"/>
    <w:rsid w:val="00084ACC"/>
    <w:rsid w:val="00085751"/>
    <w:rsid w:val="00087C63"/>
    <w:rsid w:val="0009103A"/>
    <w:rsid w:val="00093D20"/>
    <w:rsid w:val="00093EAA"/>
    <w:rsid w:val="00094020"/>
    <w:rsid w:val="000945ED"/>
    <w:rsid w:val="00095C73"/>
    <w:rsid w:val="00095FC1"/>
    <w:rsid w:val="00096057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75C0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557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2F8"/>
    <w:rsid w:val="00173565"/>
    <w:rsid w:val="00173949"/>
    <w:rsid w:val="001765CA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0D3A"/>
    <w:rsid w:val="00191031"/>
    <w:rsid w:val="00192E65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67FE"/>
    <w:rsid w:val="001B7D7B"/>
    <w:rsid w:val="001C01F4"/>
    <w:rsid w:val="001C0214"/>
    <w:rsid w:val="001C0F60"/>
    <w:rsid w:val="001C1140"/>
    <w:rsid w:val="001C173F"/>
    <w:rsid w:val="001C1E31"/>
    <w:rsid w:val="001C24AD"/>
    <w:rsid w:val="001C2767"/>
    <w:rsid w:val="001C3109"/>
    <w:rsid w:val="001C386B"/>
    <w:rsid w:val="001C3CA3"/>
    <w:rsid w:val="001C4C48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3BE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5D57"/>
    <w:rsid w:val="001F7A2D"/>
    <w:rsid w:val="001F7FDF"/>
    <w:rsid w:val="002004CB"/>
    <w:rsid w:val="002007BF"/>
    <w:rsid w:val="00202B96"/>
    <w:rsid w:val="002056EE"/>
    <w:rsid w:val="00205E88"/>
    <w:rsid w:val="002075F0"/>
    <w:rsid w:val="00207B7B"/>
    <w:rsid w:val="00211B59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6C6F"/>
    <w:rsid w:val="0022759F"/>
    <w:rsid w:val="00230D6C"/>
    <w:rsid w:val="00231325"/>
    <w:rsid w:val="0023256E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9DE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0D6C"/>
    <w:rsid w:val="00272987"/>
    <w:rsid w:val="00272AB1"/>
    <w:rsid w:val="00272B1E"/>
    <w:rsid w:val="00273380"/>
    <w:rsid w:val="002744C1"/>
    <w:rsid w:val="00276579"/>
    <w:rsid w:val="002768B5"/>
    <w:rsid w:val="00276CD5"/>
    <w:rsid w:val="00276E4C"/>
    <w:rsid w:val="00276EB3"/>
    <w:rsid w:val="0028034D"/>
    <w:rsid w:val="00282B26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2F5A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0831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3D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1850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47B6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1B43"/>
    <w:rsid w:val="00342F58"/>
    <w:rsid w:val="003434C3"/>
    <w:rsid w:val="00343888"/>
    <w:rsid w:val="00345184"/>
    <w:rsid w:val="00345A78"/>
    <w:rsid w:val="00345C1F"/>
    <w:rsid w:val="00347CEA"/>
    <w:rsid w:val="00350CC3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75E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509F"/>
    <w:rsid w:val="003C7803"/>
    <w:rsid w:val="003D1603"/>
    <w:rsid w:val="003D2A05"/>
    <w:rsid w:val="003D4B16"/>
    <w:rsid w:val="003D53C7"/>
    <w:rsid w:val="003D6F40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4A2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535A"/>
    <w:rsid w:val="00445541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0AB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6008"/>
    <w:rsid w:val="00477219"/>
    <w:rsid w:val="004779C8"/>
    <w:rsid w:val="00477FD6"/>
    <w:rsid w:val="00477FF3"/>
    <w:rsid w:val="0048162B"/>
    <w:rsid w:val="00481BA6"/>
    <w:rsid w:val="00482198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557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1E8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5E95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1772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7664"/>
    <w:rsid w:val="00567AAF"/>
    <w:rsid w:val="00571E91"/>
    <w:rsid w:val="0057233F"/>
    <w:rsid w:val="005723CE"/>
    <w:rsid w:val="0057304D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55E6"/>
    <w:rsid w:val="005867D7"/>
    <w:rsid w:val="0058689F"/>
    <w:rsid w:val="00590A8F"/>
    <w:rsid w:val="0059121B"/>
    <w:rsid w:val="00591603"/>
    <w:rsid w:val="0059539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220E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C6660"/>
    <w:rsid w:val="005C7748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5F4098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1334"/>
    <w:rsid w:val="006327A9"/>
    <w:rsid w:val="00633E56"/>
    <w:rsid w:val="00633E88"/>
    <w:rsid w:val="00635477"/>
    <w:rsid w:val="00635512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67ED"/>
    <w:rsid w:val="00647C15"/>
    <w:rsid w:val="006504B4"/>
    <w:rsid w:val="00650940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2044"/>
    <w:rsid w:val="006B29B0"/>
    <w:rsid w:val="006B2B59"/>
    <w:rsid w:val="006B3AD3"/>
    <w:rsid w:val="006B47CE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0F20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5A46"/>
    <w:rsid w:val="00727C30"/>
    <w:rsid w:val="007307CD"/>
    <w:rsid w:val="007324DC"/>
    <w:rsid w:val="00732641"/>
    <w:rsid w:val="00732AB5"/>
    <w:rsid w:val="00735BFE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385E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168A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5CC"/>
    <w:rsid w:val="007E5C82"/>
    <w:rsid w:val="007E60E8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566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0EC3"/>
    <w:rsid w:val="00811AC6"/>
    <w:rsid w:val="00812EFF"/>
    <w:rsid w:val="00813CA9"/>
    <w:rsid w:val="008149B1"/>
    <w:rsid w:val="0081722F"/>
    <w:rsid w:val="00821009"/>
    <w:rsid w:val="00822EE3"/>
    <w:rsid w:val="0082333E"/>
    <w:rsid w:val="0082482F"/>
    <w:rsid w:val="008248F5"/>
    <w:rsid w:val="00824FA5"/>
    <w:rsid w:val="00826669"/>
    <w:rsid w:val="00826A32"/>
    <w:rsid w:val="0082742D"/>
    <w:rsid w:val="00827FE9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631A"/>
    <w:rsid w:val="0084716F"/>
    <w:rsid w:val="0084758F"/>
    <w:rsid w:val="00852D6C"/>
    <w:rsid w:val="00853C9F"/>
    <w:rsid w:val="00853CE9"/>
    <w:rsid w:val="00853DC0"/>
    <w:rsid w:val="00854BBE"/>
    <w:rsid w:val="008609F0"/>
    <w:rsid w:val="00860CB0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49D4"/>
    <w:rsid w:val="00885DC2"/>
    <w:rsid w:val="00886CE4"/>
    <w:rsid w:val="00887DD0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1217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676"/>
    <w:rsid w:val="008C63F8"/>
    <w:rsid w:val="008C6B41"/>
    <w:rsid w:val="008C6BB8"/>
    <w:rsid w:val="008C7981"/>
    <w:rsid w:val="008C7EDF"/>
    <w:rsid w:val="008D03A2"/>
    <w:rsid w:val="008D06D8"/>
    <w:rsid w:val="008D1877"/>
    <w:rsid w:val="008D35C2"/>
    <w:rsid w:val="008D3ECF"/>
    <w:rsid w:val="008D4926"/>
    <w:rsid w:val="008D540C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B8F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1B78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0EC0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698"/>
    <w:rsid w:val="00957887"/>
    <w:rsid w:val="00960161"/>
    <w:rsid w:val="00960698"/>
    <w:rsid w:val="00961C71"/>
    <w:rsid w:val="009625B0"/>
    <w:rsid w:val="0096291C"/>
    <w:rsid w:val="00962AAA"/>
    <w:rsid w:val="00962E22"/>
    <w:rsid w:val="00962E62"/>
    <w:rsid w:val="0096437A"/>
    <w:rsid w:val="00964DF8"/>
    <w:rsid w:val="009656EB"/>
    <w:rsid w:val="00965B84"/>
    <w:rsid w:val="00967158"/>
    <w:rsid w:val="00967574"/>
    <w:rsid w:val="009675AC"/>
    <w:rsid w:val="0097150E"/>
    <w:rsid w:val="009722BE"/>
    <w:rsid w:val="0097262C"/>
    <w:rsid w:val="00974AE1"/>
    <w:rsid w:val="00974FB2"/>
    <w:rsid w:val="00975A80"/>
    <w:rsid w:val="0097628F"/>
    <w:rsid w:val="00977458"/>
    <w:rsid w:val="00977552"/>
    <w:rsid w:val="0098393A"/>
    <w:rsid w:val="00984D94"/>
    <w:rsid w:val="00985657"/>
    <w:rsid w:val="00985729"/>
    <w:rsid w:val="00985836"/>
    <w:rsid w:val="00986058"/>
    <w:rsid w:val="00986B2F"/>
    <w:rsid w:val="0098758B"/>
    <w:rsid w:val="00991DA1"/>
    <w:rsid w:val="00992830"/>
    <w:rsid w:val="009930F5"/>
    <w:rsid w:val="00993135"/>
    <w:rsid w:val="009936F9"/>
    <w:rsid w:val="009952FA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2E7E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7EE"/>
    <w:rsid w:val="009E7A60"/>
    <w:rsid w:val="009F0525"/>
    <w:rsid w:val="009F0D32"/>
    <w:rsid w:val="009F2BD9"/>
    <w:rsid w:val="009F65FA"/>
    <w:rsid w:val="009F694D"/>
    <w:rsid w:val="00A0052E"/>
    <w:rsid w:val="00A04E27"/>
    <w:rsid w:val="00A06BDD"/>
    <w:rsid w:val="00A06C52"/>
    <w:rsid w:val="00A10DC1"/>
    <w:rsid w:val="00A11270"/>
    <w:rsid w:val="00A11E40"/>
    <w:rsid w:val="00A12048"/>
    <w:rsid w:val="00A12E32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3602"/>
    <w:rsid w:val="00A243F4"/>
    <w:rsid w:val="00A266A9"/>
    <w:rsid w:val="00A2676B"/>
    <w:rsid w:val="00A27ED2"/>
    <w:rsid w:val="00A30BCF"/>
    <w:rsid w:val="00A3132B"/>
    <w:rsid w:val="00A31373"/>
    <w:rsid w:val="00A32AC9"/>
    <w:rsid w:val="00A32BF0"/>
    <w:rsid w:val="00A32CFE"/>
    <w:rsid w:val="00A343F1"/>
    <w:rsid w:val="00A36EBE"/>
    <w:rsid w:val="00A40823"/>
    <w:rsid w:val="00A40AAC"/>
    <w:rsid w:val="00A421E9"/>
    <w:rsid w:val="00A4626A"/>
    <w:rsid w:val="00A46E3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4C4F"/>
    <w:rsid w:val="00AC629D"/>
    <w:rsid w:val="00AC6FC9"/>
    <w:rsid w:val="00AC77BF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1CD1"/>
    <w:rsid w:val="00AE51BF"/>
    <w:rsid w:val="00AE5254"/>
    <w:rsid w:val="00AE53BE"/>
    <w:rsid w:val="00AE7963"/>
    <w:rsid w:val="00AE7B3A"/>
    <w:rsid w:val="00AF6A57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1105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58E8"/>
    <w:rsid w:val="00B7642F"/>
    <w:rsid w:val="00B770C2"/>
    <w:rsid w:val="00B7749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A6B10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14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465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306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2E5"/>
    <w:rsid w:val="00CB6592"/>
    <w:rsid w:val="00CB681B"/>
    <w:rsid w:val="00CB73B3"/>
    <w:rsid w:val="00CB7B35"/>
    <w:rsid w:val="00CC0C2B"/>
    <w:rsid w:val="00CC0EB7"/>
    <w:rsid w:val="00CC1642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55E4"/>
    <w:rsid w:val="00CF5776"/>
    <w:rsid w:val="00CF7DF7"/>
    <w:rsid w:val="00D00D72"/>
    <w:rsid w:val="00D0155A"/>
    <w:rsid w:val="00D01A48"/>
    <w:rsid w:val="00D02799"/>
    <w:rsid w:val="00D03C55"/>
    <w:rsid w:val="00D0420B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0E6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167F"/>
    <w:rsid w:val="00DA4698"/>
    <w:rsid w:val="00DA58D5"/>
    <w:rsid w:val="00DA5D16"/>
    <w:rsid w:val="00DA79D5"/>
    <w:rsid w:val="00DB0513"/>
    <w:rsid w:val="00DB1AA4"/>
    <w:rsid w:val="00DB1FBD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2B40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6B5"/>
    <w:rsid w:val="00E6175D"/>
    <w:rsid w:val="00E62529"/>
    <w:rsid w:val="00E62656"/>
    <w:rsid w:val="00E64897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499B"/>
    <w:rsid w:val="00E9570C"/>
    <w:rsid w:val="00E958B6"/>
    <w:rsid w:val="00E962C1"/>
    <w:rsid w:val="00E969C7"/>
    <w:rsid w:val="00EA1049"/>
    <w:rsid w:val="00EA1802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0AD7"/>
    <w:rsid w:val="00EC1D28"/>
    <w:rsid w:val="00EC357A"/>
    <w:rsid w:val="00EC393B"/>
    <w:rsid w:val="00EC3AB5"/>
    <w:rsid w:val="00EC43F7"/>
    <w:rsid w:val="00EC6367"/>
    <w:rsid w:val="00EC6FD3"/>
    <w:rsid w:val="00ED049B"/>
    <w:rsid w:val="00ED0AC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A3D"/>
    <w:rsid w:val="00EE5EF3"/>
    <w:rsid w:val="00EE64A5"/>
    <w:rsid w:val="00EE6C45"/>
    <w:rsid w:val="00EF38A2"/>
    <w:rsid w:val="00EF3AE1"/>
    <w:rsid w:val="00EF5CC9"/>
    <w:rsid w:val="00EF718C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6EF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3E8D"/>
    <w:rsid w:val="00F24188"/>
    <w:rsid w:val="00F27526"/>
    <w:rsid w:val="00F27E39"/>
    <w:rsid w:val="00F3024D"/>
    <w:rsid w:val="00F30FB1"/>
    <w:rsid w:val="00F31552"/>
    <w:rsid w:val="00F3361A"/>
    <w:rsid w:val="00F33B17"/>
    <w:rsid w:val="00F3431A"/>
    <w:rsid w:val="00F349C9"/>
    <w:rsid w:val="00F34B3E"/>
    <w:rsid w:val="00F35266"/>
    <w:rsid w:val="00F36439"/>
    <w:rsid w:val="00F36C94"/>
    <w:rsid w:val="00F40888"/>
    <w:rsid w:val="00F42F17"/>
    <w:rsid w:val="00F438B7"/>
    <w:rsid w:val="00F46FE2"/>
    <w:rsid w:val="00F479AE"/>
    <w:rsid w:val="00F508E4"/>
    <w:rsid w:val="00F50E76"/>
    <w:rsid w:val="00F53604"/>
    <w:rsid w:val="00F543CC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061D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057E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25B5"/>
    <w:rsid w:val="00FA5810"/>
    <w:rsid w:val="00FA67AA"/>
    <w:rsid w:val="00FA6F21"/>
    <w:rsid w:val="00FA70E0"/>
    <w:rsid w:val="00FA7632"/>
    <w:rsid w:val="00FB1882"/>
    <w:rsid w:val="00FB1947"/>
    <w:rsid w:val="00FB421F"/>
    <w:rsid w:val="00FB4DE8"/>
    <w:rsid w:val="00FB4E97"/>
    <w:rsid w:val="00FB5C9E"/>
    <w:rsid w:val="00FB70AF"/>
    <w:rsid w:val="00FC1490"/>
    <w:rsid w:val="00FC295C"/>
    <w:rsid w:val="00FC2B07"/>
    <w:rsid w:val="00FC2DFC"/>
    <w:rsid w:val="00FC3E49"/>
    <w:rsid w:val="00FC5EA9"/>
    <w:rsid w:val="00FC653F"/>
    <w:rsid w:val="00FC7FDD"/>
    <w:rsid w:val="00FD1084"/>
    <w:rsid w:val="00FD1139"/>
    <w:rsid w:val="00FD3393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66F4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EEC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31C8EB50"/>
  <w15:docId w15:val="{32402F13-B979-4F01-8A94-8A1E33F6C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link w:val="Nagwek5Znak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link w:val="Tekstpodstawowy3Znak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  <w:style w:type="character" w:styleId="Odwoaniedokomentarza">
    <w:name w:val="annotation reference"/>
    <w:basedOn w:val="Domylnaczcionkaakapitu"/>
    <w:semiHidden/>
    <w:unhideWhenUsed/>
    <w:rsid w:val="00341B4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1B4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1B43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41B4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41B43"/>
    <w:rPr>
      <w:b/>
      <w:bCs/>
    </w:rPr>
  </w:style>
  <w:style w:type="character" w:customStyle="1" w:styleId="Nagwek5Znak">
    <w:name w:val="Nagłówek 5 Znak"/>
    <w:basedOn w:val="Domylnaczcionkaakapitu"/>
    <w:link w:val="Nagwek5"/>
    <w:rsid w:val="009E77EE"/>
    <w:rPr>
      <w:rFonts w:ascii="Arial" w:hAnsi="Arial"/>
      <w:bCs/>
      <w:i/>
      <w:iCs/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9E77EE"/>
    <w:rPr>
      <w:rFonts w:ascii="Arial" w:hAnsi="Arial"/>
      <w:sz w:val="32"/>
    </w:rPr>
  </w:style>
  <w:style w:type="character" w:customStyle="1" w:styleId="labeldekratacja">
    <w:name w:val="labeldekratacja"/>
    <w:basedOn w:val="Domylnaczcionkaakapitu"/>
    <w:rsid w:val="005C666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efaktura.gov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95A305-8A05-437F-A9C0-EC928B209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2872</Words>
  <Characters>17611</Characters>
  <Application>Microsoft Office Word</Application>
  <DocSecurity>0</DocSecurity>
  <Lines>146</Lines>
  <Paragraphs>40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Niniejsze postępowanie jest realizowane w ramach Zintegrowanego Programu Operacyjnego Rozwoju Regionalnego 2004-2006</vt:lpstr>
      <vt:lpstr>Niniejsze postępowanie jest realizowane w ramach Zintegrowanego Programu Operacyjnego Rozwoju Regionalnego 2004-2006</vt:lpstr>
    </vt:vector>
  </TitlesOfParts>
  <Company>UAM</Company>
  <LinksUpToDate>false</LinksUpToDate>
  <CharactersWithSpaces>20443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4</cp:revision>
  <cp:lastPrinted>2021-10-22T07:07:00Z</cp:lastPrinted>
  <dcterms:created xsi:type="dcterms:W3CDTF">2021-10-22T05:45:00Z</dcterms:created>
  <dcterms:modified xsi:type="dcterms:W3CDTF">2021-10-22T07:07:00Z</dcterms:modified>
</cp:coreProperties>
</file>