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4E63DF" w:rsidRDefault="00791C92" w:rsidP="00791C92">
      <w:pPr>
        <w:ind w:left="5664" w:firstLine="708"/>
        <w:rPr>
          <w:rFonts w:ascii="Arial" w:hAnsi="Arial" w:cs="Arial"/>
          <w:sz w:val="22"/>
        </w:rPr>
      </w:pPr>
      <w:r w:rsidRPr="004E63DF">
        <w:rPr>
          <w:rFonts w:ascii="Arial" w:hAnsi="Arial" w:cs="Arial"/>
          <w:sz w:val="18"/>
        </w:rPr>
        <w:t xml:space="preserve">                     </w:t>
      </w:r>
      <w:r w:rsidR="008C2567" w:rsidRPr="004E63DF">
        <w:rPr>
          <w:rFonts w:ascii="Arial" w:hAnsi="Arial" w:cs="Arial"/>
          <w:sz w:val="22"/>
        </w:rPr>
        <w:t>Załącznik nr 1 do S</w:t>
      </w:r>
      <w:r w:rsidRPr="004E63DF">
        <w:rPr>
          <w:rFonts w:ascii="Arial" w:hAnsi="Arial" w:cs="Arial"/>
          <w:sz w:val="22"/>
        </w:rPr>
        <w:t>WZ</w:t>
      </w:r>
    </w:p>
    <w:p w:rsidR="00791C92" w:rsidRPr="004E63DF" w:rsidRDefault="00791C92" w:rsidP="00791C92">
      <w:pPr>
        <w:rPr>
          <w:rFonts w:ascii="Arial" w:hAnsi="Arial" w:cs="Arial"/>
          <w:sz w:val="22"/>
        </w:rPr>
      </w:pPr>
    </w:p>
    <w:p w:rsidR="00791C92" w:rsidRPr="004E63DF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6349FF" w:rsidRPr="004E63D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:rsidR="00791C92" w:rsidRPr="004E63DF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4E63DF">
        <w:rPr>
          <w:rFonts w:ascii="Arial" w:hAnsi="Arial" w:cs="Arial"/>
          <w:i/>
          <w:sz w:val="22"/>
          <w:u w:val="single"/>
        </w:rPr>
        <w:t>WZÓR</w:t>
      </w:r>
    </w:p>
    <w:p w:rsidR="00791C92" w:rsidRPr="004E63DF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4E63DF">
        <w:rPr>
          <w:rFonts w:ascii="Arial" w:hAnsi="Arial" w:cs="Arial"/>
          <w:sz w:val="28"/>
        </w:rPr>
        <w:t xml:space="preserve"> </w:t>
      </w:r>
      <w:r w:rsidRPr="004E63DF">
        <w:rPr>
          <w:rFonts w:ascii="Arial" w:hAnsi="Arial" w:cs="Arial"/>
          <w:b/>
          <w:sz w:val="28"/>
        </w:rPr>
        <w:t>FORMULARZ OFERTOWY</w:t>
      </w:r>
    </w:p>
    <w:p w:rsidR="00791C92" w:rsidRPr="004E63DF" w:rsidRDefault="00791C92" w:rsidP="00791C92">
      <w:pPr>
        <w:spacing w:line="360" w:lineRule="auto"/>
        <w:rPr>
          <w:rFonts w:ascii="Arial" w:hAnsi="Arial" w:cs="Arial"/>
          <w:sz w:val="22"/>
          <w:szCs w:val="22"/>
        </w:rPr>
      </w:pPr>
    </w:p>
    <w:p w:rsidR="00CA7849" w:rsidRPr="004E63DF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4E63DF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4E63DF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4E63DF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4E63DF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4E63DF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4E63DF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4E63DF"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4E63DF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4E63DF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4E63DF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4E63DF">
        <w:rPr>
          <w:rFonts w:ascii="Arial" w:hAnsi="Arial" w:cs="Arial"/>
          <w:sz w:val="22"/>
          <w:szCs w:val="22"/>
        </w:rPr>
        <w:t>EMA</w:t>
      </w:r>
      <w:r w:rsidR="00707D69" w:rsidRPr="004E63DF">
        <w:rPr>
          <w:rFonts w:ascii="Arial" w:hAnsi="Arial" w:cs="Arial"/>
          <w:sz w:val="22"/>
          <w:szCs w:val="22"/>
        </w:rPr>
        <w:t>I</w:t>
      </w:r>
      <w:r w:rsidRPr="004E63DF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Pr="004E63DF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4E63DF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687E70" w:rsidRPr="004E63DF" w:rsidRDefault="00687E70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4E63DF">
        <w:rPr>
          <w:rFonts w:ascii="Arial" w:hAnsi="Arial" w:cs="Arial"/>
          <w:sz w:val="22"/>
          <w:szCs w:val="22"/>
        </w:rPr>
        <w:t>KRS: …………………………………………</w:t>
      </w:r>
    </w:p>
    <w:p w:rsidR="001E6CE8" w:rsidRPr="004E63DF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4E63DF">
        <w:rPr>
          <w:rFonts w:ascii="Arial" w:hAnsi="Arial" w:cs="Arial"/>
          <w:sz w:val="22"/>
          <w:szCs w:val="22"/>
        </w:rPr>
        <w:t xml:space="preserve">Wykonawca </w:t>
      </w:r>
      <w:r w:rsidR="00216996" w:rsidRPr="004E63DF">
        <w:rPr>
          <w:rFonts w:ascii="Arial" w:hAnsi="Arial" w:cs="Arial"/>
          <w:sz w:val="22"/>
          <w:szCs w:val="22"/>
        </w:rPr>
        <w:t xml:space="preserve">oświadcza, że </w:t>
      </w:r>
      <w:r w:rsidRPr="004E63DF">
        <w:rPr>
          <w:rFonts w:ascii="Arial" w:hAnsi="Arial" w:cs="Arial"/>
          <w:sz w:val="22"/>
          <w:szCs w:val="22"/>
        </w:rPr>
        <w:t xml:space="preserve">jest </w:t>
      </w:r>
      <w:r w:rsidRPr="004E63DF">
        <w:rPr>
          <w:rFonts w:ascii="Arial" w:hAnsi="Arial" w:cs="Arial"/>
          <w:b/>
          <w:sz w:val="22"/>
          <w:szCs w:val="22"/>
        </w:rPr>
        <w:t>mikroprzedsiębiorstwem</w:t>
      </w:r>
      <w:r w:rsidRPr="004E63DF">
        <w:rPr>
          <w:rFonts w:ascii="Arial" w:hAnsi="Arial" w:cs="Arial"/>
          <w:sz w:val="22"/>
          <w:szCs w:val="22"/>
        </w:rPr>
        <w:t xml:space="preserve"> bądź </w:t>
      </w:r>
      <w:r w:rsidRPr="004E63DF">
        <w:rPr>
          <w:rFonts w:ascii="Arial" w:hAnsi="Arial" w:cs="Arial"/>
          <w:b/>
          <w:sz w:val="22"/>
          <w:szCs w:val="22"/>
        </w:rPr>
        <w:t>małym</w:t>
      </w:r>
      <w:r w:rsidR="00216996" w:rsidRPr="004E63DF">
        <w:rPr>
          <w:rFonts w:ascii="Arial" w:hAnsi="Arial" w:cs="Arial"/>
          <w:b/>
          <w:sz w:val="22"/>
          <w:szCs w:val="22"/>
        </w:rPr>
        <w:t xml:space="preserve"> przedsiębiorstwem</w:t>
      </w:r>
      <w:r w:rsidRPr="004E63DF">
        <w:rPr>
          <w:rFonts w:ascii="Arial" w:hAnsi="Arial" w:cs="Arial"/>
          <w:sz w:val="22"/>
          <w:szCs w:val="22"/>
        </w:rPr>
        <w:t xml:space="preserve"> lub </w:t>
      </w:r>
      <w:r w:rsidRPr="004E63DF">
        <w:rPr>
          <w:rFonts w:ascii="Arial" w:hAnsi="Arial" w:cs="Arial"/>
          <w:b/>
          <w:sz w:val="22"/>
          <w:szCs w:val="22"/>
        </w:rPr>
        <w:t>średnim przedsiębiorstwem</w:t>
      </w:r>
      <w:r w:rsidR="0049123E" w:rsidRPr="004E63DF">
        <w:rPr>
          <w:rFonts w:ascii="Arial" w:hAnsi="Arial" w:cs="Arial"/>
          <w:sz w:val="22"/>
          <w:szCs w:val="22"/>
        </w:rPr>
        <w:t xml:space="preserve"> lub </w:t>
      </w:r>
      <w:r w:rsidR="0049123E" w:rsidRPr="004E63DF">
        <w:rPr>
          <w:rFonts w:ascii="Arial" w:hAnsi="Arial" w:cs="Arial"/>
          <w:b/>
          <w:sz w:val="22"/>
          <w:szCs w:val="22"/>
        </w:rPr>
        <w:t>dużym przedsiębiorstwem</w:t>
      </w:r>
      <w:r w:rsidRPr="004E63DF">
        <w:rPr>
          <w:rFonts w:ascii="Arial" w:hAnsi="Arial" w:cs="Arial"/>
          <w:b/>
          <w:sz w:val="22"/>
          <w:szCs w:val="22"/>
        </w:rPr>
        <w:t>***:</w:t>
      </w:r>
    </w:p>
    <w:p w:rsidR="00CA7849" w:rsidRPr="004E63DF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4E63DF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4E63DF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Pr="004E63DF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4E63DF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4E63DF">
        <w:rPr>
          <w:rStyle w:val="Odwoanieprzypisudolnego"/>
          <w:rFonts w:ascii="Arial" w:hAnsi="Arial" w:cs="Arial"/>
          <w:i/>
          <w:sz w:val="18"/>
        </w:rPr>
        <w:footnoteRef/>
      </w:r>
      <w:r w:rsidRPr="004E63DF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Pr="004E63DF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216996" w:rsidRPr="004E63DF" w:rsidRDefault="00216996" w:rsidP="00216996">
      <w:pPr>
        <w:pStyle w:val="Tekstpodstawowywcity"/>
        <w:ind w:left="0"/>
        <w:rPr>
          <w:rFonts w:eastAsia="Calibri" w:cs="Arial"/>
          <w:sz w:val="22"/>
          <w:szCs w:val="22"/>
          <w:lang w:eastAsia="ar-SA"/>
        </w:rPr>
      </w:pPr>
    </w:p>
    <w:p w:rsidR="00C23857" w:rsidRPr="004E63DF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4E63DF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4E63DF">
        <w:rPr>
          <w:rFonts w:cs="Arial"/>
          <w:b w:val="0"/>
          <w:bCs/>
          <w:sz w:val="22"/>
          <w:szCs w:val="22"/>
        </w:rPr>
        <w:t>podstawowym bez negocjacji</w:t>
      </w:r>
      <w:r w:rsidR="00216996" w:rsidRPr="004E63DF">
        <w:rPr>
          <w:rFonts w:cs="Arial"/>
          <w:b w:val="0"/>
          <w:sz w:val="22"/>
          <w:szCs w:val="22"/>
        </w:rPr>
        <w:t xml:space="preserve">, o którym mowa w art. 275 pkt 1) ustawy PZP  </w:t>
      </w:r>
      <w:r w:rsidRPr="004E63DF">
        <w:rPr>
          <w:rFonts w:cs="Arial"/>
          <w:bCs/>
          <w:sz w:val="22"/>
          <w:szCs w:val="22"/>
        </w:rPr>
        <w:t xml:space="preserve">na </w:t>
      </w:r>
      <w:r w:rsidR="00216996" w:rsidRPr="004E63DF">
        <w:rPr>
          <w:rFonts w:cs="Arial"/>
          <w:bCs/>
          <w:sz w:val="22"/>
          <w:szCs w:val="22"/>
        </w:rPr>
        <w:t xml:space="preserve"> </w:t>
      </w:r>
      <w:r w:rsidR="00417ADF" w:rsidRPr="004E63DF">
        <w:rPr>
          <w:rFonts w:cs="Arial"/>
          <w:bCs/>
          <w:sz w:val="22"/>
          <w:szCs w:val="22"/>
        </w:rPr>
        <w:t>dostawę nanosekundowego optycznego oscylatora parametrycznego do pomiarów absorpcji przejściowej</w:t>
      </w:r>
      <w:r w:rsidR="00216996" w:rsidRPr="004E63DF">
        <w:rPr>
          <w:sz w:val="22"/>
          <w:szCs w:val="22"/>
        </w:rPr>
        <w:t xml:space="preserve">, </w:t>
      </w:r>
      <w:r w:rsidRPr="004E63DF">
        <w:rPr>
          <w:rFonts w:cs="Arial"/>
          <w:bCs/>
          <w:sz w:val="22"/>
          <w:szCs w:val="22"/>
        </w:rPr>
        <w:t xml:space="preserve">nr </w:t>
      </w:r>
      <w:r w:rsidR="00216996" w:rsidRPr="004E63DF">
        <w:rPr>
          <w:rFonts w:cs="Arial"/>
          <w:bCs/>
          <w:sz w:val="22"/>
          <w:szCs w:val="22"/>
        </w:rPr>
        <w:t xml:space="preserve">postępowania </w:t>
      </w:r>
      <w:r w:rsidRPr="004E63DF">
        <w:rPr>
          <w:rFonts w:cs="Arial"/>
          <w:sz w:val="22"/>
          <w:szCs w:val="22"/>
        </w:rPr>
        <w:t>ZP/</w:t>
      </w:r>
      <w:r w:rsidR="00417ADF" w:rsidRPr="004E63DF">
        <w:rPr>
          <w:rFonts w:cs="Arial"/>
          <w:sz w:val="22"/>
          <w:szCs w:val="22"/>
        </w:rPr>
        <w:t>4509</w:t>
      </w:r>
      <w:r w:rsidRPr="004E63DF">
        <w:rPr>
          <w:rFonts w:cs="Arial"/>
          <w:sz w:val="22"/>
          <w:szCs w:val="22"/>
        </w:rPr>
        <w:t>/D/2</w:t>
      </w:r>
      <w:r w:rsidR="00221FB8" w:rsidRPr="004E63DF">
        <w:rPr>
          <w:rFonts w:cs="Arial"/>
          <w:sz w:val="22"/>
          <w:szCs w:val="22"/>
        </w:rPr>
        <w:t>1</w:t>
      </w:r>
      <w:r w:rsidRPr="004E63DF">
        <w:rPr>
          <w:rFonts w:cs="Arial"/>
          <w:sz w:val="22"/>
          <w:szCs w:val="22"/>
        </w:rPr>
        <w:t xml:space="preserve"> </w:t>
      </w:r>
      <w:r w:rsidRPr="004E63DF">
        <w:rPr>
          <w:rFonts w:cs="Arial"/>
          <w:b w:val="0"/>
          <w:sz w:val="22"/>
          <w:szCs w:val="22"/>
        </w:rPr>
        <w:t>zgodni</w:t>
      </w:r>
      <w:r w:rsidR="00216996" w:rsidRPr="004E63DF">
        <w:rPr>
          <w:rFonts w:cs="Arial"/>
          <w:b w:val="0"/>
          <w:sz w:val="22"/>
          <w:szCs w:val="22"/>
        </w:rPr>
        <w:t>e z wymaganiami określonymi w S</w:t>
      </w:r>
      <w:r w:rsidRPr="004E63DF">
        <w:rPr>
          <w:rFonts w:cs="Arial"/>
          <w:b w:val="0"/>
          <w:sz w:val="22"/>
          <w:szCs w:val="22"/>
        </w:rPr>
        <w:t>WZ oświadczamy, iż</w:t>
      </w:r>
      <w:r w:rsidR="00C23857" w:rsidRPr="004E63DF">
        <w:rPr>
          <w:rFonts w:cs="Arial"/>
          <w:b w:val="0"/>
          <w:sz w:val="22"/>
          <w:szCs w:val="22"/>
        </w:rPr>
        <w:t>:</w:t>
      </w:r>
    </w:p>
    <w:p w:rsidR="00C23857" w:rsidRPr="004E63DF" w:rsidRDefault="00C23857" w:rsidP="00C23857"/>
    <w:p w:rsidR="00791C92" w:rsidRPr="004E63DF" w:rsidRDefault="00C23857" w:rsidP="00216996">
      <w:pPr>
        <w:pStyle w:val="Nagwek2"/>
        <w:jc w:val="both"/>
        <w:rPr>
          <w:sz w:val="22"/>
          <w:szCs w:val="22"/>
        </w:rPr>
      </w:pPr>
      <w:r w:rsidRPr="004E63DF">
        <w:rPr>
          <w:rFonts w:cs="Arial"/>
          <w:b w:val="0"/>
          <w:sz w:val="22"/>
          <w:szCs w:val="22"/>
        </w:rPr>
        <w:t>1.</w:t>
      </w:r>
      <w:r w:rsidR="00791C92" w:rsidRPr="004E63DF">
        <w:rPr>
          <w:rFonts w:cs="Arial"/>
          <w:b w:val="0"/>
          <w:sz w:val="22"/>
          <w:szCs w:val="22"/>
        </w:rPr>
        <w:t xml:space="preserve"> </w:t>
      </w:r>
      <w:r w:rsidRPr="004E63DF">
        <w:rPr>
          <w:rFonts w:cs="Arial"/>
          <w:b w:val="0"/>
          <w:sz w:val="22"/>
          <w:szCs w:val="22"/>
        </w:rPr>
        <w:t>O</w:t>
      </w:r>
      <w:r w:rsidR="00791C92" w:rsidRPr="004E63DF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4E63DF">
        <w:rPr>
          <w:rFonts w:cs="Arial"/>
          <w:b w:val="0"/>
          <w:bCs/>
          <w:sz w:val="22"/>
          <w:szCs w:val="22"/>
        </w:rPr>
        <w:t>za cenę</w:t>
      </w:r>
      <w:r w:rsidR="00791C92" w:rsidRPr="004E63DF">
        <w:rPr>
          <w:rFonts w:cs="Arial"/>
          <w:b w:val="0"/>
          <w:sz w:val="22"/>
          <w:szCs w:val="22"/>
        </w:rPr>
        <w:t>:</w:t>
      </w:r>
    </w:p>
    <w:p w:rsidR="00CF0C38" w:rsidRPr="004E63DF" w:rsidRDefault="00CF0C38" w:rsidP="00CF0C38">
      <w:pPr>
        <w:jc w:val="both"/>
        <w:rPr>
          <w:b/>
          <w:bCs/>
        </w:rPr>
      </w:pPr>
    </w:p>
    <w:p w:rsidR="00791C92" w:rsidRPr="004E63DF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4E63DF">
        <w:rPr>
          <w:rFonts w:ascii="Arial" w:hAnsi="Arial" w:cs="Arial"/>
          <w:b/>
          <w:bCs/>
          <w:sz w:val="22"/>
          <w:szCs w:val="22"/>
        </w:rPr>
        <w:t>Razem  brutto</w:t>
      </w:r>
      <w:r w:rsidRPr="004E63DF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4E63DF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4E63DF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87E70" w:rsidRPr="004E63DF" w:rsidRDefault="00687E70" w:rsidP="00687E70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4E63DF">
        <w:rPr>
          <w:rFonts w:ascii="Arial" w:hAnsi="Arial" w:cs="Arial"/>
          <w:b/>
          <w:sz w:val="22"/>
          <w:szCs w:val="18"/>
        </w:rPr>
        <w:t>Razem netto</w:t>
      </w:r>
      <w:r w:rsidRPr="004E63DF">
        <w:rPr>
          <w:rFonts w:ascii="Arial" w:hAnsi="Arial" w:cs="Arial"/>
          <w:sz w:val="22"/>
          <w:szCs w:val="18"/>
        </w:rPr>
        <w:t>: …………….………………………. PLN</w:t>
      </w:r>
    </w:p>
    <w:p w:rsidR="00687E70" w:rsidRPr="004E63DF" w:rsidRDefault="00687E70" w:rsidP="00687E70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4E63DF">
        <w:rPr>
          <w:rFonts w:ascii="Arial" w:hAnsi="Arial" w:cs="Arial"/>
          <w:sz w:val="22"/>
          <w:szCs w:val="18"/>
        </w:rPr>
        <w:t>stawka podatku VAT ………………….</w:t>
      </w:r>
    </w:p>
    <w:p w:rsidR="00791C92" w:rsidRPr="004E63DF" w:rsidRDefault="00791C92" w:rsidP="00687E70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4E63DF">
        <w:rPr>
          <w:rFonts w:ascii="Arial" w:hAnsi="Arial" w:cs="Arial"/>
          <w:b/>
          <w:sz w:val="22"/>
          <w:szCs w:val="22"/>
        </w:rPr>
        <w:t>Termin realizacji zamówienia</w:t>
      </w:r>
      <w:r w:rsidRPr="004E63DF">
        <w:rPr>
          <w:rFonts w:ascii="Arial" w:hAnsi="Arial" w:cs="Arial"/>
          <w:sz w:val="22"/>
          <w:szCs w:val="22"/>
        </w:rPr>
        <w:t xml:space="preserve">: </w:t>
      </w:r>
      <w:r w:rsidR="004E63DF" w:rsidRPr="004E63DF">
        <w:rPr>
          <w:rFonts w:ascii="Arial" w:hAnsi="Arial" w:cs="Arial"/>
          <w:sz w:val="22"/>
          <w:szCs w:val="22"/>
        </w:rPr>
        <w:t>do 20 tygodni</w:t>
      </w:r>
      <w:r w:rsidR="00687E70" w:rsidRPr="004E63DF">
        <w:rPr>
          <w:rFonts w:ascii="Arial" w:hAnsi="Arial" w:cs="Arial"/>
          <w:sz w:val="22"/>
          <w:szCs w:val="22"/>
        </w:rPr>
        <w:t xml:space="preserve"> od dnia zawarcia umowy</w:t>
      </w:r>
      <w:r w:rsidR="00A11953" w:rsidRPr="004E63DF">
        <w:rPr>
          <w:rFonts w:ascii="Arial" w:hAnsi="Arial" w:cs="Arial"/>
          <w:sz w:val="22"/>
          <w:szCs w:val="22"/>
        </w:rPr>
        <w:t>.</w:t>
      </w:r>
      <w:r w:rsidR="00687E70" w:rsidRPr="004E63DF">
        <w:rPr>
          <w:rFonts w:ascii="Arial" w:hAnsi="Arial" w:cs="Arial"/>
          <w:sz w:val="22"/>
          <w:szCs w:val="22"/>
        </w:rPr>
        <w:t xml:space="preserve"> </w:t>
      </w:r>
    </w:p>
    <w:p w:rsidR="004E63DF" w:rsidRPr="004E63DF" w:rsidRDefault="004E63DF" w:rsidP="00687E70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:rsidR="004E63DF" w:rsidRPr="004E63DF" w:rsidRDefault="004E63DF" w:rsidP="00687E70">
      <w:pPr>
        <w:tabs>
          <w:tab w:val="left" w:pos="0"/>
        </w:tabs>
        <w:jc w:val="both"/>
        <w:rPr>
          <w:rFonts w:ascii="Arial" w:hAnsi="Arial" w:cs="Arial"/>
          <w:b/>
          <w:sz w:val="22"/>
          <w:szCs w:val="22"/>
        </w:rPr>
      </w:pPr>
      <w:r w:rsidRPr="004E63DF">
        <w:rPr>
          <w:rFonts w:ascii="Arial" w:hAnsi="Arial" w:cs="Arial"/>
          <w:b/>
          <w:sz w:val="22"/>
          <w:szCs w:val="22"/>
        </w:rPr>
        <w:t>Parametry dodatkowo punktowane:</w:t>
      </w:r>
    </w:p>
    <w:p w:rsidR="004E63DF" w:rsidRPr="004E63DF" w:rsidRDefault="004E63DF" w:rsidP="004E63DF">
      <w:pPr>
        <w:ind w:left="360"/>
        <w:contextualSpacing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E63DF">
        <w:rPr>
          <w:rFonts w:ascii="Arial" w:eastAsia="Calibri" w:hAnsi="Arial" w:cs="Arial"/>
          <w:sz w:val="22"/>
          <w:szCs w:val="22"/>
          <w:lang w:eastAsia="en-US"/>
        </w:rPr>
        <w:t xml:space="preserve">- Zakres generacji większy od wymaganego (420-680nm) o co najmniej 10 </w:t>
      </w:r>
      <w:proofErr w:type="spellStart"/>
      <w:r w:rsidRPr="004E63DF">
        <w:rPr>
          <w:rFonts w:ascii="Arial" w:eastAsia="Calibri" w:hAnsi="Arial" w:cs="Arial"/>
          <w:sz w:val="22"/>
          <w:szCs w:val="22"/>
          <w:lang w:eastAsia="en-US"/>
        </w:rPr>
        <w:t>nm</w:t>
      </w:r>
      <w:proofErr w:type="spellEnd"/>
      <w:r w:rsidRPr="004E63DF">
        <w:rPr>
          <w:rFonts w:ascii="Arial" w:eastAsia="Calibri" w:hAnsi="Arial" w:cs="Arial"/>
          <w:sz w:val="22"/>
          <w:szCs w:val="22"/>
          <w:lang w:eastAsia="en-US"/>
        </w:rPr>
        <w:t xml:space="preserve"> w zakresie fal    krótkich (tj</w:t>
      </w:r>
      <w:r w:rsidRPr="004E63DF">
        <w:rPr>
          <w:rFonts w:ascii="Arial" w:eastAsia="Calibri" w:hAnsi="Arial" w:cs="Arial"/>
          <w:sz w:val="22"/>
          <w:szCs w:val="22"/>
          <w:lang w:eastAsia="en-US"/>
        </w:rPr>
        <w:t xml:space="preserve">. 410 </w:t>
      </w:r>
      <w:proofErr w:type="spellStart"/>
      <w:r w:rsidRPr="004E63DF">
        <w:rPr>
          <w:rFonts w:ascii="Arial" w:eastAsia="Calibri" w:hAnsi="Arial" w:cs="Arial"/>
          <w:sz w:val="22"/>
          <w:szCs w:val="22"/>
          <w:lang w:eastAsia="en-US"/>
        </w:rPr>
        <w:t>nm</w:t>
      </w:r>
      <w:proofErr w:type="spellEnd"/>
      <w:r w:rsidRPr="004E63DF">
        <w:rPr>
          <w:rFonts w:ascii="Arial" w:eastAsia="Calibri" w:hAnsi="Arial" w:cs="Arial"/>
          <w:sz w:val="22"/>
          <w:szCs w:val="22"/>
          <w:lang w:eastAsia="en-US"/>
        </w:rPr>
        <w:t xml:space="preserve"> lub mniej) – </w:t>
      </w:r>
      <w:r w:rsidRPr="004E63DF">
        <w:rPr>
          <w:rFonts w:ascii="Arial" w:eastAsia="Calibri" w:hAnsi="Arial" w:cs="Arial"/>
          <w:b/>
          <w:sz w:val="22"/>
          <w:szCs w:val="22"/>
          <w:lang w:eastAsia="en-US"/>
        </w:rPr>
        <w:t xml:space="preserve">TAK/ NIE </w:t>
      </w:r>
      <w:r w:rsidRPr="004E63DF">
        <w:rPr>
          <w:rFonts w:ascii="Arial" w:hAnsi="Arial" w:cs="Arial"/>
          <w:bCs/>
          <w:i/>
          <w:sz w:val="22"/>
          <w:lang w:eastAsia="ar-SA"/>
        </w:rPr>
        <w:t>(niepotrzebne skreślić)</w:t>
      </w:r>
    </w:p>
    <w:p w:rsidR="004E63DF" w:rsidRPr="004E63DF" w:rsidRDefault="004E63DF" w:rsidP="004E63DF">
      <w:pPr>
        <w:ind w:left="360"/>
        <w:contextualSpacing/>
        <w:jc w:val="both"/>
        <w:rPr>
          <w:rFonts w:ascii="Arial" w:hAnsi="Arial" w:cs="Arial"/>
          <w:bCs/>
          <w:i/>
          <w:sz w:val="22"/>
          <w:lang w:eastAsia="ar-SA"/>
        </w:rPr>
      </w:pPr>
      <w:r w:rsidRPr="004E63DF">
        <w:rPr>
          <w:rFonts w:ascii="Arial" w:eastAsia="Calibri" w:hAnsi="Arial" w:cs="Arial"/>
          <w:sz w:val="22"/>
          <w:szCs w:val="22"/>
          <w:lang w:eastAsia="en-US"/>
        </w:rPr>
        <w:t xml:space="preserve">- Zakres generacji rozszerzony o podczerwień (tzw. </w:t>
      </w:r>
      <w:proofErr w:type="spellStart"/>
      <w:r w:rsidRPr="004E63DF">
        <w:rPr>
          <w:rFonts w:ascii="Arial" w:eastAsia="Calibri" w:hAnsi="Arial" w:cs="Arial"/>
          <w:sz w:val="22"/>
          <w:szCs w:val="22"/>
          <w:lang w:eastAsia="en-US"/>
        </w:rPr>
        <w:t>Idler</w:t>
      </w:r>
      <w:proofErr w:type="spellEnd"/>
      <w:r w:rsidRPr="004E63DF">
        <w:rPr>
          <w:rFonts w:ascii="Arial" w:eastAsia="Calibri" w:hAnsi="Arial" w:cs="Arial"/>
          <w:sz w:val="22"/>
          <w:szCs w:val="22"/>
          <w:lang w:eastAsia="en-US"/>
        </w:rPr>
        <w:t xml:space="preserve">) w zakresie co najmniej </w:t>
      </w:r>
      <w:r w:rsidRPr="004E63DF">
        <w:rPr>
          <w:rFonts w:ascii="Arial" w:eastAsia="Calibri" w:hAnsi="Arial" w:cs="Arial"/>
          <w:sz w:val="22"/>
          <w:szCs w:val="22"/>
          <w:lang w:eastAsia="en-US"/>
        </w:rPr>
        <w:t xml:space="preserve">800- 2000 </w:t>
      </w:r>
      <w:proofErr w:type="spellStart"/>
      <w:r w:rsidRPr="004E63DF">
        <w:rPr>
          <w:rFonts w:ascii="Arial" w:eastAsia="Calibri" w:hAnsi="Arial" w:cs="Arial"/>
          <w:sz w:val="22"/>
          <w:szCs w:val="22"/>
          <w:lang w:eastAsia="en-US"/>
        </w:rPr>
        <w:t>nm</w:t>
      </w:r>
      <w:proofErr w:type="spellEnd"/>
      <w:r w:rsidRPr="004E63DF">
        <w:rPr>
          <w:rFonts w:ascii="Arial" w:eastAsia="Calibri" w:hAnsi="Arial" w:cs="Arial"/>
          <w:sz w:val="22"/>
          <w:szCs w:val="22"/>
          <w:lang w:eastAsia="en-US"/>
        </w:rPr>
        <w:t xml:space="preserve"> (lub większym) – </w:t>
      </w:r>
      <w:r w:rsidRPr="004E63DF">
        <w:rPr>
          <w:rFonts w:ascii="Arial" w:eastAsia="Calibri" w:hAnsi="Arial" w:cs="Arial"/>
          <w:b/>
          <w:sz w:val="22"/>
          <w:szCs w:val="22"/>
          <w:lang w:eastAsia="en-US"/>
        </w:rPr>
        <w:t xml:space="preserve">TAK/NIE </w:t>
      </w:r>
      <w:r w:rsidRPr="004E63DF">
        <w:rPr>
          <w:rFonts w:ascii="Arial" w:hAnsi="Arial" w:cs="Arial"/>
          <w:bCs/>
          <w:i/>
          <w:sz w:val="22"/>
          <w:lang w:eastAsia="ar-SA"/>
        </w:rPr>
        <w:t>(niepotrzebne skreślić)</w:t>
      </w:r>
    </w:p>
    <w:p w:rsidR="004E63DF" w:rsidRPr="004E63DF" w:rsidRDefault="004E63DF" w:rsidP="00687E70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:rsidR="00791C92" w:rsidRPr="004E63DF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6048C" w:rsidRPr="004E63DF" w:rsidRDefault="004E63DF" w:rsidP="00687E7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i/>
          <w:sz w:val="22"/>
          <w:lang w:eastAsia="ar-SA"/>
        </w:rPr>
      </w:pPr>
      <w:r w:rsidRPr="004E63DF">
        <w:rPr>
          <w:rFonts w:ascii="Arial" w:hAnsi="Arial" w:cs="Arial"/>
          <w:b/>
          <w:sz w:val="22"/>
          <w:szCs w:val="22"/>
        </w:rPr>
        <w:t xml:space="preserve">  </w:t>
      </w:r>
      <w:r w:rsidR="00A07C7D" w:rsidRPr="004E63DF">
        <w:rPr>
          <w:rFonts w:ascii="Arial" w:hAnsi="Arial" w:cs="Arial"/>
          <w:b/>
          <w:sz w:val="22"/>
          <w:szCs w:val="22"/>
        </w:rPr>
        <w:t>Okres</w:t>
      </w:r>
      <w:r w:rsidR="00791C92" w:rsidRPr="004E63DF">
        <w:rPr>
          <w:rFonts w:ascii="Arial" w:hAnsi="Arial" w:cs="Arial"/>
          <w:b/>
          <w:sz w:val="22"/>
          <w:szCs w:val="22"/>
        </w:rPr>
        <w:t xml:space="preserve"> </w:t>
      </w:r>
      <w:r w:rsidR="00216996" w:rsidRPr="004E63DF">
        <w:rPr>
          <w:rFonts w:ascii="Arial" w:hAnsi="Arial" w:cs="Arial"/>
          <w:b/>
          <w:sz w:val="22"/>
          <w:szCs w:val="22"/>
        </w:rPr>
        <w:t>gwarancji</w:t>
      </w:r>
      <w:r w:rsidR="00687E70" w:rsidRPr="004E63DF">
        <w:rPr>
          <w:rFonts w:ascii="Arial" w:hAnsi="Arial" w:cs="Arial"/>
          <w:b/>
          <w:sz w:val="22"/>
          <w:szCs w:val="22"/>
        </w:rPr>
        <w:t xml:space="preserve">: </w:t>
      </w:r>
      <w:r w:rsidRPr="004E63DF">
        <w:rPr>
          <w:rFonts w:ascii="Arial" w:hAnsi="Arial" w:cs="Arial"/>
          <w:sz w:val="22"/>
          <w:szCs w:val="22"/>
        </w:rPr>
        <w:t>12 miesięcy/ 24 miesiące</w:t>
      </w:r>
      <w:r w:rsidR="00687E70" w:rsidRPr="004E63DF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687E70" w:rsidRPr="004E63DF">
        <w:rPr>
          <w:rFonts w:ascii="Arial" w:hAnsi="Arial" w:cs="Arial"/>
          <w:bCs/>
          <w:sz w:val="22"/>
          <w:lang w:eastAsia="ar-SA"/>
        </w:rPr>
        <w:t>od daty podpisania protokołu odbioru bez zastrzeżeń</w:t>
      </w:r>
      <w:r w:rsidRPr="004E63DF">
        <w:rPr>
          <w:rFonts w:ascii="Arial" w:hAnsi="Arial" w:cs="Arial"/>
          <w:bCs/>
          <w:sz w:val="22"/>
          <w:lang w:eastAsia="ar-SA"/>
        </w:rPr>
        <w:t xml:space="preserve"> </w:t>
      </w:r>
      <w:r w:rsidRPr="004E63DF">
        <w:rPr>
          <w:rFonts w:ascii="Arial" w:hAnsi="Arial" w:cs="Arial"/>
          <w:bCs/>
          <w:i/>
          <w:sz w:val="22"/>
          <w:lang w:eastAsia="ar-SA"/>
        </w:rPr>
        <w:t>(niepotrzebne skreślić)</w:t>
      </w:r>
      <w:r w:rsidR="0086048C" w:rsidRPr="004E63DF">
        <w:rPr>
          <w:rFonts w:ascii="Arial" w:hAnsi="Arial" w:cs="Arial"/>
          <w:b/>
          <w:bCs/>
          <w:i/>
          <w:sz w:val="22"/>
          <w:lang w:eastAsia="ar-SA"/>
        </w:rPr>
        <w:t xml:space="preserve"> </w:t>
      </w:r>
    </w:p>
    <w:p w:rsidR="004E63DF" w:rsidRPr="004E63DF" w:rsidRDefault="004E63DF" w:rsidP="004E63DF">
      <w:pPr>
        <w:suppressAutoHyphens/>
        <w:jc w:val="both"/>
        <w:rPr>
          <w:rFonts w:ascii="Arial" w:hAnsi="Arial" w:cs="Arial"/>
          <w:bCs/>
          <w:i/>
          <w:sz w:val="20"/>
          <w:szCs w:val="20"/>
          <w:lang w:eastAsia="zh-CN"/>
        </w:rPr>
      </w:pPr>
      <w:r w:rsidRPr="004E63DF">
        <w:rPr>
          <w:rFonts w:ascii="Arial" w:hAnsi="Arial" w:cs="Arial"/>
          <w:i/>
          <w:sz w:val="20"/>
          <w:szCs w:val="20"/>
          <w:lang w:eastAsia="zh-CN"/>
        </w:rPr>
        <w:t>(W</w:t>
      </w:r>
      <w:r w:rsidRPr="004E63DF">
        <w:rPr>
          <w:rFonts w:ascii="Arial" w:eastAsia="MS Mincho" w:hAnsi="Arial" w:cs="Arial"/>
          <w:sz w:val="20"/>
          <w:szCs w:val="20"/>
          <w:lang w:eastAsia="ar-SA"/>
        </w:rPr>
        <w:t xml:space="preserve"> </w:t>
      </w:r>
      <w:r w:rsidRPr="004E63DF">
        <w:rPr>
          <w:rFonts w:ascii="Arial" w:eastAsia="MS Mincho" w:hAnsi="Arial" w:cs="Arial"/>
          <w:i/>
          <w:sz w:val="20"/>
          <w:szCs w:val="20"/>
          <w:lang w:eastAsia="ar-SA"/>
        </w:rPr>
        <w:t>przypadku gdy Wykonawca</w:t>
      </w:r>
      <w:r w:rsidRPr="004E63DF">
        <w:rPr>
          <w:rFonts w:ascii="Arial" w:eastAsia="MS Mincho" w:hAnsi="Arial" w:cs="Arial"/>
          <w:i/>
          <w:sz w:val="20"/>
          <w:szCs w:val="20"/>
          <w:lang w:eastAsia="ar-SA"/>
        </w:rPr>
        <w:t xml:space="preserve"> nie wskaże jaki oferuje okres gwarancji</w:t>
      </w:r>
      <w:r w:rsidRPr="004E63DF">
        <w:rPr>
          <w:rFonts w:ascii="Arial" w:eastAsia="MS Mincho" w:hAnsi="Arial" w:cs="Arial"/>
          <w:i/>
          <w:sz w:val="20"/>
          <w:szCs w:val="20"/>
          <w:lang w:eastAsia="ar-SA"/>
        </w:rPr>
        <w:t xml:space="preserve"> Zamawiający przyzna mu w ww. kryterium oceny ofert 0 punktów i uzna, że Wykonawca deklaruje termin </w:t>
      </w:r>
      <w:r w:rsidRPr="004E63DF">
        <w:rPr>
          <w:rFonts w:ascii="Arial" w:eastAsia="MS Mincho" w:hAnsi="Arial" w:cs="Arial"/>
          <w:i/>
          <w:sz w:val="20"/>
          <w:szCs w:val="20"/>
          <w:lang w:eastAsia="ar-SA"/>
        </w:rPr>
        <w:t>12 miesięcy</w:t>
      </w:r>
      <w:r w:rsidRPr="004E63DF">
        <w:rPr>
          <w:rFonts w:ascii="Arial" w:hAnsi="Arial" w:cs="Arial"/>
          <w:bCs/>
          <w:i/>
          <w:sz w:val="20"/>
          <w:szCs w:val="20"/>
          <w:lang w:eastAsia="zh-CN"/>
        </w:rPr>
        <w:t>).</w:t>
      </w:r>
    </w:p>
    <w:p w:rsidR="004E63DF" w:rsidRPr="004E63DF" w:rsidRDefault="004E63DF" w:rsidP="00687E7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i/>
          <w:sz w:val="20"/>
          <w:lang w:eastAsia="ar-SA"/>
        </w:rPr>
      </w:pPr>
    </w:p>
    <w:p w:rsidR="00A11953" w:rsidRPr="004E63DF" w:rsidRDefault="00A11953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:rsidR="00791C92" w:rsidRPr="004E63DF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4E63DF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4E63DF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4E63DF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4E63DF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4E63DF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4E63DF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  <w:bookmarkStart w:id="0" w:name="_GoBack"/>
      <w:bookmarkEnd w:id="0"/>
    </w:p>
    <w:p w:rsidR="001E6CE8" w:rsidRPr="004E63DF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4E63DF">
        <w:rPr>
          <w:rFonts w:ascii="Arial" w:hAnsi="Arial" w:cs="Arial"/>
          <w:sz w:val="22"/>
          <w:szCs w:val="22"/>
        </w:rPr>
        <w:t xml:space="preserve">4. Oświadczamy, że </w:t>
      </w:r>
      <w:r w:rsidRPr="004E63DF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4E63DF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4E63DF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E63DF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4E63DF">
        <w:rPr>
          <w:rFonts w:ascii="Arial" w:hAnsi="Arial" w:cs="Arial"/>
          <w:sz w:val="22"/>
          <w:szCs w:val="22"/>
          <w:lang w:eastAsia="ar-SA"/>
        </w:rPr>
        <w:t>6</w:t>
      </w:r>
      <w:r w:rsidR="00791C92" w:rsidRPr="004E63DF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4146B2" w:rsidRPr="004E63DF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E63DF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E63DF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E63DF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E63DF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E63DF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E63DF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E63DF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E63DF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E63DF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E63DF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E63DF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E63DF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4E63DF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4146B2" w:rsidRPr="004E63DF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E63DF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E63DF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E63DF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E63DF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E63DF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E63DF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E63DF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4E63DF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4E63DF" w:rsidRDefault="00C23857" w:rsidP="009403A8">
      <w:pPr>
        <w:ind w:left="284" w:hanging="284"/>
        <w:jc w:val="both"/>
        <w:rPr>
          <w:rFonts w:ascii="Arial" w:hAnsi="Arial" w:cs="Arial"/>
          <w:sz w:val="22"/>
        </w:rPr>
      </w:pPr>
      <w:r w:rsidRPr="004E63DF">
        <w:rPr>
          <w:rFonts w:ascii="Arial" w:hAnsi="Arial" w:cs="Arial"/>
          <w:sz w:val="22"/>
        </w:rPr>
        <w:t>8</w:t>
      </w:r>
      <w:r w:rsidR="009403A8" w:rsidRPr="004E63DF">
        <w:rPr>
          <w:rFonts w:ascii="Arial" w:hAnsi="Arial" w:cs="Arial"/>
          <w:sz w:val="22"/>
        </w:rPr>
        <w:t xml:space="preserve">. </w:t>
      </w:r>
      <w:r w:rsidR="00791C92" w:rsidRPr="004E63DF">
        <w:rPr>
          <w:rFonts w:ascii="Arial" w:hAnsi="Arial" w:cs="Arial"/>
          <w:sz w:val="22"/>
        </w:rPr>
        <w:t>Oświadczam</w:t>
      </w:r>
      <w:r w:rsidRPr="004E63DF">
        <w:rPr>
          <w:rFonts w:ascii="Arial" w:hAnsi="Arial" w:cs="Arial"/>
          <w:sz w:val="22"/>
        </w:rPr>
        <w:t>y</w:t>
      </w:r>
      <w:r w:rsidR="00791C92" w:rsidRPr="004E63DF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4E63DF">
        <w:rPr>
          <w:rFonts w:ascii="Arial" w:hAnsi="Arial" w:cs="Arial"/>
          <w:sz w:val="22"/>
          <w:vertAlign w:val="superscript"/>
        </w:rPr>
        <w:t>1)</w:t>
      </w:r>
      <w:r w:rsidR="00791C92" w:rsidRPr="004E63DF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4E63DF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4E63DF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4E63DF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4E63DF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4E63DF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4E63DF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E63DF" w:rsidRDefault="001E6CE8" w:rsidP="00791C9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791C92" w:rsidRPr="004E63DF" w:rsidRDefault="00C23857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4E63DF"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4E63DF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4E63DF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E63DF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E63DF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E63DF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E63DF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4E63DF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791C92" w:rsidRPr="004E63DF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E6CE8" w:rsidRPr="004E63DF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4E63DF">
        <w:rPr>
          <w:rFonts w:ascii="Arial" w:hAnsi="Arial" w:cs="Arial"/>
          <w:sz w:val="20"/>
          <w:szCs w:val="18"/>
        </w:rPr>
        <w:t>…………………………….. dnia ………………….. 2021 r.</w:t>
      </w:r>
    </w:p>
    <w:p w:rsidR="00791C92" w:rsidRPr="004E63DF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E6CE8" w:rsidRPr="004E63DF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4E63DF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4E63DF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4E63DF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4E63DF">
        <w:rPr>
          <w:rFonts w:ascii="Arial" w:hAnsi="Arial" w:cs="Arial"/>
          <w:i/>
          <w:sz w:val="18"/>
          <w:szCs w:val="18"/>
        </w:rPr>
        <w:t>ami</w:t>
      </w:r>
      <w:proofErr w:type="spellEnd"/>
      <w:r w:rsidRPr="004E63DF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E63DF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4E63DF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4E63DF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4E63DF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4E63DF">
        <w:rPr>
          <w:rFonts w:ascii="Arial" w:hAnsi="Arial" w:cs="Arial"/>
          <w:sz w:val="18"/>
          <w:szCs w:val="18"/>
        </w:rPr>
        <w:t>* niewłaściwe skreślić</w:t>
      </w:r>
    </w:p>
    <w:p w:rsidR="00791C92" w:rsidRPr="004E63DF" w:rsidRDefault="00791C92" w:rsidP="00791C92">
      <w:pPr>
        <w:rPr>
          <w:rFonts w:ascii="Arial" w:hAnsi="Arial" w:cs="Arial"/>
          <w:sz w:val="18"/>
          <w:szCs w:val="18"/>
        </w:rPr>
      </w:pPr>
      <w:r w:rsidRPr="004E63DF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4E63DF">
        <w:rPr>
          <w:rFonts w:ascii="Arial" w:hAnsi="Arial" w:cs="Arial"/>
          <w:sz w:val="18"/>
          <w:szCs w:val="18"/>
        </w:rPr>
        <w:t>wypełnić jeżeli dotyczy</w:t>
      </w:r>
    </w:p>
    <w:p w:rsidR="00791C92" w:rsidRPr="004E63DF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4E63DF">
        <w:rPr>
          <w:rFonts w:ascii="Arial" w:hAnsi="Arial" w:cs="Arial"/>
          <w:sz w:val="18"/>
          <w:szCs w:val="18"/>
        </w:rPr>
        <w:t xml:space="preserve">*** </w:t>
      </w:r>
      <w:r w:rsidRPr="004E63DF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4E63DF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4E63DF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4E63DF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4E63DF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4E63DF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4E63DF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4E63DF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4E63DF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4E63DF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4E63DF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4E63DF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4E63DF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4E63DF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4E63DF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4E63DF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4E63DF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4E63DF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4E63DF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4E63DF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4E63DF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4E63DF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4E63DF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4E63DF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4E63DF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4E63DF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4E63DF">
        <w:rPr>
          <w:rFonts w:ascii="Arial" w:hAnsi="Arial" w:cs="Arial"/>
          <w:sz w:val="22"/>
          <w:szCs w:val="22"/>
        </w:rPr>
        <w:t xml:space="preserve">  </w:t>
      </w:r>
    </w:p>
    <w:p w:rsidR="00791C92" w:rsidRPr="004E63DF" w:rsidRDefault="00791C92" w:rsidP="00791C92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791C92" w:rsidRPr="004E63DF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sectPr w:rsidR="00791C92" w:rsidRPr="004E63DF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417ADF">
      <w:rPr>
        <w:rFonts w:ascii="Arial" w:hAnsi="Arial" w:cs="Arial"/>
        <w:i/>
        <w:sz w:val="20"/>
      </w:rPr>
      <w:t>4509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432565">
      <w:rPr>
        <w:rFonts w:ascii="Arial" w:hAnsi="Arial" w:cs="Arial"/>
        <w:i/>
        <w:sz w:val="20"/>
      </w:rPr>
      <w:t>2</w:t>
    </w:r>
    <w:r w:rsidR="00221FB8">
      <w:rPr>
        <w:rFonts w:ascii="Arial" w:hAnsi="Arial" w:cs="Arial"/>
        <w:i/>
        <w:sz w:val="20"/>
      </w:rPr>
      <w:t>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1FB8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671A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17ADF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3DF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87E70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2C0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1953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  <w14:docId w14:val="22135647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644D4A-D400-46F0-9162-15FE0E26E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678</Words>
  <Characters>5314</Characters>
  <Application>Microsoft Office Word</Application>
  <DocSecurity>0</DocSecurity>
  <Lines>44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5981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UAM</dc:creator>
  <cp:lastModifiedBy>Barbara Kosakowska</cp:lastModifiedBy>
  <cp:revision>5</cp:revision>
  <cp:lastPrinted>2021-04-14T07:30:00Z</cp:lastPrinted>
  <dcterms:created xsi:type="dcterms:W3CDTF">2021-05-24T12:51:00Z</dcterms:created>
  <dcterms:modified xsi:type="dcterms:W3CDTF">2021-11-02T10:42:00Z</dcterms:modified>
</cp:coreProperties>
</file>