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7BD" w:rsidRDefault="001747BD" w:rsidP="001747BD">
      <w:pPr>
        <w:jc w:val="both"/>
        <w:rPr>
          <w:rFonts w:ascii="Arial" w:hAnsi="Arial" w:cs="Arial"/>
          <w:sz w:val="18"/>
        </w:rPr>
      </w:pPr>
    </w:p>
    <w:p w:rsidR="001747BD" w:rsidRDefault="001747BD" w:rsidP="001747BD">
      <w:pPr>
        <w:jc w:val="both"/>
        <w:rPr>
          <w:rFonts w:ascii="Arial" w:hAnsi="Arial" w:cs="Arial"/>
          <w:sz w:val="18"/>
        </w:rPr>
      </w:pPr>
      <w:r w:rsidRPr="00E538BD">
        <w:rPr>
          <w:noProof/>
        </w:rPr>
        <w:drawing>
          <wp:inline distT="0" distB="0" distL="0" distR="0" wp14:anchorId="24896409" wp14:editId="45CF69E3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 xml:space="preserve">1. Nawiązując do ogłoszenia w postępowaniu prowadzonym w trybie </w:t>
      </w:r>
      <w:r w:rsidR="008F5DCB">
        <w:rPr>
          <w:rFonts w:ascii="Arial" w:hAnsi="Arial" w:cs="Arial"/>
        </w:rPr>
        <w:t>podstawowym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>sprzętu</w:t>
      </w:r>
      <w:r w:rsidR="008F5DCB">
        <w:rPr>
          <w:rFonts w:ascii="Arial" w:hAnsi="Arial" w:cs="Arial"/>
          <w:bCs/>
          <w:lang w:bidi="pl-PL"/>
        </w:rPr>
        <w:t xml:space="preserve"> audiowizualnego i </w:t>
      </w:r>
      <w:r w:rsidR="004C29C9">
        <w:rPr>
          <w:rFonts w:ascii="Arial" w:hAnsi="Arial" w:cs="Arial"/>
          <w:bCs/>
          <w:lang w:bidi="pl-PL"/>
        </w:rPr>
        <w:t xml:space="preserve">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7E2981">
        <w:rPr>
          <w:rFonts w:ascii="Arial" w:hAnsi="Arial" w:cs="Arial"/>
          <w:bCs/>
        </w:rPr>
        <w:t>3</w:t>
      </w:r>
      <w:r w:rsidR="008138EF" w:rsidRPr="008138EF">
        <w:rPr>
          <w:rFonts w:ascii="Arial" w:hAnsi="Arial" w:cs="Arial"/>
          <w:bCs/>
        </w:rPr>
        <w:t xml:space="preserve"> </w:t>
      </w:r>
      <w:r w:rsidR="008F5DCB">
        <w:rPr>
          <w:rFonts w:ascii="Arial" w:hAnsi="Arial" w:cs="Arial"/>
          <w:bCs/>
        </w:rPr>
        <w:t>C</w:t>
      </w:r>
      <w:r w:rsidR="008138EF" w:rsidRPr="008138EF">
        <w:rPr>
          <w:rFonts w:ascii="Arial" w:hAnsi="Arial" w:cs="Arial"/>
          <w:bCs/>
        </w:rPr>
        <w:t>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</w:t>
      </w:r>
      <w:r w:rsidR="008F5DCB">
        <w:rPr>
          <w:rFonts w:ascii="Arial" w:hAnsi="Arial" w:cs="Arial"/>
          <w:bCs/>
        </w:rPr>
        <w:t>sprawy</w:t>
      </w:r>
      <w:r w:rsidRPr="00F22829">
        <w:rPr>
          <w:rFonts w:ascii="Arial" w:hAnsi="Arial" w:cs="Arial"/>
          <w:bCs/>
        </w:rPr>
        <w:t xml:space="preserve"> </w:t>
      </w:r>
      <w:r w:rsidRPr="00F22829">
        <w:rPr>
          <w:rFonts w:ascii="Arial" w:hAnsi="Arial" w:cs="Arial"/>
        </w:rPr>
        <w:t>ZP/</w:t>
      </w:r>
      <w:r w:rsidR="007E2981">
        <w:rPr>
          <w:rFonts w:ascii="Arial" w:hAnsi="Arial" w:cs="Arial"/>
        </w:rPr>
        <w:t>4335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lastRenderedPageBreak/>
        <w:t>od daty zawarcia umowy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7E2981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do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14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7E2981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F5DCB" w:rsidRPr="001E6E96" w:rsidRDefault="008F5DCB" w:rsidP="008F5DCB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F5DCB" w:rsidRPr="001E6E96" w:rsidRDefault="008F5DCB" w:rsidP="008F5DCB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F5DCB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F5DCB" w:rsidRPr="001E6E96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F5DCB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F5DCB" w:rsidRPr="001E6E96" w:rsidRDefault="008F5DCB" w:rsidP="008F5DCB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>
        <w:rPr>
          <w:rFonts w:ascii="Arial" w:hAnsi="Arial" w:cs="Arial"/>
          <w:sz w:val="20"/>
          <w:szCs w:val="18"/>
        </w:rPr>
        <w:t>/od daty zawarcia umowy</w:t>
      </w:r>
      <w:r w:rsidRPr="001E6E96">
        <w:rPr>
          <w:rFonts w:ascii="Arial" w:hAnsi="Arial" w:cs="Arial"/>
          <w:sz w:val="20"/>
          <w:szCs w:val="18"/>
        </w:rPr>
        <w:t xml:space="preserve">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F5DCB" w:rsidRPr="001E6E96" w:rsidRDefault="008F5DCB" w:rsidP="008F5DCB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F5DCB" w:rsidRPr="001E6E96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F5DCB" w:rsidRPr="001E6E96" w:rsidRDefault="007E2981" w:rsidP="008F5DCB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do</w:t>
      </w:r>
      <w:r w:rsidR="008F5DCB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14 dni</w:t>
      </w:r>
      <w:r w:rsidR="008F5DCB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F5DCB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F5DCB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F5DCB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F5DCB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F5DCB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F5DCB" w:rsidRPr="00716A29" w:rsidRDefault="008F5DCB" w:rsidP="008F5DC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7E2981"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F5DCB" w:rsidRPr="00716A29" w:rsidRDefault="008F5DCB" w:rsidP="008F5DCB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F5DCB" w:rsidRPr="001E6E96" w:rsidRDefault="008F5DCB" w:rsidP="008F5DC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F5DCB" w:rsidRDefault="008F5DCB" w:rsidP="008F5DCB"/>
    <w:p w:rsidR="008F5DCB" w:rsidRPr="003A31B0" w:rsidRDefault="008F5DCB" w:rsidP="008F5DC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8F5DCB" w:rsidRPr="003A31B0" w:rsidRDefault="008F5DCB" w:rsidP="008F5DC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8F5DCB" w:rsidRPr="003A429A" w:rsidRDefault="008F5DCB" w:rsidP="008F5DC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8F5DCB" w:rsidRPr="00985D97" w:rsidRDefault="008F5DCB" w:rsidP="008F5DC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F5DCB" w:rsidRPr="00613256" w:rsidTr="004E64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F06207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8F5DCB" w:rsidRPr="00613256" w:rsidTr="004E64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F5DCB" w:rsidRPr="00613256" w:rsidTr="004E64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F5DCB" w:rsidRPr="00613256" w:rsidTr="004E6486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8F5DCB" w:rsidRPr="00613256" w:rsidRDefault="008F5DCB" w:rsidP="008F5DC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8F5DCB" w:rsidRPr="000D72E6" w:rsidRDefault="008F5DCB" w:rsidP="008F5DCB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E2981" w:rsidRPr="00F22829" w:rsidRDefault="007E2981" w:rsidP="007E298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F22829">
        <w:rPr>
          <w:rFonts w:ascii="Arial" w:hAnsi="Arial" w:cs="Arial"/>
          <w:b/>
          <w:sz w:val="32"/>
          <w:szCs w:val="22"/>
          <w:u w:val="single"/>
        </w:rPr>
        <w:t>:</w:t>
      </w:r>
    </w:p>
    <w:p w:rsidR="007E2981" w:rsidRPr="001E6E96" w:rsidRDefault="007E2981" w:rsidP="007E298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7E2981" w:rsidRPr="001E6E96" w:rsidRDefault="007E2981" w:rsidP="007E298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7E2981" w:rsidRPr="001E6E96" w:rsidRDefault="007E2981" w:rsidP="007E298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7E2981" w:rsidRPr="001E6E96" w:rsidRDefault="007E2981" w:rsidP="007E298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7E2981" w:rsidRPr="001E6E96" w:rsidRDefault="007E2981" w:rsidP="007E298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7E2981" w:rsidRDefault="007E2981" w:rsidP="007E298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E2981" w:rsidRPr="001E6E96" w:rsidRDefault="007E2981" w:rsidP="007E298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7E2981" w:rsidRPr="001E6E96" w:rsidRDefault="007E2981" w:rsidP="007E298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E2981" w:rsidRDefault="007E2981" w:rsidP="007E298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E2981" w:rsidRPr="001E6E96" w:rsidRDefault="007E2981" w:rsidP="007E2981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</w:p>
    <w:p w:rsidR="007E2981" w:rsidRPr="001E6E96" w:rsidRDefault="007E2981" w:rsidP="007E298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7E2981" w:rsidRPr="001E6E96" w:rsidRDefault="007E2981" w:rsidP="007E298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E2981" w:rsidRPr="001E6E96" w:rsidRDefault="007E2981" w:rsidP="007E298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E2981" w:rsidRPr="001E6E96" w:rsidRDefault="007E2981" w:rsidP="007E298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7E2981" w:rsidRPr="001E6E96" w:rsidRDefault="007E2981" w:rsidP="007E2981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do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14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7E2981" w:rsidRPr="001E6E96" w:rsidRDefault="007E2981" w:rsidP="007E298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E2981" w:rsidRPr="00716A29" w:rsidRDefault="007E2981" w:rsidP="007E298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E2981" w:rsidRPr="001E6E96" w:rsidRDefault="007E2981" w:rsidP="007E298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E2981" w:rsidRPr="001E6E96" w:rsidRDefault="007E2981" w:rsidP="007E298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E2981" w:rsidRPr="00716A29" w:rsidRDefault="007E2981" w:rsidP="007E2981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7E2981" w:rsidRPr="001E6E96" w:rsidRDefault="007E2981" w:rsidP="007E298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E2981" w:rsidRDefault="007E2981" w:rsidP="007E2981"/>
    <w:p w:rsidR="007E2981" w:rsidRPr="003A31B0" w:rsidRDefault="007E2981" w:rsidP="007E2981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E2981" w:rsidRPr="003A31B0" w:rsidRDefault="007E2981" w:rsidP="007E298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E2981" w:rsidRPr="003A429A" w:rsidRDefault="007E2981" w:rsidP="007E298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E2981" w:rsidRPr="00985D97" w:rsidRDefault="007E2981" w:rsidP="007E298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E2981" w:rsidRPr="00613256" w:rsidTr="00611E4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981" w:rsidRPr="00F06207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E2981" w:rsidRPr="00613256" w:rsidTr="00611E4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E2981" w:rsidRPr="00613256" w:rsidTr="00611E4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E2981" w:rsidRPr="00613256" w:rsidTr="00611E4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E2981" w:rsidRPr="00613256" w:rsidRDefault="007E2981" w:rsidP="007E298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E2981" w:rsidRDefault="007E2981" w:rsidP="007E2981">
      <w:pPr>
        <w:jc w:val="both"/>
        <w:rPr>
          <w:b/>
          <w:bCs/>
          <w:color w:val="FF0000"/>
        </w:rPr>
      </w:pPr>
    </w:p>
    <w:p w:rsidR="007F0145" w:rsidRDefault="007F0145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7E2981">
      <w:rPr>
        <w:rFonts w:ascii="Arial" w:hAnsi="Arial" w:cs="Arial"/>
        <w:i/>
        <w:sz w:val="20"/>
      </w:rPr>
      <w:t>4335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4E6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47BD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E1E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981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5DCB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772E1ED4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298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A307E-68DB-4B30-AC9D-BA01BE488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1628</Words>
  <Characters>11481</Characters>
  <Application>Microsoft Office Word</Application>
  <DocSecurity>0</DocSecurity>
  <Lines>95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</cp:revision>
  <cp:lastPrinted>2021-05-12T07:50:00Z</cp:lastPrinted>
  <dcterms:created xsi:type="dcterms:W3CDTF">2021-05-20T08:10:00Z</dcterms:created>
  <dcterms:modified xsi:type="dcterms:W3CDTF">2021-11-02T12:23:00Z</dcterms:modified>
</cp:coreProperties>
</file>