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bookmarkStart w:id="0" w:name="_GoBack"/>
      <w:bookmarkEnd w:id="0"/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687E70" w:rsidRDefault="00687E70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bądź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lub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80385A">
        <w:rPr>
          <w:rFonts w:cs="Arial"/>
          <w:bCs/>
          <w:sz w:val="22"/>
          <w:szCs w:val="22"/>
        </w:rPr>
        <w:t>zakup paliw silnikowych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="003C79F2">
        <w:rPr>
          <w:rFonts w:cs="Arial"/>
          <w:sz w:val="22"/>
          <w:szCs w:val="22"/>
        </w:rPr>
        <w:t>ZP/2903/D/1/21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7E70" w:rsidRDefault="00687E70" w:rsidP="00687E7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687E70" w:rsidRDefault="00687E70" w:rsidP="00687E7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813F73" w:rsidRDefault="00813F73" w:rsidP="00687E70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DD5774" w:rsidRDefault="0080385A" w:rsidP="00687E70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  <w:r w:rsidRPr="0080385A">
        <w:rPr>
          <w:rFonts w:ascii="Arial" w:hAnsi="Arial" w:cs="Arial"/>
          <w:sz w:val="22"/>
          <w:szCs w:val="22"/>
        </w:rPr>
        <w:t xml:space="preserve">W okresie realizacji zamówienia udzielamy Zamawiającemu stałego </w:t>
      </w:r>
      <w:r w:rsidRPr="0080385A">
        <w:rPr>
          <w:rFonts w:ascii="Arial" w:hAnsi="Arial" w:cs="Arial"/>
          <w:b/>
          <w:sz w:val="22"/>
          <w:szCs w:val="22"/>
        </w:rPr>
        <w:t xml:space="preserve">opustu </w:t>
      </w:r>
      <w:r w:rsidR="00DD5774">
        <w:rPr>
          <w:rFonts w:ascii="Arial" w:hAnsi="Arial" w:cs="Arial"/>
          <w:b/>
          <w:sz w:val="22"/>
          <w:szCs w:val="22"/>
        </w:rPr>
        <w:t xml:space="preserve">brutto </w:t>
      </w:r>
      <w:r w:rsidRPr="0080385A">
        <w:rPr>
          <w:rFonts w:ascii="Arial" w:hAnsi="Arial" w:cs="Arial"/>
          <w:b/>
          <w:sz w:val="22"/>
          <w:szCs w:val="22"/>
        </w:rPr>
        <w:t>w  wysokości</w:t>
      </w:r>
      <w:r w:rsidR="00DD5774">
        <w:rPr>
          <w:rFonts w:ascii="Arial" w:hAnsi="Arial" w:cs="Arial"/>
          <w:b/>
          <w:sz w:val="22"/>
          <w:szCs w:val="22"/>
        </w:rPr>
        <w:t>:</w:t>
      </w:r>
    </w:p>
    <w:p w:rsidR="00DD5774" w:rsidRPr="00DD5774" w:rsidRDefault="00DD5774" w:rsidP="00DD5774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DD5774">
        <w:rPr>
          <w:rFonts w:ascii="Arial" w:hAnsi="Arial" w:cs="Arial"/>
          <w:sz w:val="22"/>
          <w:szCs w:val="22"/>
        </w:rPr>
        <w:t>- dla 1 l benzyny bezołowiowej PB 95 - ……</w:t>
      </w:r>
      <w:r>
        <w:rPr>
          <w:rFonts w:ascii="Arial" w:hAnsi="Arial" w:cs="Arial"/>
          <w:sz w:val="22"/>
          <w:szCs w:val="22"/>
        </w:rPr>
        <w:t>……zł</w:t>
      </w:r>
      <w:r w:rsidRPr="00DD5774">
        <w:rPr>
          <w:rFonts w:ascii="Arial" w:hAnsi="Arial" w:cs="Arial"/>
          <w:sz w:val="22"/>
          <w:szCs w:val="22"/>
        </w:rPr>
        <w:t>,</w:t>
      </w:r>
    </w:p>
    <w:p w:rsidR="00DD5774" w:rsidRDefault="00DD5774" w:rsidP="00DD5774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DD5774">
        <w:rPr>
          <w:rFonts w:ascii="Arial" w:hAnsi="Arial" w:cs="Arial"/>
          <w:sz w:val="22"/>
          <w:szCs w:val="22"/>
        </w:rPr>
        <w:t>- dla 1 l oleju napędowego ON - ……</w:t>
      </w:r>
      <w:r>
        <w:rPr>
          <w:rFonts w:ascii="Arial" w:hAnsi="Arial" w:cs="Arial"/>
          <w:sz w:val="22"/>
          <w:szCs w:val="22"/>
        </w:rPr>
        <w:t>….zł</w:t>
      </w:r>
      <w:r w:rsidR="0080385A" w:rsidRPr="00DD5774">
        <w:rPr>
          <w:rFonts w:ascii="Arial" w:hAnsi="Arial" w:cs="Arial"/>
          <w:sz w:val="22"/>
          <w:szCs w:val="22"/>
        </w:rPr>
        <w:t xml:space="preserve"> </w:t>
      </w:r>
    </w:p>
    <w:p w:rsidR="00791C92" w:rsidRPr="0080385A" w:rsidRDefault="0080385A" w:rsidP="00DD5774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80385A">
        <w:rPr>
          <w:rFonts w:ascii="Arial" w:hAnsi="Arial" w:cs="Arial"/>
          <w:sz w:val="22"/>
          <w:szCs w:val="22"/>
        </w:rPr>
        <w:t>(z dokładnością do dwóch miejsc po przecinku).</w:t>
      </w:r>
      <w:r w:rsidR="00687E70" w:rsidRPr="0080385A">
        <w:rPr>
          <w:rFonts w:ascii="Arial" w:hAnsi="Arial" w:cs="Arial"/>
          <w:sz w:val="22"/>
          <w:szCs w:val="22"/>
        </w:rPr>
        <w:t xml:space="preserve"> 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0385A" w:rsidRDefault="0080385A" w:rsidP="00687E7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80385A">
        <w:rPr>
          <w:rFonts w:ascii="Arial" w:hAnsi="Arial" w:cs="Arial"/>
          <w:b/>
          <w:bCs/>
          <w:sz w:val="22"/>
          <w:lang w:eastAsia="ar-SA"/>
        </w:rPr>
        <w:t>Posiadamy ....... stacji benzynowych w granicach administracyjnych Poznania oraz ……... stacji na terenie Polski.</w:t>
      </w:r>
    </w:p>
    <w:p w:rsidR="0080385A" w:rsidRPr="0080385A" w:rsidRDefault="0080385A" w:rsidP="0080385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80385A">
        <w:rPr>
          <w:rFonts w:ascii="Arial" w:hAnsi="Arial" w:cs="Arial"/>
          <w:sz w:val="22"/>
          <w:szCs w:val="22"/>
        </w:rPr>
        <w:t xml:space="preserve">Zobowiązujemy się do wydania do </w:t>
      </w:r>
      <w:r w:rsidRPr="0080385A">
        <w:rPr>
          <w:rFonts w:ascii="Arial" w:hAnsi="Arial" w:cs="Arial"/>
          <w:bCs/>
          <w:sz w:val="22"/>
          <w:szCs w:val="22"/>
        </w:rPr>
        <w:t>50 szt. kart elektronicznych</w:t>
      </w:r>
      <w:r w:rsidRPr="0080385A">
        <w:rPr>
          <w:rFonts w:ascii="Arial" w:hAnsi="Arial" w:cs="Arial"/>
          <w:sz w:val="22"/>
          <w:szCs w:val="22"/>
        </w:rPr>
        <w:t xml:space="preserve"> do bezgotówkowego rozliczania transakcji [25 szt. na okaziciela + 25 szt. kart imiennych]</w:t>
      </w:r>
    </w:p>
    <w:p w:rsidR="00813F73" w:rsidRDefault="0086048C" w:rsidP="00687E7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 </w:t>
      </w:r>
    </w:p>
    <w:p w:rsidR="00A11953" w:rsidRPr="00813F73" w:rsidRDefault="00A11953" w:rsidP="00687E70">
      <w:pPr>
        <w:tabs>
          <w:tab w:val="left" w:pos="0"/>
        </w:tabs>
        <w:spacing w:line="360" w:lineRule="auto"/>
        <w:jc w:val="both"/>
        <w:rPr>
          <w:rFonts w:ascii="Arial" w:hAnsi="Arial" w:cs="Arial"/>
          <w:bCs/>
          <w:sz w:val="22"/>
          <w:lang w:eastAsia="ar-SA"/>
        </w:rPr>
      </w:pPr>
      <w:r w:rsidRPr="00813F73">
        <w:rPr>
          <w:rFonts w:ascii="Arial" w:hAnsi="Arial" w:cs="Arial"/>
          <w:bCs/>
          <w:sz w:val="22"/>
          <w:lang w:eastAsia="ar-SA"/>
        </w:rPr>
        <w:t>Termin płatności:…………………… dni (min. 14 dni)</w:t>
      </w:r>
    </w:p>
    <w:p w:rsidR="00A11953" w:rsidRDefault="00A11953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lastRenderedPageBreak/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813F73" w:rsidRDefault="00C23857" w:rsidP="00813F73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813F73">
        <w:rPr>
          <w:rFonts w:ascii="Arial" w:hAnsi="Arial" w:cs="Arial"/>
          <w:sz w:val="22"/>
        </w:rPr>
        <w:t xml:space="preserve">  </w:t>
      </w:r>
      <w:r w:rsidR="00813F73" w:rsidRPr="00813F73">
        <w:rPr>
          <w:rFonts w:ascii="Arial" w:hAnsi="Arial" w:cs="Arial"/>
          <w:sz w:val="22"/>
        </w:rPr>
        <w:t>Numer konta bankowego, na które należy zwrócić wadium:</w:t>
      </w:r>
    </w:p>
    <w:p w:rsidR="00813F73" w:rsidRPr="00813F73" w:rsidRDefault="00813F73" w:rsidP="00813F73">
      <w:pPr>
        <w:ind w:left="284" w:hanging="284"/>
        <w:jc w:val="both"/>
        <w:rPr>
          <w:rFonts w:ascii="Arial" w:hAnsi="Arial" w:cs="Arial"/>
          <w:sz w:val="22"/>
        </w:rPr>
      </w:pPr>
    </w:p>
    <w:p w:rsidR="00813F73" w:rsidRPr="00813F73" w:rsidRDefault="00813F73" w:rsidP="00813F73">
      <w:pPr>
        <w:ind w:left="284" w:hanging="284"/>
        <w:jc w:val="both"/>
        <w:rPr>
          <w:rFonts w:ascii="Arial" w:hAnsi="Arial" w:cs="Arial"/>
          <w:sz w:val="22"/>
        </w:rPr>
      </w:pPr>
      <w:r w:rsidRPr="00813F73">
        <w:rPr>
          <w:rFonts w:ascii="Arial" w:hAnsi="Arial" w:cs="Arial"/>
          <w:sz w:val="22"/>
        </w:rPr>
        <w:t xml:space="preserve">       ..……………………………………………………………………………………………………</w:t>
      </w:r>
    </w:p>
    <w:p w:rsidR="00813F73" w:rsidRPr="00813F73" w:rsidRDefault="00813F73" w:rsidP="00813F73">
      <w:pPr>
        <w:ind w:left="284" w:hanging="284"/>
        <w:jc w:val="both"/>
        <w:rPr>
          <w:rFonts w:ascii="Arial" w:hAnsi="Arial" w:cs="Arial"/>
          <w:sz w:val="16"/>
          <w:szCs w:val="16"/>
        </w:rPr>
      </w:pPr>
      <w:r w:rsidRPr="00813F73">
        <w:rPr>
          <w:rFonts w:ascii="Arial" w:hAnsi="Arial" w:cs="Arial"/>
          <w:sz w:val="22"/>
        </w:rPr>
        <w:t xml:space="preserve">                                               </w:t>
      </w:r>
      <w:r w:rsidRPr="00813F73">
        <w:rPr>
          <w:rFonts w:ascii="Arial" w:hAnsi="Arial" w:cs="Arial"/>
          <w:sz w:val="16"/>
          <w:szCs w:val="16"/>
        </w:rPr>
        <w:t>dotyczy tych Wykonawców, którzy wnoszą wadium w pieniądzu</w:t>
      </w:r>
    </w:p>
    <w:p w:rsidR="00813F73" w:rsidRDefault="00813F73" w:rsidP="009403A8">
      <w:pPr>
        <w:ind w:left="284" w:hanging="284"/>
        <w:jc w:val="both"/>
        <w:rPr>
          <w:rFonts w:ascii="Arial" w:hAnsi="Arial" w:cs="Arial"/>
          <w:sz w:val="22"/>
        </w:rPr>
      </w:pPr>
    </w:p>
    <w:p w:rsidR="00791C92" w:rsidRPr="001E6CE8" w:rsidRDefault="00813F73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813F73">
        <w:rPr>
          <w:rFonts w:ascii="Arial" w:hAnsi="Arial" w:cs="Arial"/>
          <w:sz w:val="22"/>
          <w:szCs w:val="22"/>
          <w:lang w:eastAsia="ar-SA"/>
        </w:rPr>
        <w:t>10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3C79F2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ZP/2903/D/1/21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CFD1B5C"/>
    <w:multiLevelType w:val="hybridMultilevel"/>
    <w:tmpl w:val="78E44FB0"/>
    <w:lvl w:ilvl="0" w:tplc="8D1E3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39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4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1FB8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7FD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C79F2"/>
    <w:rsid w:val="003D1603"/>
    <w:rsid w:val="003D2A05"/>
    <w:rsid w:val="003D4B16"/>
    <w:rsid w:val="003D53C7"/>
    <w:rsid w:val="003D671A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395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3C4B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87E70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2C0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385A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3F73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1953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774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E65D5-3B7D-4167-ACCB-CE788E081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661</Words>
  <Characters>5243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Paweł Dąbrowski</cp:lastModifiedBy>
  <cp:revision>2</cp:revision>
  <cp:lastPrinted>2021-04-14T07:30:00Z</cp:lastPrinted>
  <dcterms:created xsi:type="dcterms:W3CDTF">2021-11-03T12:35:00Z</dcterms:created>
  <dcterms:modified xsi:type="dcterms:W3CDTF">2021-11-03T12:35:00Z</dcterms:modified>
</cp:coreProperties>
</file>