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E5F" w:rsidRPr="00276DA9" w:rsidRDefault="00CB6E35" w:rsidP="00583E5F">
      <w:pPr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   </w:t>
      </w:r>
      <w:r w:rsidR="006F03FC" w:rsidRPr="00276DA9">
        <w:rPr>
          <w:rFonts w:ascii="Arial" w:hAnsi="Arial" w:cs="Arial"/>
          <w:sz w:val="22"/>
          <w:szCs w:val="22"/>
        </w:rPr>
        <w:t xml:space="preserve"> </w:t>
      </w:r>
    </w:p>
    <w:p w:rsidR="00583E5F" w:rsidRPr="00276DA9" w:rsidRDefault="00583E5F" w:rsidP="00C21DBE">
      <w:pPr>
        <w:ind w:left="709" w:firstLine="6"/>
        <w:rPr>
          <w:rFonts w:ascii="Arial" w:hAnsi="Arial" w:cs="Arial"/>
          <w:sz w:val="22"/>
          <w:szCs w:val="22"/>
        </w:rPr>
      </w:pPr>
    </w:p>
    <w:p w:rsidR="00CB6E35" w:rsidRPr="00276DA9" w:rsidRDefault="00CB6E35" w:rsidP="00583E5F">
      <w:pPr>
        <w:jc w:val="right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Załącznik nr 1 do SIWZ</w:t>
      </w:r>
    </w:p>
    <w:p w:rsidR="006F03FC" w:rsidRPr="00276DA9" w:rsidRDefault="006F03FC" w:rsidP="007A3F01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276DA9">
        <w:rPr>
          <w:rFonts w:ascii="Arial" w:hAnsi="Arial" w:cs="Arial"/>
          <w:i/>
          <w:sz w:val="22"/>
          <w:szCs w:val="22"/>
          <w:u w:val="single"/>
        </w:rPr>
        <w:t>WZÓR</w:t>
      </w:r>
    </w:p>
    <w:p w:rsidR="006F03FC" w:rsidRPr="00276DA9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b/>
          <w:sz w:val="22"/>
          <w:szCs w:val="22"/>
        </w:rPr>
        <w:t>FORMULARZ OFERTOWY</w:t>
      </w:r>
    </w:p>
    <w:p w:rsidR="007A3F01" w:rsidRPr="00276DA9" w:rsidRDefault="007A3F01" w:rsidP="006F03FC">
      <w:pPr>
        <w:spacing w:line="360" w:lineRule="auto"/>
        <w:rPr>
          <w:rFonts w:ascii="Arial" w:hAnsi="Arial" w:cs="Arial"/>
          <w:sz w:val="22"/>
          <w:szCs w:val="22"/>
        </w:rPr>
      </w:pP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NAZWA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ADRES WYKONAWCY</w:t>
      </w:r>
      <w:r w:rsidR="001E6D11" w:rsidRPr="00276DA9">
        <w:rPr>
          <w:rFonts w:ascii="Arial" w:hAnsi="Arial" w:cs="Arial"/>
          <w:sz w:val="22"/>
          <w:szCs w:val="22"/>
        </w:rPr>
        <w:t xml:space="preserve"> (-ów)</w:t>
      </w:r>
      <w:r w:rsidRPr="00276DA9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</w:t>
      </w:r>
      <w:r w:rsidRPr="00276DA9">
        <w:rPr>
          <w:rFonts w:ascii="Arial" w:hAnsi="Arial" w:cs="Arial"/>
          <w:sz w:val="22"/>
          <w:szCs w:val="22"/>
        </w:rPr>
        <w:t>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276DA9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276DA9">
        <w:rPr>
          <w:rFonts w:ascii="Arial" w:hAnsi="Arial" w:cs="Arial"/>
          <w:sz w:val="22"/>
          <w:szCs w:val="22"/>
        </w:rPr>
        <w:t>.........</w:t>
      </w:r>
      <w:r w:rsidRPr="00276DA9">
        <w:rPr>
          <w:rFonts w:ascii="Arial" w:hAnsi="Arial" w:cs="Arial"/>
          <w:sz w:val="22"/>
          <w:szCs w:val="22"/>
        </w:rPr>
        <w:t>..............</w:t>
      </w:r>
    </w:p>
    <w:p w:rsidR="007A3F01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857EA5" w:rsidRPr="00276DA9" w:rsidRDefault="00857EA5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2F10DE" w:rsidRPr="00276DA9" w:rsidRDefault="00005428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276DA9">
        <w:rPr>
          <w:rFonts w:ascii="Arial" w:hAnsi="Arial" w:cs="Arial"/>
        </w:rPr>
        <w:t>W związku z ogłoszeniem przetargu nieograniczonego na</w:t>
      </w:r>
      <w:r w:rsidR="001E6D11" w:rsidRPr="00276DA9">
        <w:rPr>
          <w:rFonts w:ascii="Arial" w:hAnsi="Arial" w:cs="Arial"/>
          <w:bCs/>
        </w:rPr>
        <w:t xml:space="preserve"> </w:t>
      </w:r>
      <w:r w:rsidR="001E6D11" w:rsidRPr="00276DA9">
        <w:rPr>
          <w:rFonts w:ascii="Arial" w:hAnsi="Arial" w:cs="Arial"/>
          <w:b/>
          <w:bCs/>
        </w:rPr>
        <w:t>dostawę sprzętu komputerowego</w:t>
      </w:r>
      <w:r w:rsidR="006F311F">
        <w:rPr>
          <w:rFonts w:ascii="Arial" w:hAnsi="Arial" w:cs="Arial"/>
          <w:b/>
          <w:bCs/>
        </w:rPr>
        <w:t xml:space="preserve"> </w:t>
      </w:r>
      <w:r w:rsidRPr="00276DA9">
        <w:rPr>
          <w:rFonts w:ascii="Arial" w:hAnsi="Arial" w:cs="Arial"/>
          <w:b/>
          <w:bCs/>
        </w:rPr>
        <w:t xml:space="preserve">dla jednostek UAM – przedmiot zamówienia został podzielony na </w:t>
      </w:r>
      <w:r w:rsidR="00AE393D">
        <w:rPr>
          <w:rFonts w:ascii="Arial" w:hAnsi="Arial" w:cs="Arial"/>
          <w:b/>
          <w:bCs/>
        </w:rPr>
        <w:t>6</w:t>
      </w:r>
      <w:r w:rsidRPr="00276DA9">
        <w:rPr>
          <w:rFonts w:ascii="Arial" w:hAnsi="Arial" w:cs="Arial"/>
          <w:b/>
          <w:bCs/>
        </w:rPr>
        <w:t xml:space="preserve"> części </w:t>
      </w:r>
      <w:r w:rsidRPr="00276DA9">
        <w:rPr>
          <w:rFonts w:ascii="Arial" w:hAnsi="Arial" w:cs="Arial"/>
          <w:bCs/>
        </w:rPr>
        <w:t>o sygnaturze</w:t>
      </w:r>
      <w:r w:rsidR="00EE0735" w:rsidRPr="00276DA9">
        <w:rPr>
          <w:rFonts w:ascii="Arial" w:hAnsi="Arial" w:cs="Arial"/>
          <w:bCs/>
        </w:rPr>
        <w:t xml:space="preserve"> </w:t>
      </w:r>
      <w:r w:rsidR="00D63E84">
        <w:rPr>
          <w:rFonts w:ascii="Arial" w:hAnsi="Arial" w:cs="Arial"/>
        </w:rPr>
        <w:t>ZP/1008</w:t>
      </w:r>
      <w:r w:rsidR="003A150C">
        <w:rPr>
          <w:rFonts w:ascii="Arial" w:hAnsi="Arial" w:cs="Arial"/>
        </w:rPr>
        <w:t>/D/21</w:t>
      </w:r>
      <w:r w:rsidR="0006357B" w:rsidRPr="00276DA9">
        <w:rPr>
          <w:rFonts w:ascii="Arial" w:hAnsi="Arial" w:cs="Arial"/>
        </w:rPr>
        <w:t xml:space="preserve"> </w:t>
      </w:r>
      <w:r w:rsidR="002F10DE" w:rsidRPr="00276DA9">
        <w:rPr>
          <w:rFonts w:ascii="Arial" w:hAnsi="Arial" w:cs="Arial"/>
        </w:rPr>
        <w:t>oświadczamy, iż</w:t>
      </w:r>
      <w:r w:rsidR="00826669" w:rsidRPr="00276DA9">
        <w:rPr>
          <w:rFonts w:ascii="Arial" w:hAnsi="Arial" w:cs="Arial"/>
        </w:rPr>
        <w:t xml:space="preserve"> oferujemy wykonanie przedmiotu zamówienia </w:t>
      </w:r>
      <w:r w:rsidRPr="00276DA9">
        <w:rPr>
          <w:rFonts w:ascii="Arial" w:hAnsi="Arial" w:cs="Arial"/>
        </w:rPr>
        <w:t xml:space="preserve">zgodnie z wymaganiami określonymi w SIWZ </w:t>
      </w:r>
      <w:r w:rsidR="00826669" w:rsidRPr="00276DA9">
        <w:rPr>
          <w:rFonts w:ascii="Arial" w:hAnsi="Arial" w:cs="Arial"/>
          <w:bCs/>
        </w:rPr>
        <w:t>za cenę</w:t>
      </w:r>
      <w:r w:rsidR="001E6D11" w:rsidRPr="00276DA9">
        <w:rPr>
          <w:rFonts w:ascii="Arial" w:hAnsi="Arial" w:cs="Arial"/>
        </w:rPr>
        <w:t>:</w:t>
      </w:r>
    </w:p>
    <w:p w:rsidR="00276DA9" w:rsidRDefault="00276DA9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6357B" w:rsidRPr="00276DA9" w:rsidRDefault="0006357B" w:rsidP="0006357B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276DA9">
        <w:rPr>
          <w:rFonts w:ascii="Arial" w:hAnsi="Arial" w:cs="Arial"/>
          <w:b/>
          <w:sz w:val="22"/>
          <w:szCs w:val="22"/>
          <w:u w:val="single"/>
        </w:rPr>
        <w:t>1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D63E84" w:rsidRDefault="00D63E84" w:rsidP="00D63E84">
      <w:pPr>
        <w:jc w:val="center"/>
        <w:rPr>
          <w:rFonts w:ascii="Arial" w:hAnsi="Arial" w:cs="Arial"/>
          <w:b/>
          <w:bCs/>
          <w:iCs/>
          <w:sz w:val="22"/>
          <w:szCs w:val="22"/>
          <w:lang w:val="x-none"/>
        </w:rPr>
      </w:pPr>
      <w:r w:rsidRPr="00D63E84">
        <w:rPr>
          <w:rFonts w:ascii="Arial" w:hAnsi="Arial" w:cs="Arial"/>
          <w:b/>
          <w:bCs/>
          <w:iCs/>
          <w:sz w:val="22"/>
          <w:szCs w:val="22"/>
          <w:lang w:val="x-none"/>
        </w:rPr>
        <w:t>dostawa sprzętu komputerowego</w:t>
      </w:r>
    </w:p>
    <w:p w:rsidR="00D63E84" w:rsidRPr="00D63E84" w:rsidRDefault="00D63E84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63E84">
        <w:rPr>
          <w:rFonts w:ascii="Arial" w:hAnsi="Arial" w:cs="Arial"/>
          <w:b/>
          <w:bCs/>
          <w:iCs/>
          <w:sz w:val="22"/>
          <w:szCs w:val="22"/>
          <w:lang w:val="x-none"/>
        </w:rPr>
        <w:t xml:space="preserve">dla Wydziału </w:t>
      </w:r>
      <w:r w:rsidR="00AE393D" w:rsidRPr="00AE393D">
        <w:rPr>
          <w:rFonts w:ascii="Arial" w:hAnsi="Arial" w:cs="Arial"/>
          <w:b/>
          <w:bCs/>
          <w:iCs/>
          <w:sz w:val="22"/>
          <w:szCs w:val="22"/>
        </w:rPr>
        <w:t>Nauk Geograficznych i Geologicznych</w:t>
      </w:r>
    </w:p>
    <w:p w:rsidR="00276DA9" w:rsidRDefault="00276DA9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</w:p>
    <w:p w:rsidR="00276DA9" w:rsidRDefault="00276DA9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276DA9" w:rsidRDefault="00276DA9" w:rsidP="003E121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3E1210" w:rsidRPr="00276DA9" w:rsidRDefault="003E1210" w:rsidP="003E1210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3E1210" w:rsidRPr="00276DA9" w:rsidRDefault="003E1210" w:rsidP="003E1210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C756C0" w:rsidRDefault="00C756C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276DA9" w:rsidRPr="00857EA5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857EA5" w:rsidRPr="00857EA5">
        <w:rPr>
          <w:rFonts w:ascii="Arial" w:hAnsi="Arial" w:cs="Arial"/>
          <w:sz w:val="22"/>
          <w:szCs w:val="20"/>
        </w:rPr>
        <w:t>od daty zawarcia umowy</w:t>
      </w:r>
      <w:r w:rsidR="005D2508">
        <w:rPr>
          <w:rFonts w:ascii="Arial" w:hAnsi="Arial" w:cs="Arial"/>
          <w:sz w:val="22"/>
          <w:szCs w:val="20"/>
        </w:rPr>
        <w:t xml:space="preserve"> 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1</w:t>
      </w:r>
      <w:r w:rsidR="00845BEF">
        <w:rPr>
          <w:rFonts w:cs="Arial"/>
          <w:b/>
          <w:i/>
          <w:sz w:val="20"/>
          <w:szCs w:val="22"/>
        </w:rPr>
        <w:t>- max 2</w:t>
      </w:r>
      <w:r w:rsidR="00AE393D">
        <w:rPr>
          <w:rFonts w:cs="Arial"/>
          <w:b/>
          <w:i/>
          <w:sz w:val="20"/>
          <w:szCs w:val="22"/>
        </w:rPr>
        <w:t>8</w:t>
      </w:r>
      <w:r w:rsidR="00845BEF">
        <w:rPr>
          <w:rFonts w:cs="Arial"/>
          <w:b/>
          <w:i/>
          <w:sz w:val="20"/>
          <w:szCs w:val="22"/>
        </w:rPr>
        <w:t xml:space="preserve"> dni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3E1210" w:rsidRPr="00276DA9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3E1210" w:rsidRDefault="003E1210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</w:t>
      </w:r>
      <w:r w:rsidR="00005428" w:rsidRPr="00276DA9">
        <w:rPr>
          <w:rFonts w:ascii="Arial" w:hAnsi="Arial" w:cs="Arial"/>
          <w:b/>
          <w:sz w:val="22"/>
          <w:szCs w:val="22"/>
        </w:rPr>
        <w:t xml:space="preserve"> faktury</w:t>
      </w:r>
      <w:r w:rsidRPr="00276DA9">
        <w:rPr>
          <w:rFonts w:ascii="Arial" w:hAnsi="Arial" w:cs="Arial"/>
          <w:sz w:val="22"/>
          <w:szCs w:val="22"/>
        </w:rPr>
        <w:t>:</w:t>
      </w:r>
      <w:r w:rsidR="00005428" w:rsidRPr="00276DA9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>………………dni</w:t>
      </w:r>
    </w:p>
    <w:p w:rsidR="00276DA9" w:rsidRDefault="00276DA9" w:rsidP="00276DA9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1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>
        <w:rPr>
          <w:rFonts w:cs="Arial"/>
          <w:bCs/>
          <w:i/>
          <w:sz w:val="20"/>
          <w:szCs w:val="22"/>
        </w:rPr>
        <w:t>1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276DA9" w:rsidRPr="00276DA9" w:rsidRDefault="00276DA9" w:rsidP="003E121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A9" w:rsidRDefault="003E1210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276DA9" w:rsidRDefault="00276DA9" w:rsidP="003E121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57EA5" w:rsidRPr="00C756C0" w:rsidRDefault="003E121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cs="Arial"/>
          <w:sz w:val="22"/>
          <w:szCs w:val="22"/>
        </w:rPr>
        <w:t xml:space="preserve"> </w:t>
      </w:r>
      <w:r w:rsidRPr="00C756C0">
        <w:rPr>
          <w:rFonts w:ascii="Arial" w:hAnsi="Arial"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C756C0" w:rsidRPr="00C756C0" w:rsidRDefault="00C756C0" w:rsidP="00C756C0">
      <w:pPr>
        <w:spacing w:line="360" w:lineRule="auto"/>
        <w:ind w:right="-1"/>
        <w:rPr>
          <w:rFonts w:ascii="Arial" w:hAnsi="Arial" w:cs="Arial"/>
          <w:sz w:val="22"/>
          <w:szCs w:val="22"/>
        </w:rPr>
      </w:pPr>
    </w:p>
    <w:p w:rsidR="00487D01" w:rsidRPr="00276DA9" w:rsidRDefault="00487D01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>Część 2:</w:t>
      </w:r>
    </w:p>
    <w:p w:rsidR="00197B63" w:rsidRDefault="00197B63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dla </w:t>
      </w:r>
      <w:r w:rsidR="00D63E84" w:rsidRPr="00D63E84">
        <w:rPr>
          <w:rFonts w:ascii="Arial" w:hAnsi="Arial" w:cs="Arial"/>
          <w:b/>
          <w:bCs/>
          <w:iCs/>
          <w:sz w:val="22"/>
          <w:szCs w:val="22"/>
        </w:rPr>
        <w:t xml:space="preserve">Wydziału </w:t>
      </w:r>
      <w:r w:rsidR="00AE393D">
        <w:rPr>
          <w:rFonts w:ascii="Arial" w:hAnsi="Arial" w:cs="Arial"/>
          <w:b/>
          <w:bCs/>
          <w:iCs/>
          <w:sz w:val="22"/>
          <w:szCs w:val="22"/>
        </w:rPr>
        <w:t>Biolog</w:t>
      </w:r>
      <w:r w:rsidR="00D63E84" w:rsidRPr="00D63E84">
        <w:rPr>
          <w:rFonts w:ascii="Arial" w:hAnsi="Arial" w:cs="Arial"/>
          <w:b/>
          <w:bCs/>
          <w:iCs/>
          <w:sz w:val="22"/>
          <w:szCs w:val="22"/>
        </w:rPr>
        <w:t>ii</w:t>
      </w:r>
    </w:p>
    <w:p w:rsidR="00857EA5" w:rsidRDefault="00857EA5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814917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4917" w:rsidRPr="00276DA9" w:rsidRDefault="00814917" w:rsidP="0081491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lastRenderedPageBreak/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814917" w:rsidRPr="00276DA9" w:rsidRDefault="00814917" w:rsidP="0081491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814917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="00197B63" w:rsidRPr="00857EA5">
        <w:rPr>
          <w:rFonts w:ascii="Arial" w:hAnsi="Arial" w:cs="Arial"/>
          <w:sz w:val="22"/>
          <w:szCs w:val="20"/>
        </w:rPr>
        <w:t xml:space="preserve">od daty zawarcia umowy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>
        <w:rPr>
          <w:rFonts w:cs="Arial"/>
          <w:b/>
          <w:i/>
          <w:sz w:val="20"/>
          <w:szCs w:val="22"/>
        </w:rPr>
        <w:t>ryteriów oceny ofert w części 2</w:t>
      </w:r>
      <w:r w:rsidR="00845BEF">
        <w:rPr>
          <w:rFonts w:cs="Arial"/>
          <w:b/>
          <w:i/>
          <w:sz w:val="20"/>
          <w:szCs w:val="22"/>
        </w:rPr>
        <w:t xml:space="preserve">- max </w:t>
      </w:r>
      <w:r w:rsidR="00AE393D">
        <w:rPr>
          <w:rFonts w:cs="Arial"/>
          <w:b/>
          <w:i/>
          <w:sz w:val="20"/>
          <w:szCs w:val="22"/>
        </w:rPr>
        <w:t>28</w:t>
      </w:r>
      <w:r w:rsidRPr="007C5350">
        <w:rPr>
          <w:rFonts w:cs="Arial"/>
          <w:bCs/>
          <w:i/>
          <w:sz w:val="20"/>
          <w:szCs w:val="22"/>
        </w:rPr>
        <w:t>)</w:t>
      </w:r>
      <w:r w:rsidRPr="007C5350">
        <w:rPr>
          <w:rFonts w:cs="Arial"/>
          <w:bCs/>
          <w:sz w:val="20"/>
          <w:szCs w:val="22"/>
        </w:rPr>
        <w:t>.</w:t>
      </w: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4917" w:rsidRPr="00276DA9" w:rsidRDefault="00814917" w:rsidP="00814917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2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2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814917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814917" w:rsidRDefault="00814917" w:rsidP="00814917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="00E019AC">
        <w:rPr>
          <w:rFonts w:ascii="Arial" w:hAnsi="Arial" w:cs="Arial"/>
          <w:sz w:val="22"/>
          <w:szCs w:val="22"/>
        </w:rPr>
        <w:t xml:space="preserve"> </w:t>
      </w:r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814917" w:rsidRPr="00276DA9" w:rsidRDefault="00814917" w:rsidP="00814917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Część 3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197B63" w:rsidRDefault="00197B63" w:rsidP="00D63E84">
      <w:pPr>
        <w:jc w:val="center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>dostawa sprzętu komputerowego dla</w:t>
      </w:r>
      <w:r w:rsidR="00955003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AE393D" w:rsidRPr="00AE393D">
        <w:rPr>
          <w:rFonts w:ascii="Arial" w:hAnsi="Arial" w:cs="Arial"/>
          <w:b/>
          <w:bCs/>
          <w:iCs/>
          <w:sz w:val="22"/>
          <w:szCs w:val="22"/>
          <w:lang w:val="x-none"/>
        </w:rPr>
        <w:t xml:space="preserve">Wydziału </w:t>
      </w:r>
      <w:r w:rsidR="00AE393D" w:rsidRPr="00AE393D">
        <w:rPr>
          <w:rFonts w:ascii="Arial" w:hAnsi="Arial" w:cs="Arial"/>
          <w:b/>
          <w:bCs/>
          <w:iCs/>
          <w:sz w:val="22"/>
          <w:szCs w:val="22"/>
        </w:rPr>
        <w:t>Nauk Geograficznych i Geologicznych</w:t>
      </w:r>
    </w:p>
    <w:p w:rsidR="00197B63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955003">
        <w:rPr>
          <w:rFonts w:ascii="Arial" w:hAnsi="Arial" w:cs="Arial"/>
          <w:sz w:val="22"/>
          <w:szCs w:val="20"/>
        </w:rPr>
        <w:t xml:space="preserve">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3- max. 2</w:t>
      </w:r>
      <w:r w:rsidR="00AE393D">
        <w:rPr>
          <w:rFonts w:cs="Arial"/>
          <w:b/>
          <w:i/>
          <w:sz w:val="20"/>
          <w:szCs w:val="22"/>
        </w:rPr>
        <w:t>8</w:t>
      </w:r>
      <w:r w:rsidR="00845BEF">
        <w:rPr>
          <w:rFonts w:cs="Arial"/>
          <w:b/>
          <w:i/>
          <w:sz w:val="20"/>
          <w:szCs w:val="22"/>
        </w:rPr>
        <w:t xml:space="preserve"> dni)</w:t>
      </w:r>
      <w:r>
        <w:rPr>
          <w:rFonts w:cs="Arial"/>
          <w:b/>
          <w:i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>
        <w:rPr>
          <w:rFonts w:cs="Arial"/>
          <w:b/>
          <w:i/>
          <w:sz w:val="20"/>
          <w:szCs w:val="22"/>
        </w:rPr>
        <w:t xml:space="preserve">ryteriów oceny ofert w części </w:t>
      </w:r>
      <w:r w:rsidR="00734C66">
        <w:rPr>
          <w:rFonts w:cs="Arial"/>
          <w:b/>
          <w:i/>
          <w:sz w:val="20"/>
          <w:szCs w:val="22"/>
        </w:rPr>
        <w:t>3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3</w:t>
      </w:r>
      <w:r w:rsidR="008E054E">
        <w:rPr>
          <w:rFonts w:cs="Arial"/>
          <w:bCs/>
          <w:i/>
          <w:sz w:val="20"/>
          <w:szCs w:val="22"/>
        </w:rPr>
        <w:t xml:space="preserve">: 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Pr="00D63E84" w:rsidRDefault="00197B63" w:rsidP="00D63E84">
      <w:pPr>
        <w:spacing w:line="360" w:lineRule="auto"/>
        <w:ind w:right="-1"/>
        <w:rPr>
          <w:rFonts w:ascii="Arial" w:hAnsi="Arial" w:cs="Arial"/>
        </w:rPr>
      </w:pPr>
      <w:r w:rsidRPr="00D63E84">
        <w:rPr>
          <w:rFonts w:ascii="Arial" w:hAnsi="Arial" w:cs="Arial"/>
        </w:rPr>
        <w:t>…………………</w:t>
      </w:r>
      <w:r w:rsidR="00E019AC" w:rsidRPr="00D63E84">
        <w:rPr>
          <w:rFonts w:ascii="Arial" w:hAnsi="Arial" w:cs="Arial"/>
        </w:rPr>
        <w:t>m-</w:t>
      </w:r>
      <w:proofErr w:type="spellStart"/>
      <w:r w:rsidR="00E019AC" w:rsidRPr="00D63E84">
        <w:rPr>
          <w:rFonts w:ascii="Arial" w:hAnsi="Arial" w:cs="Arial"/>
        </w:rPr>
        <w:t>cy</w:t>
      </w:r>
      <w:proofErr w:type="spellEnd"/>
      <w:r w:rsidRPr="00D63E84">
        <w:rPr>
          <w:rFonts w:ascii="Arial" w:hAnsi="Arial" w:cs="Arial"/>
        </w:rPr>
        <w:t xml:space="preserve"> od daty podpisania protokołu odbioru bez zastrzeżeń.</w:t>
      </w:r>
    </w:p>
    <w:p w:rsidR="00197B63" w:rsidRPr="00276DA9" w:rsidRDefault="000C0525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814917" w:rsidRPr="00276DA9" w:rsidRDefault="00814917" w:rsidP="00814917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97B63" w:rsidRPr="00276DA9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276DA9">
        <w:rPr>
          <w:rFonts w:ascii="Arial" w:hAnsi="Arial" w:cs="Arial"/>
          <w:b/>
          <w:sz w:val="22"/>
          <w:szCs w:val="22"/>
          <w:u w:val="single"/>
        </w:rPr>
        <w:t xml:space="preserve">Część </w:t>
      </w:r>
      <w:r w:rsidR="00845BEF">
        <w:rPr>
          <w:rFonts w:ascii="Arial" w:hAnsi="Arial" w:cs="Arial"/>
          <w:b/>
          <w:sz w:val="22"/>
          <w:szCs w:val="22"/>
          <w:u w:val="single"/>
        </w:rPr>
        <w:t>4</w:t>
      </w:r>
      <w:r w:rsidRPr="00276DA9">
        <w:rPr>
          <w:rFonts w:ascii="Arial" w:hAnsi="Arial" w:cs="Arial"/>
          <w:b/>
          <w:sz w:val="22"/>
          <w:szCs w:val="22"/>
          <w:u w:val="single"/>
        </w:rPr>
        <w:t>:</w:t>
      </w:r>
    </w:p>
    <w:p w:rsidR="00197B63" w:rsidRDefault="00197B63" w:rsidP="00AE393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dostawa sprzętu komputerowego dla </w:t>
      </w:r>
      <w:r w:rsidR="00D63E84" w:rsidRPr="00D63E84">
        <w:rPr>
          <w:rFonts w:ascii="Arial" w:hAnsi="Arial" w:cs="Arial"/>
          <w:b/>
          <w:bCs/>
          <w:iCs/>
          <w:sz w:val="22"/>
          <w:szCs w:val="22"/>
        </w:rPr>
        <w:t xml:space="preserve">Wydziału </w:t>
      </w:r>
      <w:r w:rsidR="00AE393D">
        <w:rPr>
          <w:rFonts w:ascii="Arial" w:hAnsi="Arial" w:cs="Arial"/>
          <w:b/>
          <w:bCs/>
          <w:iCs/>
          <w:sz w:val="22"/>
          <w:szCs w:val="22"/>
        </w:rPr>
        <w:t>Biologii</w:t>
      </w:r>
    </w:p>
    <w:p w:rsidR="00197B63" w:rsidRPr="00276DA9" w:rsidRDefault="00197B63" w:rsidP="00197B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 xml:space="preserve">Oferujemy wykonanie przedmiotu zamówienia za cenę: </w:t>
      </w:r>
    </w:p>
    <w:p w:rsidR="00197B63" w:rsidRDefault="00197B63" w:rsidP="00197B63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197B63" w:rsidRPr="00276DA9" w:rsidRDefault="00197B63" w:rsidP="00197B63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/>
          <w:bCs/>
          <w:sz w:val="22"/>
          <w:szCs w:val="22"/>
        </w:rPr>
        <w:t>Razem  brutto</w:t>
      </w:r>
      <w:r w:rsidRPr="00276DA9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197B63" w:rsidRPr="00276DA9" w:rsidRDefault="00197B63" w:rsidP="00197B63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276DA9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EE75DD" w:rsidRDefault="00EE75DD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Pr="00857EA5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lastRenderedPageBreak/>
        <w:t>Termin realizacji zamówienia</w:t>
      </w:r>
      <w:r w:rsidRPr="00276DA9">
        <w:rPr>
          <w:rFonts w:ascii="Arial" w:hAnsi="Arial" w:cs="Arial"/>
          <w:sz w:val="22"/>
          <w:szCs w:val="22"/>
        </w:rPr>
        <w:t xml:space="preserve">:  ………  dni  </w:t>
      </w:r>
      <w:r w:rsidRPr="00857EA5">
        <w:rPr>
          <w:rFonts w:ascii="Arial" w:hAnsi="Arial" w:cs="Arial"/>
          <w:sz w:val="22"/>
          <w:szCs w:val="20"/>
        </w:rPr>
        <w:t>od daty zawarcia umowy</w:t>
      </w:r>
      <w:r w:rsidR="00C948B6">
        <w:rPr>
          <w:rFonts w:ascii="Arial" w:hAnsi="Arial" w:cs="Arial"/>
          <w:sz w:val="22"/>
          <w:szCs w:val="20"/>
        </w:rPr>
        <w:t>.</w:t>
      </w:r>
      <w:r w:rsidR="00F96062">
        <w:rPr>
          <w:rFonts w:ascii="Arial" w:hAnsi="Arial" w:cs="Arial"/>
          <w:sz w:val="22"/>
          <w:szCs w:val="20"/>
        </w:rPr>
        <w:t xml:space="preserve"> 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>Termin realizacji zamówienia stanowi jedno z k</w:t>
      </w:r>
      <w:r w:rsidR="00845BEF">
        <w:rPr>
          <w:rFonts w:cs="Arial"/>
          <w:b/>
          <w:i/>
          <w:sz w:val="20"/>
          <w:szCs w:val="22"/>
        </w:rPr>
        <w:t>ryteriów oceny ofert w części 4- max.2</w:t>
      </w:r>
      <w:r w:rsidR="00AE393D">
        <w:rPr>
          <w:rFonts w:cs="Arial"/>
          <w:b/>
          <w:i/>
          <w:sz w:val="20"/>
          <w:szCs w:val="22"/>
        </w:rPr>
        <w:t>8</w:t>
      </w:r>
      <w:r w:rsidR="00845BEF">
        <w:rPr>
          <w:rFonts w:cs="Arial"/>
          <w:b/>
          <w:i/>
          <w:sz w:val="20"/>
          <w:szCs w:val="22"/>
        </w:rPr>
        <w:t xml:space="preserve"> dni)</w:t>
      </w:r>
      <w:r>
        <w:rPr>
          <w:rFonts w:cs="Arial"/>
          <w:b/>
          <w:i/>
          <w:sz w:val="20"/>
          <w:szCs w:val="22"/>
        </w:rPr>
        <w:t xml:space="preserve"> 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97B63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Termin płatności faktury</w:t>
      </w:r>
      <w:r w:rsidRPr="00276DA9">
        <w:rPr>
          <w:rFonts w:ascii="Arial" w:hAnsi="Arial" w:cs="Arial"/>
          <w:sz w:val="22"/>
          <w:szCs w:val="22"/>
        </w:rPr>
        <w:t>: ………………dni</w:t>
      </w:r>
    </w:p>
    <w:p w:rsidR="00197B63" w:rsidRDefault="00197B63" w:rsidP="00197B63">
      <w:pPr>
        <w:pStyle w:val="Tekstpodstawowywcity"/>
        <w:ind w:left="0"/>
        <w:rPr>
          <w:rFonts w:cs="Arial"/>
          <w:bCs/>
          <w:sz w:val="20"/>
          <w:szCs w:val="22"/>
        </w:rPr>
      </w:pPr>
      <w:r>
        <w:rPr>
          <w:rFonts w:cs="Arial"/>
          <w:b/>
          <w:i/>
          <w:sz w:val="20"/>
          <w:szCs w:val="22"/>
        </w:rPr>
        <w:t xml:space="preserve">(Uwaga: </w:t>
      </w:r>
      <w:r w:rsidRPr="007C5350">
        <w:rPr>
          <w:rFonts w:cs="Arial"/>
          <w:b/>
          <w:i/>
          <w:sz w:val="20"/>
          <w:szCs w:val="22"/>
        </w:rPr>
        <w:t xml:space="preserve">Termin </w:t>
      </w:r>
      <w:r>
        <w:rPr>
          <w:rFonts w:cs="Arial"/>
          <w:b/>
          <w:i/>
          <w:sz w:val="20"/>
          <w:szCs w:val="22"/>
        </w:rPr>
        <w:t xml:space="preserve">płatności faktury </w:t>
      </w:r>
      <w:r w:rsidRPr="007C5350">
        <w:rPr>
          <w:rFonts w:cs="Arial"/>
          <w:b/>
          <w:i/>
          <w:sz w:val="20"/>
          <w:szCs w:val="22"/>
        </w:rPr>
        <w:t>stanowi jedno z k</w:t>
      </w:r>
      <w:r w:rsidR="00734C66">
        <w:rPr>
          <w:rFonts w:cs="Arial"/>
          <w:b/>
          <w:i/>
          <w:sz w:val="20"/>
          <w:szCs w:val="22"/>
        </w:rPr>
        <w:t>ryteriów oceny ofert w części 4</w:t>
      </w:r>
      <w:r>
        <w:rPr>
          <w:rFonts w:cs="Arial"/>
          <w:b/>
          <w:i/>
          <w:sz w:val="20"/>
          <w:szCs w:val="22"/>
        </w:rPr>
        <w:t xml:space="preserve"> </w:t>
      </w:r>
      <w:r>
        <w:rPr>
          <w:rFonts w:cs="Arial"/>
          <w:i/>
          <w:sz w:val="20"/>
          <w:szCs w:val="22"/>
        </w:rPr>
        <w:t>Należy wpisać termin  „14 dni” lub „ 21 dni” lub „30 dni”</w:t>
      </w:r>
      <w:r w:rsidRPr="007C5350">
        <w:rPr>
          <w:rFonts w:cs="Arial"/>
          <w:i/>
          <w:sz w:val="20"/>
          <w:szCs w:val="22"/>
        </w:rPr>
        <w:t>. W</w:t>
      </w:r>
      <w:r w:rsidRPr="007C5350">
        <w:rPr>
          <w:rFonts w:cs="Arial"/>
          <w:bCs/>
          <w:i/>
          <w:sz w:val="20"/>
          <w:szCs w:val="22"/>
        </w:rPr>
        <w:t xml:space="preserve"> przypadku nie wpisania terminu</w:t>
      </w:r>
      <w:r>
        <w:rPr>
          <w:rFonts w:cs="Arial"/>
          <w:bCs/>
          <w:i/>
          <w:sz w:val="20"/>
          <w:szCs w:val="22"/>
        </w:rPr>
        <w:t xml:space="preserve"> płatności faktury </w:t>
      </w:r>
      <w:r w:rsidRPr="007C5350">
        <w:rPr>
          <w:rFonts w:cs="Arial"/>
          <w:bCs/>
          <w:i/>
          <w:sz w:val="20"/>
          <w:szCs w:val="22"/>
        </w:rPr>
        <w:t>Zama</w:t>
      </w:r>
      <w:r>
        <w:rPr>
          <w:rFonts w:cs="Arial"/>
          <w:bCs/>
          <w:i/>
          <w:sz w:val="20"/>
          <w:szCs w:val="22"/>
        </w:rPr>
        <w:t xml:space="preserve">wiający przyjmuje, iż płatność faktury nastąpi </w:t>
      </w:r>
      <w:r w:rsidRPr="007C5350">
        <w:rPr>
          <w:rFonts w:cs="Arial"/>
          <w:bCs/>
          <w:i/>
          <w:sz w:val="20"/>
          <w:szCs w:val="22"/>
        </w:rPr>
        <w:t xml:space="preserve">w terminie: część </w:t>
      </w:r>
      <w:r w:rsidR="00BA3319">
        <w:rPr>
          <w:rFonts w:cs="Arial"/>
          <w:bCs/>
          <w:i/>
          <w:sz w:val="20"/>
          <w:szCs w:val="22"/>
        </w:rPr>
        <w:t>4</w:t>
      </w:r>
      <w:r w:rsidR="008E054E">
        <w:rPr>
          <w:rFonts w:cs="Arial"/>
          <w:bCs/>
          <w:i/>
          <w:sz w:val="20"/>
          <w:szCs w:val="22"/>
        </w:rPr>
        <w:t>:</w:t>
      </w:r>
      <w:r>
        <w:rPr>
          <w:rFonts w:cs="Arial"/>
          <w:bCs/>
          <w:i/>
          <w:sz w:val="20"/>
          <w:szCs w:val="22"/>
        </w:rPr>
        <w:t>14 dni</w:t>
      </w:r>
      <w:r w:rsidRPr="007C5350">
        <w:rPr>
          <w:rFonts w:cs="Arial"/>
          <w:bCs/>
          <w:i/>
          <w:sz w:val="20"/>
          <w:szCs w:val="22"/>
        </w:rPr>
        <w:t xml:space="preserve"> i </w:t>
      </w:r>
      <w:r w:rsidRPr="007C5350">
        <w:rPr>
          <w:rFonts w:eastAsia="MS Mincho" w:cs="Arial"/>
          <w:i/>
          <w:sz w:val="20"/>
          <w:szCs w:val="22"/>
        </w:rPr>
        <w:t xml:space="preserve">przyzna mu w kryterium oceny ofert: „Termin </w:t>
      </w:r>
      <w:r>
        <w:rPr>
          <w:rFonts w:eastAsia="MS Mincho" w:cs="Arial"/>
          <w:i/>
          <w:sz w:val="20"/>
          <w:szCs w:val="22"/>
        </w:rPr>
        <w:t>płatności faktury</w:t>
      </w:r>
      <w:r w:rsidRPr="007C5350">
        <w:rPr>
          <w:rFonts w:eastAsia="MS Mincho" w:cs="Arial"/>
          <w:i/>
          <w:sz w:val="20"/>
          <w:szCs w:val="22"/>
        </w:rPr>
        <w:t>” 0 punktów</w:t>
      </w:r>
      <w:r w:rsidRPr="007C5350">
        <w:rPr>
          <w:rFonts w:cs="Arial"/>
          <w:bCs/>
          <w:i/>
          <w:sz w:val="20"/>
          <w:szCs w:val="22"/>
        </w:rPr>
        <w:t>.)</w:t>
      </w:r>
      <w:r w:rsidRPr="007C5350">
        <w:rPr>
          <w:rFonts w:cs="Arial"/>
          <w:bCs/>
          <w:sz w:val="20"/>
          <w:szCs w:val="22"/>
        </w:rPr>
        <w:t>.</w:t>
      </w:r>
    </w:p>
    <w:p w:rsidR="00197B63" w:rsidRPr="00276DA9" w:rsidRDefault="00197B63" w:rsidP="00197B63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b/>
          <w:sz w:val="22"/>
          <w:szCs w:val="22"/>
        </w:rPr>
        <w:t>Okres gwarancji*:</w:t>
      </w:r>
      <w:r w:rsidRPr="00276DA9">
        <w:rPr>
          <w:rFonts w:ascii="Arial" w:hAnsi="Arial" w:cs="Arial"/>
          <w:sz w:val="22"/>
          <w:szCs w:val="22"/>
        </w:rPr>
        <w:t xml:space="preserve"> </w:t>
      </w:r>
    </w:p>
    <w:p w:rsidR="00197B63" w:rsidRDefault="00197B63" w:rsidP="00197B63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</w:rPr>
        <w:t>…………………</w:t>
      </w:r>
      <w:r w:rsidR="00E019AC">
        <w:rPr>
          <w:rFonts w:ascii="Arial" w:hAnsi="Arial" w:cs="Arial"/>
          <w:sz w:val="22"/>
          <w:szCs w:val="22"/>
        </w:rPr>
        <w:t>m-</w:t>
      </w:r>
      <w:proofErr w:type="spellStart"/>
      <w:r w:rsidR="00E019AC">
        <w:rPr>
          <w:rFonts w:ascii="Arial" w:hAnsi="Arial" w:cs="Arial"/>
          <w:sz w:val="22"/>
          <w:szCs w:val="22"/>
        </w:rPr>
        <w:t>cy</w:t>
      </w:r>
      <w:proofErr w:type="spellEnd"/>
      <w:r w:rsidRPr="00276DA9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197B63" w:rsidRPr="00276DA9" w:rsidRDefault="00070F45" w:rsidP="00197B63">
      <w:pPr>
        <w:pStyle w:val="Tekstpodstawowywcity"/>
        <w:tabs>
          <w:tab w:val="left" w:pos="6663"/>
        </w:tabs>
        <w:ind w:left="0"/>
        <w:rPr>
          <w:rFonts w:cs="Arial"/>
          <w:color w:val="FF0000"/>
          <w:sz w:val="22"/>
          <w:szCs w:val="22"/>
        </w:rPr>
      </w:pPr>
      <w:r w:rsidRPr="00276DA9">
        <w:rPr>
          <w:rFonts w:cs="Arial"/>
          <w:color w:val="FF0000"/>
          <w:sz w:val="22"/>
          <w:szCs w:val="22"/>
        </w:rPr>
        <w:t xml:space="preserve"> </w:t>
      </w:r>
      <w:r w:rsidR="00197B63" w:rsidRPr="00276DA9">
        <w:rPr>
          <w:rFonts w:cs="Arial"/>
          <w:color w:val="FF0000"/>
          <w:sz w:val="22"/>
          <w:szCs w:val="22"/>
        </w:rPr>
        <w:t>(Proszę wpisać okresy gwarancji dla wszystkich pozycji dla których gwarancja jest wymagana)</w:t>
      </w:r>
    </w:p>
    <w:p w:rsidR="00197B63" w:rsidRDefault="00197B63" w:rsidP="00197B63">
      <w:pPr>
        <w:spacing w:line="360" w:lineRule="auto"/>
        <w:ind w:right="-1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070F45" w:rsidRPr="00276DA9" w:rsidRDefault="00070F45" w:rsidP="007C184E">
      <w:pPr>
        <w:spacing w:line="360" w:lineRule="auto"/>
        <w:ind w:right="-1"/>
        <w:rPr>
          <w:rFonts w:ascii="Arial" w:hAnsi="Arial" w:cs="Arial"/>
          <w:b/>
          <w:sz w:val="22"/>
          <w:szCs w:val="22"/>
          <w:u w:val="single"/>
        </w:rPr>
      </w:pPr>
    </w:p>
    <w:p w:rsidR="00642C87" w:rsidRPr="00910C8A" w:rsidRDefault="00483E76" w:rsidP="00642C87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276DA9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F4420C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warunków zamówienia oraz uzyskaliśmy niezbędne informacje do przygotowania oferty.</w:t>
      </w:r>
    </w:p>
    <w:p w:rsidR="00642C87" w:rsidRPr="00642C87" w:rsidRDefault="00642C87" w:rsidP="00642C87">
      <w:pPr>
        <w:pStyle w:val="Tekstpodstawowy"/>
        <w:tabs>
          <w:tab w:val="left" w:pos="142"/>
        </w:tabs>
        <w:suppressAutoHyphens/>
        <w:ind w:left="284" w:hanging="284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F4420C" w:rsidRPr="00642C87">
        <w:rPr>
          <w:rFonts w:ascii="Arial" w:hAnsi="Arial" w:cs="Arial"/>
          <w:b w:val="0"/>
          <w:sz w:val="22"/>
          <w:szCs w:val="22"/>
        </w:rPr>
        <w:t>Oświadczamy, że akceptujemy termin realizacji zamówienia określony w specyfikacji warunków zamówieni</w:t>
      </w:r>
      <w:r w:rsidR="00F4420C" w:rsidRPr="00642C87">
        <w:rPr>
          <w:rFonts w:ascii="Arial" w:hAnsi="Arial" w:cs="Arial"/>
          <w:b w:val="0"/>
          <w:bCs w:val="0"/>
          <w:sz w:val="22"/>
          <w:szCs w:val="22"/>
        </w:rPr>
        <w:t>a.</w:t>
      </w:r>
    </w:p>
    <w:p w:rsidR="00F4420C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F4420C">
        <w:rPr>
          <w:rFonts w:ascii="Arial" w:hAnsi="Arial" w:cs="Arial"/>
          <w:sz w:val="22"/>
          <w:szCs w:val="22"/>
        </w:rPr>
        <w:t>Oświadczamy, że zapoznaliśmy się z projektowanymi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F4420C" w:rsidRDefault="00642C87" w:rsidP="00642C87">
      <w:pPr>
        <w:pStyle w:val="Tekstpodstawowy"/>
        <w:suppressAutoHyphens/>
        <w:ind w:left="284" w:hanging="284"/>
        <w:jc w:val="both"/>
        <w:rPr>
          <w:rFonts w:ascii="Arial" w:hAnsi="Arial" w:cs="Arial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F4420C">
        <w:rPr>
          <w:rFonts w:ascii="Arial" w:hAnsi="Arial" w:cs="Arial"/>
          <w:sz w:val="22"/>
          <w:szCs w:val="22"/>
        </w:rPr>
        <w:t>Oświadczamy, że czujemy się związani ofertą przez okres 9</w:t>
      </w:r>
      <w:r w:rsidR="00F4420C">
        <w:rPr>
          <w:rFonts w:ascii="Arial" w:hAnsi="Arial" w:cs="Arial"/>
          <w:bCs w:val="0"/>
          <w:sz w:val="22"/>
          <w:szCs w:val="22"/>
        </w:rPr>
        <w:t>0 dni</w:t>
      </w:r>
      <w:r w:rsidR="00F4420C">
        <w:rPr>
          <w:rFonts w:ascii="Arial" w:hAnsi="Arial" w:cs="Arial"/>
          <w:sz w:val="22"/>
          <w:szCs w:val="22"/>
        </w:rPr>
        <w:t xml:space="preserve"> od daty upływu terminu składania ofert</w:t>
      </w:r>
      <w:r w:rsidR="00F4420C">
        <w:rPr>
          <w:rFonts w:ascii="Arial" w:hAnsi="Arial" w:cs="Arial"/>
          <w:b w:val="0"/>
          <w:bCs w:val="0"/>
          <w:sz w:val="22"/>
          <w:szCs w:val="22"/>
        </w:rPr>
        <w:t>.</w:t>
      </w:r>
    </w:p>
    <w:p w:rsidR="00F4420C" w:rsidRPr="00642C87" w:rsidRDefault="00642C87" w:rsidP="00642C87">
      <w:p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F4420C">
        <w:rPr>
          <w:rFonts w:ascii="Arial" w:hAnsi="Arial" w:cs="Arial"/>
          <w:sz w:val="22"/>
          <w:szCs w:val="22"/>
        </w:rPr>
        <w:t>Oświadczamy, że w cenie naszej oferty zostały uwzględnione wszystkie koszty wykonania  zamówienia i realizacji przyszłego świadczenia umownego.</w:t>
      </w:r>
    </w:p>
    <w:p w:rsidR="00F4420C" w:rsidRDefault="00642C87" w:rsidP="00642C87">
      <w:pPr>
        <w:widowControl w:val="0"/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F4420C">
        <w:rPr>
          <w:rFonts w:ascii="Arial" w:hAnsi="Arial" w:cs="Arial"/>
          <w:sz w:val="22"/>
          <w:szCs w:val="22"/>
        </w:rPr>
        <w:t xml:space="preserve">Przedmiot zamówienia wykonam </w:t>
      </w:r>
      <w:r w:rsidR="00F4420C">
        <w:rPr>
          <w:rFonts w:ascii="Arial" w:hAnsi="Arial" w:cs="Arial"/>
          <w:b/>
          <w:sz w:val="22"/>
          <w:szCs w:val="22"/>
        </w:rPr>
        <w:t>samodzielnie/ z udziałem podwykonawców*</w:t>
      </w:r>
      <w:r w:rsidR="00F4420C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F4420C" w:rsidRDefault="00F4420C" w:rsidP="00F4420C">
      <w:pPr>
        <w:pStyle w:val="Tekstpodstawowy"/>
        <w:keepLines/>
        <w:ind w:left="426"/>
        <w:rPr>
          <w:rFonts w:ascii="Arial" w:hAnsi="Arial" w:cs="Arial"/>
          <w:i/>
          <w:sz w:val="22"/>
          <w:szCs w:val="22"/>
        </w:rPr>
      </w:pPr>
    </w:p>
    <w:p w:rsidR="00F4420C" w:rsidRPr="00642C87" w:rsidRDefault="00F4420C" w:rsidP="00F4420C">
      <w:pPr>
        <w:pStyle w:val="Tekstpodstawowy"/>
        <w:keepLines/>
        <w:ind w:firstLine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Podwykonawcom zostaną powierzone do wykonania następujące części zamówienia**:</w:t>
      </w:r>
    </w:p>
    <w:p w:rsidR="00F4420C" w:rsidRPr="00642C87" w:rsidRDefault="00F4420C" w:rsidP="00F4420C">
      <w:pPr>
        <w:pStyle w:val="Tekstpodstawowy"/>
        <w:keepLines/>
        <w:ind w:left="426"/>
        <w:rPr>
          <w:rFonts w:ascii="Arial" w:hAnsi="Arial" w:cs="Arial"/>
          <w:b w:val="0"/>
          <w:sz w:val="22"/>
          <w:szCs w:val="22"/>
        </w:rPr>
      </w:pPr>
      <w:r w:rsidRPr="00642C87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F4420C" w:rsidRPr="00642C87" w:rsidRDefault="00F4420C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  <w:r w:rsidRPr="00642C87">
        <w:rPr>
          <w:rFonts w:ascii="Arial" w:hAnsi="Arial" w:cs="Arial"/>
          <w:b w:val="0"/>
          <w:sz w:val="22"/>
          <w:szCs w:val="22"/>
        </w:rPr>
        <w:t xml:space="preserve"> </w:t>
      </w:r>
      <w:r w:rsidRPr="00642C87">
        <w:rPr>
          <w:rFonts w:ascii="Arial" w:hAnsi="Arial" w:cs="Arial"/>
          <w:b w:val="0"/>
          <w:sz w:val="18"/>
          <w:szCs w:val="18"/>
        </w:rPr>
        <w:t>(opis czynności zlecanych podwykonawcy oraz wskazanie firm podwykonawców)</w:t>
      </w:r>
    </w:p>
    <w:p w:rsidR="00F4420C" w:rsidRDefault="00F4420C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  <w:r w:rsidRPr="00642C87">
        <w:rPr>
          <w:rFonts w:ascii="Arial" w:hAnsi="Arial" w:cs="Arial"/>
          <w:b w:val="0"/>
          <w:sz w:val="18"/>
          <w:szCs w:val="18"/>
        </w:rPr>
        <w:t xml:space="preserve"> </w:t>
      </w:r>
      <w:r w:rsidRPr="00642C87">
        <w:rPr>
          <w:rFonts w:ascii="Arial" w:hAnsi="Arial" w:cs="Arial"/>
          <w:b w:val="0"/>
          <w:i/>
          <w:sz w:val="18"/>
          <w:szCs w:val="18"/>
        </w:rPr>
        <w:t xml:space="preserve">(stosowanie do art. 462 ust. 2 ustawy </w:t>
      </w:r>
      <w:proofErr w:type="spellStart"/>
      <w:r w:rsidRPr="00642C87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642C87">
        <w:rPr>
          <w:rFonts w:ascii="Arial" w:hAnsi="Arial" w:cs="Arial"/>
          <w:b w:val="0"/>
          <w:i/>
          <w:sz w:val="18"/>
          <w:szCs w:val="18"/>
        </w:rPr>
        <w:t>, jeżeli wykonawca zamierza powierzyć podwykonawcom wykonanie części zamówienia, zobowiązany jest do podania firm podwykonawców)</w:t>
      </w:r>
    </w:p>
    <w:p w:rsidR="00642C87" w:rsidRDefault="00642C87" w:rsidP="00F4420C">
      <w:pPr>
        <w:pStyle w:val="Tekstpodstawowy"/>
        <w:ind w:left="426"/>
        <w:rPr>
          <w:rFonts w:ascii="Arial" w:hAnsi="Arial" w:cs="Arial"/>
          <w:b w:val="0"/>
          <w:i/>
          <w:sz w:val="18"/>
          <w:szCs w:val="18"/>
        </w:rPr>
      </w:pPr>
    </w:p>
    <w:p w:rsidR="00642C87" w:rsidRPr="00642C87" w:rsidRDefault="00642C87" w:rsidP="00F4420C">
      <w:pPr>
        <w:pStyle w:val="Tekstpodstawowy"/>
        <w:ind w:left="426"/>
        <w:rPr>
          <w:rFonts w:ascii="Arial" w:hAnsi="Arial" w:cs="Arial"/>
          <w:b w:val="0"/>
          <w:sz w:val="18"/>
          <w:szCs w:val="18"/>
        </w:rPr>
      </w:pP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………………………………………………………………………………………………………. </w:t>
      </w:r>
    </w:p>
    <w:p w:rsidR="00F4420C" w:rsidRDefault="00F4420C" w:rsidP="00F4420C">
      <w:pPr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(nazwa (firma) podwykonawcy).</w:t>
      </w:r>
    </w:p>
    <w:p w:rsidR="00F4420C" w:rsidRDefault="00642C87" w:rsidP="00642C87">
      <w:pPr>
        <w:spacing w:before="60" w:after="60"/>
        <w:ind w:left="360" w:hanging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8. </w:t>
      </w:r>
      <w:r>
        <w:rPr>
          <w:rFonts w:ascii="Arial" w:hAnsi="Arial" w:cs="Arial"/>
          <w:sz w:val="22"/>
          <w:szCs w:val="22"/>
        </w:rPr>
        <w:tab/>
      </w:r>
      <w:r w:rsidR="00F4420C" w:rsidRPr="00EE431A">
        <w:rPr>
          <w:rFonts w:ascii="Arial" w:hAnsi="Arial" w:cs="Arial"/>
          <w:sz w:val="22"/>
          <w:szCs w:val="22"/>
        </w:rPr>
        <w:t>Oświadczam,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AE393D" w:rsidRDefault="00F4420C" w:rsidP="00AE393D">
      <w:pPr>
        <w:spacing w:before="60" w:after="60"/>
        <w:ind w:left="360"/>
        <w:jc w:val="both"/>
        <w:rPr>
          <w:rFonts w:ascii="Arial" w:hAnsi="Arial" w:cs="Arial"/>
          <w:sz w:val="22"/>
          <w:szCs w:val="22"/>
        </w:rPr>
      </w:pPr>
      <w:r w:rsidRPr="00EE431A">
        <w:rPr>
          <w:rFonts w:ascii="Arial" w:hAnsi="Arial" w:cs="Arial"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Pr="00EE431A">
        <w:rPr>
          <w:rFonts w:ascii="Arial" w:hAnsi="Arial" w:cs="Arial"/>
          <w:b/>
          <w:sz w:val="22"/>
          <w:szCs w:val="22"/>
        </w:rPr>
        <w:t>np. przez jego wykreślenie).</w:t>
      </w:r>
    </w:p>
    <w:p w:rsidR="00AE393D" w:rsidRPr="00AE393D" w:rsidRDefault="00AE393D" w:rsidP="00AE393D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   </w:t>
      </w:r>
      <w:bookmarkStart w:id="0" w:name="_GoBack"/>
      <w:bookmarkEnd w:id="0"/>
      <w:r w:rsidRPr="00AE393D">
        <w:rPr>
          <w:rFonts w:ascii="Arial" w:hAnsi="Arial" w:cs="Arial"/>
          <w:sz w:val="22"/>
          <w:szCs w:val="22"/>
        </w:rPr>
        <w:t>Czy wykonawca jest mikroprzedsiębiorstwem bądź małym lub średnim przedsiębiorstwem***?</w:t>
      </w:r>
    </w:p>
    <w:p w:rsidR="00AE393D" w:rsidRDefault="00AE393D" w:rsidP="00AE393D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AE393D">
        <w:rPr>
          <w:rFonts w:ascii="Arial" w:hAnsi="Arial" w:cs="Arial"/>
          <w:sz w:val="22"/>
          <w:szCs w:val="22"/>
        </w:rPr>
        <w:t xml:space="preserve">      Tak / Nie * (niepotrzebne skreślić)</w:t>
      </w:r>
    </w:p>
    <w:p w:rsidR="00F4420C" w:rsidRDefault="00AE393D" w:rsidP="00AE393D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10. </w:t>
      </w:r>
      <w:r w:rsidR="00F4420C">
        <w:rPr>
          <w:rFonts w:ascii="Arial" w:hAnsi="Arial" w:cs="Arial"/>
          <w:sz w:val="22"/>
          <w:szCs w:val="22"/>
        </w:rPr>
        <w:t>Integralną częścią oferty są:</w:t>
      </w:r>
    </w:p>
    <w:p w:rsidR="00F4420C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F4420C" w:rsidRPr="0008067A" w:rsidRDefault="00F4420C" w:rsidP="00F4420C">
      <w:pPr>
        <w:numPr>
          <w:ilvl w:val="6"/>
          <w:numId w:val="8"/>
        </w:numPr>
        <w:tabs>
          <w:tab w:val="left" w:pos="1134"/>
        </w:tabs>
        <w:suppressAutoHyphens/>
        <w:ind w:left="113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……………………………………….</w:t>
      </w: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642C87" w:rsidRDefault="00642C87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 niepotrzebne skreślić;</w:t>
      </w:r>
    </w:p>
    <w:p w:rsidR="00F4420C" w:rsidRDefault="00F4420C" w:rsidP="00642C87">
      <w:pPr>
        <w:pStyle w:val="Tekstpodstawowywcity"/>
        <w:ind w:left="0"/>
        <w:rPr>
          <w:rFonts w:eastAsia="MS Mincho" w:cs="Arial"/>
          <w:sz w:val="20"/>
          <w:szCs w:val="22"/>
        </w:rPr>
      </w:pPr>
      <w:r>
        <w:rPr>
          <w:rFonts w:eastAsia="MS Mincho" w:cs="Arial"/>
          <w:sz w:val="20"/>
          <w:szCs w:val="22"/>
        </w:rPr>
        <w:t>** wypełnić jeżeli dotyczy</w:t>
      </w:r>
    </w:p>
    <w:p w:rsidR="00C60DDA" w:rsidRPr="00ED29EC" w:rsidRDefault="00C60DDA" w:rsidP="00F4420C">
      <w:pPr>
        <w:keepLines/>
        <w:ind w:left="284" w:hanging="284"/>
        <w:jc w:val="both"/>
        <w:rPr>
          <w:rFonts w:ascii="Arial" w:hAnsi="Arial" w:cs="Arial"/>
          <w:sz w:val="20"/>
          <w:szCs w:val="22"/>
        </w:rPr>
      </w:pPr>
    </w:p>
    <w:sectPr w:rsidR="00C60DDA" w:rsidRPr="00ED29EC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AE393D">
      <w:rPr>
        <w:rFonts w:ascii="Arial" w:hAnsi="Arial" w:cs="Arial"/>
        <w:i/>
        <w:sz w:val="20"/>
      </w:rPr>
      <w:t>4016</w:t>
    </w:r>
    <w:r w:rsidRPr="006F03FC">
      <w:rPr>
        <w:rFonts w:ascii="Arial" w:hAnsi="Arial" w:cs="Arial"/>
        <w:i/>
        <w:sz w:val="20"/>
      </w:rPr>
      <w:t>/D</w:t>
    </w:r>
    <w:r w:rsidR="003A150C">
      <w:rPr>
        <w:rFonts w:ascii="Arial" w:hAnsi="Arial" w:cs="Arial"/>
        <w:i/>
        <w:sz w:val="20"/>
      </w:rPr>
      <w:t>/21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1E457B1C"/>
    <w:multiLevelType w:val="hybridMultilevel"/>
    <w:tmpl w:val="6D2A52E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86ACB"/>
    <w:multiLevelType w:val="hybridMultilevel"/>
    <w:tmpl w:val="390E45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C4D6A"/>
    <w:multiLevelType w:val="hybridMultilevel"/>
    <w:tmpl w:val="2BBC18A0"/>
    <w:lvl w:ilvl="0" w:tplc="33D4D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A25A68"/>
    <w:multiLevelType w:val="hybridMultilevel"/>
    <w:tmpl w:val="E4DA2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81C40"/>
    <w:multiLevelType w:val="hybridMultilevel"/>
    <w:tmpl w:val="1D1E9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3E220A"/>
    <w:multiLevelType w:val="hybridMultilevel"/>
    <w:tmpl w:val="19E49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6"/>
  </w:num>
  <w:num w:numId="6">
    <w:abstractNumId w:val="9"/>
  </w:num>
  <w:num w:numId="7">
    <w:abstractNumId w:val="1"/>
  </w:num>
  <w:num w:numId="8">
    <w:abstractNumId w:val="2"/>
  </w:num>
  <w:num w:numId="9">
    <w:abstractNumId w:val="1"/>
    <w:lvlOverride w:ilvl="0">
      <w:startOverride w:val="4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0F45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A60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525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1D8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B63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DA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15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250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2C87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37B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11F"/>
    <w:rsid w:val="006F3A8C"/>
    <w:rsid w:val="006F3EF1"/>
    <w:rsid w:val="006F6852"/>
    <w:rsid w:val="006F7787"/>
    <w:rsid w:val="006F7D8B"/>
    <w:rsid w:val="0070105F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4C66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4B7"/>
    <w:rsid w:val="007A6F2D"/>
    <w:rsid w:val="007B0ADE"/>
    <w:rsid w:val="007B0DD8"/>
    <w:rsid w:val="007B448E"/>
    <w:rsid w:val="007B5756"/>
    <w:rsid w:val="007B6333"/>
    <w:rsid w:val="007C184E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4259"/>
    <w:rsid w:val="00845BEF"/>
    <w:rsid w:val="0084716F"/>
    <w:rsid w:val="0084758F"/>
    <w:rsid w:val="00852D6C"/>
    <w:rsid w:val="00853CE9"/>
    <w:rsid w:val="00853DC0"/>
    <w:rsid w:val="00854BBE"/>
    <w:rsid w:val="00857EA5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054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003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491C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6C9C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393D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3319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1DBE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6C0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8B6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E8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9AC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45E97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5D3"/>
    <w:rsid w:val="00EB4BEB"/>
    <w:rsid w:val="00EB5293"/>
    <w:rsid w:val="00EB7B1B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9EC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5DD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420C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062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4F99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35C1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0E0A9B6C"/>
  <w15:docId w15:val="{349949E7-5F78-4D0C-B180-CCD09AF85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4461D-B19F-4EE8-B214-63F4F6511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838</Words>
  <Characters>6560</Characters>
  <Application>Microsoft Office Word</Application>
  <DocSecurity>0</DocSecurity>
  <Lines>54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Karolina Ciechanowska</cp:lastModifiedBy>
  <cp:revision>30</cp:revision>
  <cp:lastPrinted>2020-08-21T09:48:00Z</cp:lastPrinted>
  <dcterms:created xsi:type="dcterms:W3CDTF">2020-08-21T09:48:00Z</dcterms:created>
  <dcterms:modified xsi:type="dcterms:W3CDTF">2021-11-08T13:56:00Z</dcterms:modified>
</cp:coreProperties>
</file>