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F1BDF7" w14:textId="0D92958D" w:rsidR="00983C24" w:rsidRPr="00A937E4" w:rsidRDefault="00E30299" w:rsidP="00A32FB5">
      <w:pPr>
        <w:pStyle w:val="Nagwek2"/>
        <w:rPr>
          <w:rFonts w:ascii="Times New Roman" w:hAnsi="Times New Roman" w:cs="Times New Roman"/>
          <w:sz w:val="24"/>
        </w:rPr>
      </w:pPr>
      <w:r w:rsidRPr="00A937E4"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5A7C47" w:rsidRPr="00A937E4">
        <w:rPr>
          <w:rFonts w:ascii="Times New Roman" w:hAnsi="Times New Roman" w:cs="Times New Roman"/>
        </w:rPr>
        <w:t xml:space="preserve"> </w:t>
      </w:r>
      <w:r w:rsidR="00EF13A0" w:rsidRPr="00A937E4">
        <w:rPr>
          <w:rFonts w:ascii="Times New Roman" w:hAnsi="Times New Roman" w:cs="Times New Roman"/>
          <w:sz w:val="24"/>
        </w:rPr>
        <w:t xml:space="preserve">Załącznik nr </w:t>
      </w:r>
      <w:r w:rsidR="00B87C4D">
        <w:rPr>
          <w:rFonts w:ascii="Times New Roman" w:hAnsi="Times New Roman" w:cs="Times New Roman"/>
          <w:sz w:val="24"/>
        </w:rPr>
        <w:t>2</w:t>
      </w:r>
      <w:r w:rsidR="00983C24" w:rsidRPr="00A937E4">
        <w:rPr>
          <w:rFonts w:ascii="Times New Roman" w:hAnsi="Times New Roman" w:cs="Times New Roman"/>
          <w:sz w:val="24"/>
        </w:rPr>
        <w:t xml:space="preserve"> do SWZ</w:t>
      </w:r>
    </w:p>
    <w:p w14:paraId="19087443" w14:textId="36DE9C38" w:rsidR="00983C24" w:rsidRPr="00A937E4" w:rsidRDefault="001677CF">
      <w:pPr>
        <w:pStyle w:val="Nagwek4"/>
        <w:spacing w:line="240" w:lineRule="auto"/>
      </w:pPr>
      <w:r w:rsidRPr="00A937E4">
        <w:rPr>
          <w:b/>
          <w:bCs/>
          <w:i w:val="0"/>
          <w:szCs w:val="24"/>
        </w:rPr>
        <w:t>Znak sprawy: KA-2/</w:t>
      </w:r>
      <w:r w:rsidR="005708E7">
        <w:rPr>
          <w:b/>
          <w:bCs/>
          <w:i w:val="0"/>
          <w:szCs w:val="24"/>
        </w:rPr>
        <w:t>116</w:t>
      </w:r>
      <w:r w:rsidR="00983C24" w:rsidRPr="00A937E4">
        <w:rPr>
          <w:b/>
          <w:bCs/>
          <w:i w:val="0"/>
          <w:szCs w:val="24"/>
        </w:rPr>
        <w:t>/202</w:t>
      </w:r>
      <w:r w:rsidR="00B55001" w:rsidRPr="00A937E4">
        <w:rPr>
          <w:b/>
          <w:bCs/>
          <w:i w:val="0"/>
          <w:szCs w:val="24"/>
        </w:rPr>
        <w:t>1</w:t>
      </w:r>
    </w:p>
    <w:p w14:paraId="672A6659" w14:textId="77777777" w:rsidR="005A7C47" w:rsidRPr="00A937E4" w:rsidRDefault="005A7C47">
      <w:pPr>
        <w:pStyle w:val="Nagwek2"/>
        <w:ind w:left="0"/>
        <w:rPr>
          <w:rFonts w:ascii="Times New Roman" w:hAnsi="Times New Roman" w:cs="Times New Roman"/>
        </w:rPr>
      </w:pPr>
    </w:p>
    <w:p w14:paraId="1FD521B7" w14:textId="322D3D4F" w:rsidR="00983C24" w:rsidRPr="00A937E4" w:rsidRDefault="00983C24">
      <w:pPr>
        <w:pStyle w:val="Nagwek2"/>
        <w:ind w:left="0"/>
        <w:rPr>
          <w:rFonts w:ascii="Times New Roman" w:hAnsi="Times New Roman" w:cs="Times New Roman"/>
        </w:rPr>
      </w:pPr>
      <w:r w:rsidRPr="00A937E4">
        <w:rPr>
          <w:rFonts w:ascii="Times New Roman" w:hAnsi="Times New Roman" w:cs="Times New Roman"/>
          <w:sz w:val="24"/>
        </w:rPr>
        <w:t>OFERTA</w:t>
      </w:r>
    </w:p>
    <w:p w14:paraId="0A37501D" w14:textId="77777777" w:rsidR="00983C24" w:rsidRPr="00A937E4" w:rsidRDefault="00983C24">
      <w:pPr>
        <w:rPr>
          <w:rFonts w:ascii="Times New Roman" w:hAnsi="Times New Roman" w:cs="Times New Roman"/>
        </w:rPr>
      </w:pPr>
    </w:p>
    <w:p w14:paraId="1FD42E73" w14:textId="337F96E5" w:rsidR="00983C24" w:rsidRPr="00A937E4" w:rsidRDefault="00983C24" w:rsidP="002B361E">
      <w:pPr>
        <w:rPr>
          <w:rFonts w:ascii="Times New Roman" w:hAnsi="Times New Roman" w:cs="Times New Roman"/>
        </w:rPr>
      </w:pPr>
      <w:r w:rsidRPr="00A937E4">
        <w:rPr>
          <w:rFonts w:ascii="Times New Roman" w:hAnsi="Times New Roman" w:cs="Times New Roman"/>
        </w:rPr>
        <w:t>Nazwa</w:t>
      </w:r>
      <w:r w:rsidR="00BB2FA2">
        <w:rPr>
          <w:rFonts w:ascii="Times New Roman" w:hAnsi="Times New Roman" w:cs="Times New Roman"/>
        </w:rPr>
        <w:t xml:space="preserve"> </w:t>
      </w:r>
      <w:r w:rsidRPr="00A937E4">
        <w:rPr>
          <w:rFonts w:ascii="Times New Roman" w:hAnsi="Times New Roman" w:cs="Times New Roman"/>
        </w:rPr>
        <w:t xml:space="preserve">Wykonawcy lub Wykonawców </w:t>
      </w:r>
      <w:r w:rsidR="00BB2FA2">
        <w:rPr>
          <w:rFonts w:ascii="Times New Roman" w:hAnsi="Times New Roman" w:cs="Times New Roman"/>
        </w:rPr>
        <w:t>(</w:t>
      </w:r>
      <w:r w:rsidRPr="00A937E4">
        <w:rPr>
          <w:rFonts w:ascii="Times New Roman" w:hAnsi="Times New Roman" w:cs="Times New Roman"/>
        </w:rPr>
        <w:t>w przypadku oferty wspólnej</w:t>
      </w:r>
      <w:r w:rsidR="00BB2FA2">
        <w:rPr>
          <w:rFonts w:ascii="Times New Roman" w:hAnsi="Times New Roman" w:cs="Times New Roman"/>
        </w:rPr>
        <w:t xml:space="preserve"> podać wszystkich partnerów</w:t>
      </w:r>
      <w:r w:rsidRPr="00A937E4">
        <w:rPr>
          <w:rFonts w:ascii="Times New Roman" w:hAnsi="Times New Roman" w:cs="Times New Roman"/>
        </w:rPr>
        <w:t>):</w:t>
      </w:r>
    </w:p>
    <w:p w14:paraId="640D0374" w14:textId="77777777" w:rsidR="00E07EEC" w:rsidRPr="00A937E4" w:rsidRDefault="00983C24" w:rsidP="002B361E">
      <w:pPr>
        <w:rPr>
          <w:rFonts w:ascii="Times New Roman" w:hAnsi="Times New Roman" w:cs="Times New Roman"/>
        </w:rPr>
      </w:pPr>
      <w:r w:rsidRPr="00A937E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</w:t>
      </w:r>
      <w:r w:rsidR="00E07EEC" w:rsidRPr="00A937E4">
        <w:rPr>
          <w:rFonts w:ascii="Times New Roman" w:hAnsi="Times New Roman" w:cs="Times New Roman"/>
        </w:rPr>
        <w:t>.</w:t>
      </w:r>
    </w:p>
    <w:p w14:paraId="5FA2D1CD" w14:textId="77777777" w:rsidR="00983C24" w:rsidRPr="00A937E4" w:rsidRDefault="00983C24" w:rsidP="002B361E">
      <w:pPr>
        <w:rPr>
          <w:rFonts w:ascii="Times New Roman" w:hAnsi="Times New Roman" w:cs="Times New Roman"/>
        </w:rPr>
      </w:pPr>
      <w:r w:rsidRPr="00A937E4">
        <w:rPr>
          <w:rFonts w:ascii="Times New Roman" w:hAnsi="Times New Roman" w:cs="Times New Roman"/>
        </w:rPr>
        <w:t>...........................................................................................................................</w:t>
      </w:r>
      <w:r w:rsidR="00E07EEC" w:rsidRPr="00A937E4">
        <w:rPr>
          <w:rFonts w:ascii="Times New Roman" w:hAnsi="Times New Roman" w:cs="Times New Roman"/>
        </w:rPr>
        <w:t>............</w:t>
      </w:r>
    </w:p>
    <w:p w14:paraId="45499DBE" w14:textId="77777777" w:rsidR="00983C24" w:rsidRPr="00A937E4" w:rsidRDefault="00983C24" w:rsidP="00E07EEC">
      <w:pPr>
        <w:tabs>
          <w:tab w:val="left" w:pos="851"/>
          <w:tab w:val="left" w:pos="4820"/>
          <w:tab w:val="left" w:pos="6379"/>
        </w:tabs>
        <w:rPr>
          <w:rFonts w:ascii="Times New Roman" w:hAnsi="Times New Roman" w:cs="Times New Roman"/>
        </w:rPr>
      </w:pPr>
      <w:r w:rsidRPr="00A937E4">
        <w:rPr>
          <w:rFonts w:ascii="Times New Roman" w:hAnsi="Times New Roman" w:cs="Times New Roman"/>
        </w:rPr>
        <w:t>Adres:</w:t>
      </w:r>
      <w:r w:rsidR="002B361E" w:rsidRPr="00A937E4">
        <w:rPr>
          <w:rFonts w:ascii="Times New Roman" w:hAnsi="Times New Roman" w:cs="Times New Roman"/>
        </w:rPr>
        <w:tab/>
      </w:r>
      <w:r w:rsidRPr="00A937E4">
        <w:rPr>
          <w:rFonts w:ascii="Times New Roman" w:hAnsi="Times New Roman" w:cs="Times New Roman"/>
        </w:rPr>
        <w:t>.....................................................</w:t>
      </w:r>
      <w:r w:rsidR="00E07EEC" w:rsidRPr="00A937E4">
        <w:rPr>
          <w:rFonts w:ascii="Times New Roman" w:hAnsi="Times New Roman" w:cs="Times New Roman"/>
        </w:rPr>
        <w:tab/>
      </w:r>
      <w:r w:rsidRPr="00A937E4">
        <w:rPr>
          <w:rFonts w:ascii="Times New Roman" w:hAnsi="Times New Roman" w:cs="Times New Roman"/>
        </w:rPr>
        <w:t>kod pocztowy:</w:t>
      </w:r>
      <w:r w:rsidR="00E07EEC" w:rsidRPr="00A937E4">
        <w:rPr>
          <w:rFonts w:ascii="Times New Roman" w:hAnsi="Times New Roman" w:cs="Times New Roman"/>
        </w:rPr>
        <w:tab/>
        <w:t>….</w:t>
      </w:r>
      <w:r w:rsidR="00B91375" w:rsidRPr="00A937E4">
        <w:rPr>
          <w:rFonts w:ascii="Times New Roman" w:hAnsi="Times New Roman" w:cs="Times New Roman"/>
        </w:rPr>
        <w:t>…………</w:t>
      </w:r>
      <w:r w:rsidR="00E07EEC" w:rsidRPr="00A937E4">
        <w:rPr>
          <w:rFonts w:ascii="Times New Roman" w:hAnsi="Times New Roman" w:cs="Times New Roman"/>
        </w:rPr>
        <w:t>……</w:t>
      </w:r>
      <w:r w:rsidR="00B91375" w:rsidRPr="00A937E4">
        <w:rPr>
          <w:rFonts w:ascii="Times New Roman" w:hAnsi="Times New Roman" w:cs="Times New Roman"/>
        </w:rPr>
        <w:t>………</w:t>
      </w:r>
      <w:r w:rsidR="00E07EEC" w:rsidRPr="00A937E4">
        <w:rPr>
          <w:rFonts w:ascii="Times New Roman" w:hAnsi="Times New Roman" w:cs="Times New Roman"/>
        </w:rPr>
        <w:t>..</w:t>
      </w:r>
    </w:p>
    <w:p w14:paraId="0F4C674A" w14:textId="77777777" w:rsidR="00983C24" w:rsidRPr="00A937E4" w:rsidRDefault="00983C24" w:rsidP="00E07EEC">
      <w:pPr>
        <w:tabs>
          <w:tab w:val="left" w:pos="851"/>
          <w:tab w:val="left" w:pos="4820"/>
          <w:tab w:val="left" w:pos="6379"/>
        </w:tabs>
        <w:rPr>
          <w:rFonts w:ascii="Times New Roman" w:hAnsi="Times New Roman" w:cs="Times New Roman"/>
        </w:rPr>
      </w:pPr>
      <w:r w:rsidRPr="00A937E4">
        <w:rPr>
          <w:rFonts w:ascii="Times New Roman" w:hAnsi="Times New Roman" w:cs="Times New Roman"/>
        </w:rPr>
        <w:t>miasto:</w:t>
      </w:r>
      <w:r w:rsidR="002B361E" w:rsidRPr="00A937E4">
        <w:rPr>
          <w:rFonts w:ascii="Times New Roman" w:hAnsi="Times New Roman" w:cs="Times New Roman"/>
        </w:rPr>
        <w:tab/>
      </w:r>
      <w:r w:rsidRPr="00A937E4">
        <w:rPr>
          <w:rFonts w:ascii="Times New Roman" w:hAnsi="Times New Roman" w:cs="Times New Roman"/>
        </w:rPr>
        <w:t>.....................................................</w:t>
      </w:r>
      <w:r w:rsidR="00E07EEC" w:rsidRPr="00A937E4">
        <w:rPr>
          <w:rFonts w:ascii="Times New Roman" w:hAnsi="Times New Roman" w:cs="Times New Roman"/>
        </w:rPr>
        <w:tab/>
      </w:r>
      <w:r w:rsidR="00B91375" w:rsidRPr="00A937E4">
        <w:rPr>
          <w:rFonts w:ascii="Times New Roman" w:hAnsi="Times New Roman" w:cs="Times New Roman"/>
        </w:rPr>
        <w:t>województwo:</w:t>
      </w:r>
      <w:r w:rsidR="00E07EEC" w:rsidRPr="00A937E4">
        <w:rPr>
          <w:rFonts w:ascii="Times New Roman" w:hAnsi="Times New Roman" w:cs="Times New Roman"/>
        </w:rPr>
        <w:tab/>
      </w:r>
      <w:r w:rsidR="00B91375" w:rsidRPr="00A937E4">
        <w:rPr>
          <w:rFonts w:ascii="Times New Roman" w:hAnsi="Times New Roman" w:cs="Times New Roman"/>
        </w:rPr>
        <w:t>……………………</w:t>
      </w:r>
      <w:r w:rsidR="00E07EEC" w:rsidRPr="00A937E4">
        <w:rPr>
          <w:rFonts w:ascii="Times New Roman" w:hAnsi="Times New Roman" w:cs="Times New Roman"/>
        </w:rPr>
        <w:t>………</w:t>
      </w:r>
    </w:p>
    <w:p w14:paraId="24CA7A8B" w14:textId="77777777" w:rsidR="00983C24" w:rsidRPr="00A937E4" w:rsidRDefault="00B91375" w:rsidP="00E07EEC">
      <w:pPr>
        <w:tabs>
          <w:tab w:val="left" w:pos="851"/>
          <w:tab w:val="left" w:pos="4820"/>
          <w:tab w:val="left" w:pos="6521"/>
        </w:tabs>
        <w:jc w:val="both"/>
        <w:rPr>
          <w:rFonts w:ascii="Times New Roman" w:hAnsi="Times New Roman" w:cs="Times New Roman"/>
        </w:rPr>
      </w:pPr>
      <w:r w:rsidRPr="00A937E4">
        <w:rPr>
          <w:rFonts w:ascii="Times New Roman" w:hAnsi="Times New Roman" w:cs="Times New Roman"/>
        </w:rPr>
        <w:t>tel.:</w:t>
      </w:r>
      <w:r w:rsidR="002B361E" w:rsidRPr="00A937E4">
        <w:rPr>
          <w:rFonts w:ascii="Times New Roman" w:hAnsi="Times New Roman" w:cs="Times New Roman"/>
        </w:rPr>
        <w:tab/>
      </w:r>
      <w:r w:rsidRPr="00A937E4">
        <w:rPr>
          <w:rFonts w:ascii="Times New Roman" w:hAnsi="Times New Roman" w:cs="Times New Roman"/>
        </w:rPr>
        <w:t>.......</w:t>
      </w:r>
      <w:r w:rsidR="00983C24" w:rsidRPr="00A937E4">
        <w:rPr>
          <w:rFonts w:ascii="Times New Roman" w:hAnsi="Times New Roman" w:cs="Times New Roman"/>
        </w:rPr>
        <w:t>..............................................</w:t>
      </w:r>
      <w:r w:rsidR="00E07EEC" w:rsidRPr="00A937E4">
        <w:rPr>
          <w:rFonts w:ascii="Times New Roman" w:hAnsi="Times New Roman" w:cs="Times New Roman"/>
        </w:rPr>
        <w:tab/>
      </w:r>
    </w:p>
    <w:p w14:paraId="6801C357" w14:textId="77777777" w:rsidR="00983C24" w:rsidRPr="00A937E4" w:rsidRDefault="00983C24" w:rsidP="00E07EEC">
      <w:pPr>
        <w:tabs>
          <w:tab w:val="left" w:pos="851"/>
          <w:tab w:val="left" w:pos="4820"/>
          <w:tab w:val="left" w:pos="6521"/>
        </w:tabs>
        <w:jc w:val="both"/>
        <w:rPr>
          <w:rFonts w:ascii="Times New Roman" w:hAnsi="Times New Roman" w:cs="Times New Roman"/>
        </w:rPr>
      </w:pPr>
      <w:r w:rsidRPr="00A937E4">
        <w:rPr>
          <w:rFonts w:ascii="Times New Roman" w:hAnsi="Times New Roman" w:cs="Times New Roman"/>
        </w:rPr>
        <w:t>e-mail:</w:t>
      </w:r>
      <w:r w:rsidR="002B361E" w:rsidRPr="00A937E4">
        <w:rPr>
          <w:rFonts w:ascii="Times New Roman" w:hAnsi="Times New Roman" w:cs="Times New Roman"/>
        </w:rPr>
        <w:tab/>
      </w:r>
      <w:r w:rsidRPr="00A937E4">
        <w:rPr>
          <w:rFonts w:ascii="Times New Roman" w:hAnsi="Times New Roman" w:cs="Times New Roman"/>
        </w:rPr>
        <w:t>.....................................................</w:t>
      </w:r>
      <w:r w:rsidR="00E07EEC" w:rsidRPr="00A937E4">
        <w:rPr>
          <w:rFonts w:ascii="Times New Roman" w:hAnsi="Times New Roman" w:cs="Times New Roman"/>
        </w:rPr>
        <w:tab/>
        <w:t>do</w:t>
      </w:r>
      <w:r w:rsidRPr="00A937E4">
        <w:rPr>
          <w:rFonts w:ascii="Times New Roman" w:hAnsi="Times New Roman" w:cs="Times New Roman"/>
        </w:rPr>
        <w:t xml:space="preserve"> korespondencj</w:t>
      </w:r>
      <w:r w:rsidR="00E07EEC" w:rsidRPr="00A937E4">
        <w:rPr>
          <w:rFonts w:ascii="Times New Roman" w:hAnsi="Times New Roman" w:cs="Times New Roman"/>
        </w:rPr>
        <w:t>i</w:t>
      </w:r>
    </w:p>
    <w:p w14:paraId="68A168AD" w14:textId="77777777" w:rsidR="00983C24" w:rsidRPr="00A937E4" w:rsidRDefault="00983C24" w:rsidP="00E07EEC">
      <w:pPr>
        <w:tabs>
          <w:tab w:val="left" w:pos="851"/>
          <w:tab w:val="left" w:pos="4820"/>
          <w:tab w:val="left" w:pos="6521"/>
        </w:tabs>
        <w:rPr>
          <w:rFonts w:ascii="Times New Roman" w:hAnsi="Times New Roman" w:cs="Times New Roman"/>
        </w:rPr>
      </w:pPr>
      <w:r w:rsidRPr="00A937E4">
        <w:rPr>
          <w:rFonts w:ascii="Times New Roman" w:eastAsia="MS Mincho" w:hAnsi="Times New Roman" w:cs="Times New Roman"/>
        </w:rPr>
        <w:t>NIP:</w:t>
      </w:r>
      <w:r w:rsidR="002B361E" w:rsidRPr="00A937E4">
        <w:rPr>
          <w:rFonts w:ascii="Times New Roman" w:eastAsia="MS Mincho" w:hAnsi="Times New Roman" w:cs="Times New Roman"/>
        </w:rPr>
        <w:tab/>
      </w:r>
      <w:r w:rsidRPr="00A937E4">
        <w:rPr>
          <w:rFonts w:ascii="Times New Roman" w:eastAsia="MS Mincho" w:hAnsi="Times New Roman" w:cs="Times New Roman"/>
        </w:rPr>
        <w:t>.....................................................</w:t>
      </w:r>
      <w:r w:rsidR="00E07EEC" w:rsidRPr="00A937E4">
        <w:rPr>
          <w:rFonts w:ascii="Times New Roman" w:eastAsia="MS Mincho" w:hAnsi="Times New Roman" w:cs="Times New Roman"/>
        </w:rPr>
        <w:tab/>
      </w:r>
      <w:r w:rsidRPr="00A937E4">
        <w:rPr>
          <w:rFonts w:ascii="Times New Roman" w:eastAsia="MS Mincho" w:hAnsi="Times New Roman" w:cs="Times New Roman"/>
        </w:rPr>
        <w:t>REGON:</w:t>
      </w:r>
      <w:r w:rsidR="00E07EEC" w:rsidRPr="00A937E4">
        <w:rPr>
          <w:rFonts w:ascii="Times New Roman" w:eastAsia="MS Mincho" w:hAnsi="Times New Roman" w:cs="Times New Roman"/>
        </w:rPr>
        <w:t xml:space="preserve"> </w:t>
      </w:r>
      <w:r w:rsidRPr="00A937E4">
        <w:rPr>
          <w:rFonts w:ascii="Times New Roman" w:eastAsia="MS Mincho" w:hAnsi="Times New Roman" w:cs="Times New Roman"/>
        </w:rPr>
        <w:t>.............................</w:t>
      </w:r>
      <w:r w:rsidR="00E07EEC" w:rsidRPr="00A937E4">
        <w:rPr>
          <w:rFonts w:ascii="Times New Roman" w:eastAsia="MS Mincho" w:hAnsi="Times New Roman" w:cs="Times New Roman"/>
        </w:rPr>
        <w:t>................</w:t>
      </w:r>
      <w:r w:rsidRPr="00A937E4">
        <w:rPr>
          <w:rFonts w:ascii="Times New Roman" w:eastAsia="MS Mincho" w:hAnsi="Times New Roman" w:cs="Times New Roman"/>
        </w:rPr>
        <w:t>...</w:t>
      </w:r>
    </w:p>
    <w:p w14:paraId="5DAB6C7B" w14:textId="77777777" w:rsidR="00983C24" w:rsidRPr="00A937E4" w:rsidRDefault="00983C24">
      <w:pPr>
        <w:ind w:left="567"/>
        <w:jc w:val="both"/>
        <w:rPr>
          <w:rFonts w:ascii="Times New Roman" w:eastAsia="MS Mincho" w:hAnsi="Times New Roman" w:cs="Times New Roman"/>
        </w:rPr>
      </w:pPr>
    </w:p>
    <w:p w14:paraId="16DC6B90" w14:textId="46E3F13B" w:rsidR="005708E7" w:rsidRDefault="00983C24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A937E4">
        <w:rPr>
          <w:sz w:val="24"/>
          <w:szCs w:val="24"/>
        </w:rPr>
        <w:t xml:space="preserve">W odpowiedzi na ogłoszenie do postępowania prowadzonego w trybie przetargu nieograniczonego </w:t>
      </w:r>
      <w:r w:rsidRPr="00BB2FA2">
        <w:rPr>
          <w:sz w:val="24"/>
          <w:szCs w:val="24"/>
        </w:rPr>
        <w:t xml:space="preserve">pn. </w:t>
      </w:r>
      <w:r w:rsidR="005708E7" w:rsidRPr="005708E7">
        <w:rPr>
          <w:b/>
          <w:sz w:val="24"/>
          <w:szCs w:val="24"/>
        </w:rPr>
        <w:t>Dostawa serwera, laptopów, komputera stacjonarnego i monitorów w ramach projektu pn. Droga do doskonałości – kompleksowy program wsparcia uczelni</w:t>
      </w:r>
      <w:r w:rsidR="005708E7">
        <w:rPr>
          <w:sz w:val="24"/>
          <w:szCs w:val="24"/>
        </w:rPr>
        <w:t xml:space="preserve"> ,</w:t>
      </w:r>
    </w:p>
    <w:p w14:paraId="054A66D0" w14:textId="1BC3F03C" w:rsidR="00983C24" w:rsidRPr="00BB2FA2" w:rsidRDefault="00983C24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BB2FA2">
        <w:rPr>
          <w:sz w:val="24"/>
          <w:szCs w:val="24"/>
        </w:rPr>
        <w:t>oferujemy realizację przedmiotu zamówienia zgodnie z wymogami określonymi w SIWZ za cenę:</w:t>
      </w:r>
    </w:p>
    <w:p w14:paraId="02EB378F" w14:textId="77777777" w:rsidR="00776E9F" w:rsidRPr="00A937E4" w:rsidRDefault="00776E9F" w:rsidP="00776E9F">
      <w:pPr>
        <w:pStyle w:val="Tekstpodstawowy"/>
        <w:spacing w:after="0"/>
        <w:jc w:val="both"/>
        <w:rPr>
          <w:b/>
        </w:rPr>
      </w:pPr>
      <w:bookmarkStart w:id="0" w:name="_GoBack"/>
      <w:bookmarkEnd w:id="0"/>
    </w:p>
    <w:p w14:paraId="549D7066" w14:textId="36EDD897" w:rsidR="005708E7" w:rsidRPr="005708E7" w:rsidRDefault="00DF4185" w:rsidP="005708E7">
      <w:pPr>
        <w:pStyle w:val="Tekstpodstawowy"/>
        <w:jc w:val="center"/>
        <w:rPr>
          <w:b/>
          <w:u w:val="single"/>
          <w:lang w:eastAsia="pl-PL"/>
        </w:rPr>
      </w:pPr>
      <w:r w:rsidRPr="005708E7">
        <w:rPr>
          <w:b/>
          <w:bCs/>
          <w:u w:val="single"/>
          <w:lang w:eastAsia="ar-SA"/>
        </w:rPr>
        <w:t xml:space="preserve">Zadanie 1 : </w:t>
      </w:r>
      <w:r w:rsidR="005708E7" w:rsidRPr="005708E7">
        <w:rPr>
          <w:b/>
          <w:u w:val="single"/>
          <w:lang w:eastAsia="pl-PL"/>
        </w:rPr>
        <w:t>Dostawa stacji backup (serwera NAS) wraz z dyskami</w:t>
      </w:r>
    </w:p>
    <w:p w14:paraId="4816BB20" w14:textId="77777777" w:rsidR="00DF4185" w:rsidRPr="00A937E4" w:rsidRDefault="00DF4185" w:rsidP="00776E9F">
      <w:pPr>
        <w:pStyle w:val="Tekstpodstawowy"/>
        <w:spacing w:after="0"/>
        <w:jc w:val="both"/>
        <w:rPr>
          <w:b/>
        </w:rPr>
      </w:pPr>
    </w:p>
    <w:tbl>
      <w:tblPr>
        <w:tblW w:w="5012" w:type="pct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6"/>
        <w:gridCol w:w="526"/>
        <w:gridCol w:w="1043"/>
        <w:gridCol w:w="1044"/>
        <w:gridCol w:w="781"/>
        <w:gridCol w:w="1048"/>
        <w:gridCol w:w="2998"/>
      </w:tblGrid>
      <w:tr w:rsidR="00776E9F" w:rsidRPr="00A937E4" w14:paraId="29961AA2" w14:textId="77777777" w:rsidTr="005708E7">
        <w:trPr>
          <w:trHeight w:val="579"/>
        </w:trPr>
        <w:tc>
          <w:tcPr>
            <w:tcW w:w="968" w:type="pct"/>
            <w:shd w:val="clear" w:color="auto" w:fill="F2F2F2"/>
            <w:vAlign w:val="center"/>
            <w:hideMark/>
          </w:tcPr>
          <w:p w14:paraId="2DBDA113" w14:textId="77777777" w:rsidR="00776E9F" w:rsidRPr="00A937E4" w:rsidRDefault="00776E9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bookmarkStart w:id="1" w:name="_Hlk88652263"/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Przedmiot zamówienia</w:t>
            </w:r>
          </w:p>
        </w:tc>
        <w:tc>
          <w:tcPr>
            <w:tcW w:w="285" w:type="pct"/>
            <w:shd w:val="clear" w:color="auto" w:fill="F2F2F2"/>
            <w:vAlign w:val="center"/>
            <w:hideMark/>
          </w:tcPr>
          <w:p w14:paraId="44258889" w14:textId="77777777" w:rsidR="00776E9F" w:rsidRPr="00A937E4" w:rsidRDefault="00776E9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Ilość szt.</w:t>
            </w:r>
          </w:p>
        </w:tc>
        <w:tc>
          <w:tcPr>
            <w:tcW w:w="565" w:type="pct"/>
            <w:shd w:val="clear" w:color="auto" w:fill="F2F2F2"/>
            <w:vAlign w:val="center"/>
            <w:hideMark/>
          </w:tcPr>
          <w:p w14:paraId="0E9627C1" w14:textId="77777777" w:rsidR="00776E9F" w:rsidRPr="00A937E4" w:rsidRDefault="00776E9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Cena jednostkowa netto (zł)</w:t>
            </w:r>
          </w:p>
        </w:tc>
        <w:tc>
          <w:tcPr>
            <w:tcW w:w="566" w:type="pct"/>
            <w:shd w:val="clear" w:color="auto" w:fill="F2F2F2"/>
            <w:vAlign w:val="center"/>
            <w:hideMark/>
          </w:tcPr>
          <w:p w14:paraId="04F2EDE3" w14:textId="77777777" w:rsidR="00776E9F" w:rsidRPr="00A937E4" w:rsidRDefault="00776E9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Wartość  netto (zł)</w:t>
            </w:r>
          </w:p>
        </w:tc>
        <w:tc>
          <w:tcPr>
            <w:tcW w:w="423" w:type="pct"/>
            <w:shd w:val="clear" w:color="auto" w:fill="F2F2F2"/>
            <w:vAlign w:val="center"/>
            <w:hideMark/>
          </w:tcPr>
          <w:p w14:paraId="6CCACD86" w14:textId="77777777" w:rsidR="00776E9F" w:rsidRPr="00A937E4" w:rsidRDefault="00776E9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Stawka</w:t>
            </w:r>
          </w:p>
          <w:p w14:paraId="13CC1B40" w14:textId="77777777" w:rsidR="00776E9F" w:rsidRPr="00A937E4" w:rsidRDefault="00776E9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podatku VAT</w:t>
            </w:r>
          </w:p>
        </w:tc>
        <w:tc>
          <w:tcPr>
            <w:tcW w:w="568" w:type="pct"/>
            <w:shd w:val="clear" w:color="auto" w:fill="F2F2F2"/>
            <w:vAlign w:val="center"/>
            <w:hideMark/>
          </w:tcPr>
          <w:p w14:paraId="41F572E1" w14:textId="77777777" w:rsidR="00776E9F" w:rsidRPr="00A937E4" w:rsidRDefault="00776E9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Kwota podatku VAT (zł)</w:t>
            </w:r>
          </w:p>
        </w:tc>
        <w:tc>
          <w:tcPr>
            <w:tcW w:w="1625" w:type="pct"/>
            <w:shd w:val="clear" w:color="auto" w:fill="F2F2F2"/>
            <w:vAlign w:val="center"/>
            <w:hideMark/>
          </w:tcPr>
          <w:p w14:paraId="251B3965" w14:textId="77777777" w:rsidR="00776E9F" w:rsidRPr="00A937E4" w:rsidRDefault="00776E9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brutto </w:t>
            </w:r>
            <w:r w:rsidR="00D421CD"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wraz z podatkiem VAT (zł)</w:t>
            </w:r>
          </w:p>
        </w:tc>
      </w:tr>
      <w:tr w:rsidR="00DF4185" w:rsidRPr="00A937E4" w14:paraId="2AD853E1" w14:textId="77777777" w:rsidTr="005708E7">
        <w:trPr>
          <w:trHeight w:val="359"/>
        </w:trPr>
        <w:tc>
          <w:tcPr>
            <w:tcW w:w="968" w:type="pct"/>
            <w:vAlign w:val="center"/>
          </w:tcPr>
          <w:p w14:paraId="51C4B546" w14:textId="6E3BA3C2" w:rsidR="00DF4185" w:rsidRPr="00A937E4" w:rsidRDefault="00BB2FA2" w:rsidP="009F13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Serwer z dyskami</w:t>
            </w:r>
          </w:p>
        </w:tc>
        <w:tc>
          <w:tcPr>
            <w:tcW w:w="285" w:type="pct"/>
            <w:vAlign w:val="center"/>
          </w:tcPr>
          <w:p w14:paraId="026B2EE7" w14:textId="5CEE5614" w:rsidR="00DF4185" w:rsidRPr="00A937E4" w:rsidRDefault="00DF4185" w:rsidP="00B5500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565" w:type="pct"/>
            <w:vAlign w:val="center"/>
          </w:tcPr>
          <w:p w14:paraId="64F2F9AE" w14:textId="77777777" w:rsidR="00DF4185" w:rsidRPr="00A937E4" w:rsidRDefault="00DF4185" w:rsidP="00B550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pct"/>
            <w:vAlign w:val="center"/>
          </w:tcPr>
          <w:p w14:paraId="58617708" w14:textId="77777777" w:rsidR="00DF4185" w:rsidRPr="00A937E4" w:rsidRDefault="00DF4185" w:rsidP="00B550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3" w:type="pct"/>
            <w:vAlign w:val="center"/>
          </w:tcPr>
          <w:p w14:paraId="2E205130" w14:textId="48B944CC" w:rsidR="00DF4185" w:rsidRPr="00A937E4" w:rsidRDefault="001F628F" w:rsidP="00B5500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568" w:type="pct"/>
            <w:vAlign w:val="center"/>
          </w:tcPr>
          <w:p w14:paraId="28D76BC4" w14:textId="77777777" w:rsidR="00DF4185" w:rsidRPr="00A937E4" w:rsidRDefault="00DF4185" w:rsidP="00B5500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5" w:type="pct"/>
            <w:vAlign w:val="center"/>
          </w:tcPr>
          <w:p w14:paraId="63EF2978" w14:textId="77777777" w:rsidR="005708E7" w:rsidRDefault="005708E7" w:rsidP="005708E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</w:p>
          <w:p w14:paraId="787A68E6" w14:textId="7DF76646" w:rsidR="005708E7" w:rsidRPr="005708E7" w:rsidRDefault="005708E7" w:rsidP="005708E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A937E4">
              <w:rPr>
                <w:rFonts w:ascii="Times New Roman" w:hAnsi="Times New Roman" w:cs="Times New Roman"/>
                <w:sz w:val="18"/>
                <w:szCs w:val="18"/>
              </w:rPr>
              <w:t>……….……………………zł</w:t>
            </w:r>
          </w:p>
          <w:p w14:paraId="3C590F97" w14:textId="77777777" w:rsidR="005E60F4" w:rsidRDefault="005E60F4" w:rsidP="005708E7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0B173233" w14:textId="00078A80" w:rsidR="005708E7" w:rsidRPr="00A937E4" w:rsidRDefault="005708E7" w:rsidP="005708E7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słownie: …………………………………</w:t>
            </w:r>
          </w:p>
          <w:p w14:paraId="3A3501ED" w14:textId="77777777" w:rsidR="00DF4185" w:rsidRDefault="005708E7" w:rsidP="005708E7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…………………………………………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zł</w:t>
            </w:r>
          </w:p>
          <w:p w14:paraId="6B4E030F" w14:textId="7DFBA6A5" w:rsidR="005708E7" w:rsidRPr="005708E7" w:rsidRDefault="005708E7" w:rsidP="005708E7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</w:tc>
      </w:tr>
      <w:bookmarkEnd w:id="1"/>
    </w:tbl>
    <w:p w14:paraId="7DDE6FCB" w14:textId="0DE5B3E4" w:rsidR="00E30299" w:rsidRDefault="00E30299" w:rsidP="00E30299">
      <w:pPr>
        <w:rPr>
          <w:rFonts w:ascii="Times New Roman" w:hAnsi="Times New Roman" w:cs="Times New Roman"/>
          <w:b/>
        </w:rPr>
      </w:pPr>
    </w:p>
    <w:p w14:paraId="1D93FF03" w14:textId="39C32F8A" w:rsidR="008676DF" w:rsidRDefault="008676DF" w:rsidP="008676DF">
      <w:pPr>
        <w:spacing w:before="240"/>
        <w:jc w:val="center"/>
        <w:rPr>
          <w:rFonts w:ascii="Times New Roman" w:hAnsi="Times New Roman" w:cs="Times New Roman"/>
          <w:b/>
        </w:rPr>
      </w:pPr>
      <w:r w:rsidRPr="00A937E4">
        <w:rPr>
          <w:rFonts w:ascii="Times New Roman" w:hAnsi="Times New Roman" w:cs="Times New Roman"/>
          <w:b/>
        </w:rPr>
        <w:t>INFORMACJA O OFEROWANYM SPRZĘCIE:</w:t>
      </w:r>
    </w:p>
    <w:p w14:paraId="10039FD8" w14:textId="77777777" w:rsidR="005F321E" w:rsidRPr="00A937E4" w:rsidRDefault="005F321E" w:rsidP="008676DF">
      <w:pPr>
        <w:spacing w:before="240"/>
        <w:jc w:val="center"/>
        <w:rPr>
          <w:rFonts w:ascii="Times New Roman" w:hAnsi="Times New Roman" w:cs="Times New Roman"/>
          <w:b/>
        </w:rPr>
      </w:pPr>
    </w:p>
    <w:p w14:paraId="4032FCE8" w14:textId="25DE9B57" w:rsidR="008676DF" w:rsidRPr="00647442" w:rsidRDefault="008676DF" w:rsidP="008676DF">
      <w:pPr>
        <w:pStyle w:val="Akapitzlist"/>
        <w:numPr>
          <w:ilvl w:val="0"/>
          <w:numId w:val="27"/>
        </w:numPr>
        <w:rPr>
          <w:rFonts w:ascii="Times New Roman" w:hAnsi="Times New Roman" w:cs="Times New Roman"/>
        </w:rPr>
      </w:pPr>
      <w:bookmarkStart w:id="2" w:name="_Hlk85800540"/>
      <w:r w:rsidRPr="00647442">
        <w:rPr>
          <w:rFonts w:ascii="Times New Roman" w:hAnsi="Times New Roman" w:cs="Times New Roman"/>
        </w:rPr>
        <w:t>Serwer NAS</w:t>
      </w:r>
    </w:p>
    <w:p w14:paraId="27E4E357" w14:textId="58A80A51" w:rsidR="008676DF" w:rsidRPr="00647442" w:rsidRDefault="008676DF" w:rsidP="008676DF">
      <w:pPr>
        <w:ind w:left="360"/>
        <w:rPr>
          <w:rFonts w:ascii="Times New Roman" w:hAnsi="Times New Roman" w:cs="Times New Roman"/>
        </w:rPr>
      </w:pPr>
      <w:bookmarkStart w:id="3" w:name="_Hlk85799572"/>
      <w:r w:rsidRPr="00647442">
        <w:rPr>
          <w:rFonts w:ascii="Times New Roman" w:hAnsi="Times New Roman" w:cs="Times New Roman"/>
        </w:rPr>
        <w:t>Producent, model, ID serwera   ………………………………………………………..</w:t>
      </w:r>
    </w:p>
    <w:bookmarkEnd w:id="2"/>
    <w:bookmarkEnd w:id="3"/>
    <w:p w14:paraId="41A0A14A" w14:textId="4A5861E2" w:rsidR="008676DF" w:rsidRPr="00647442" w:rsidRDefault="008676DF" w:rsidP="008676DF">
      <w:pPr>
        <w:ind w:left="360"/>
        <w:rPr>
          <w:rFonts w:ascii="Times New Roman" w:hAnsi="Times New Roman" w:cs="Times New Roman"/>
        </w:rPr>
      </w:pPr>
    </w:p>
    <w:p w14:paraId="3BAFF850" w14:textId="38DFA34E" w:rsidR="008676DF" w:rsidRPr="00647442" w:rsidRDefault="008676DF" w:rsidP="008676DF">
      <w:pPr>
        <w:pStyle w:val="Akapitzlist"/>
        <w:numPr>
          <w:ilvl w:val="0"/>
          <w:numId w:val="27"/>
        </w:numPr>
        <w:rPr>
          <w:rFonts w:ascii="Times New Roman" w:hAnsi="Times New Roman" w:cs="Times New Roman"/>
        </w:rPr>
      </w:pPr>
      <w:r w:rsidRPr="00647442">
        <w:rPr>
          <w:rFonts w:ascii="Times New Roman" w:hAnsi="Times New Roman" w:cs="Times New Roman"/>
        </w:rPr>
        <w:t>Dyski NAS HDD 3,5 cala 10 TB</w:t>
      </w:r>
    </w:p>
    <w:p w14:paraId="48BBB5DD" w14:textId="7617EBB8" w:rsidR="008676DF" w:rsidRDefault="008676DF" w:rsidP="008676DF">
      <w:pPr>
        <w:ind w:left="360"/>
        <w:rPr>
          <w:rFonts w:ascii="Times New Roman" w:hAnsi="Times New Roman" w:cs="Times New Roman"/>
        </w:rPr>
      </w:pPr>
      <w:bookmarkStart w:id="4" w:name="_Hlk85799653"/>
      <w:r w:rsidRPr="00647442">
        <w:rPr>
          <w:rFonts w:ascii="Times New Roman" w:hAnsi="Times New Roman" w:cs="Times New Roman"/>
        </w:rPr>
        <w:t>Producent, model, ID dysku      ………………………………………………………..</w:t>
      </w:r>
    </w:p>
    <w:p w14:paraId="0EBAF246" w14:textId="77777777" w:rsidR="005F321E" w:rsidRPr="00647442" w:rsidRDefault="005F321E" w:rsidP="008676DF">
      <w:pPr>
        <w:ind w:left="360"/>
        <w:rPr>
          <w:rFonts w:ascii="Times New Roman" w:hAnsi="Times New Roman" w:cs="Times New Roman"/>
        </w:rPr>
      </w:pPr>
    </w:p>
    <w:bookmarkEnd w:id="4"/>
    <w:p w14:paraId="789EF591" w14:textId="7B921279" w:rsidR="008676DF" w:rsidRPr="00647442" w:rsidRDefault="008676DF" w:rsidP="008676DF">
      <w:pPr>
        <w:pStyle w:val="Akapitzlist"/>
        <w:numPr>
          <w:ilvl w:val="0"/>
          <w:numId w:val="27"/>
        </w:numPr>
        <w:rPr>
          <w:rFonts w:ascii="Times New Roman" w:hAnsi="Times New Roman" w:cs="Times New Roman"/>
        </w:rPr>
      </w:pPr>
      <w:r w:rsidRPr="00647442">
        <w:rPr>
          <w:rFonts w:ascii="Times New Roman" w:hAnsi="Times New Roman" w:cs="Times New Roman"/>
        </w:rPr>
        <w:t>Dyski NAS Cache SSD 2,5 cala 2TB</w:t>
      </w:r>
    </w:p>
    <w:p w14:paraId="79A27E10" w14:textId="478DDCA2" w:rsidR="008676DF" w:rsidRPr="00647442" w:rsidRDefault="008676DF" w:rsidP="008676DF">
      <w:pPr>
        <w:ind w:left="360"/>
        <w:rPr>
          <w:rFonts w:ascii="Times New Roman" w:hAnsi="Times New Roman" w:cs="Times New Roman"/>
        </w:rPr>
      </w:pPr>
      <w:bookmarkStart w:id="5" w:name="_Hlk85799737"/>
      <w:r w:rsidRPr="00647442">
        <w:rPr>
          <w:rFonts w:ascii="Times New Roman" w:hAnsi="Times New Roman" w:cs="Times New Roman"/>
        </w:rPr>
        <w:t>Producent, model, ID dysku      ………………………………………………………..</w:t>
      </w:r>
    </w:p>
    <w:bookmarkEnd w:id="5"/>
    <w:p w14:paraId="28561070" w14:textId="08C16D83" w:rsidR="008676DF" w:rsidRPr="00647442" w:rsidRDefault="008676DF" w:rsidP="008676DF">
      <w:pPr>
        <w:ind w:left="360"/>
        <w:rPr>
          <w:rFonts w:ascii="Times New Roman" w:hAnsi="Times New Roman" w:cs="Times New Roman"/>
        </w:rPr>
      </w:pPr>
    </w:p>
    <w:p w14:paraId="276F1C63" w14:textId="33BBA37A" w:rsidR="00497F18" w:rsidRDefault="00DF4185" w:rsidP="00DF4185">
      <w:pPr>
        <w:jc w:val="center"/>
        <w:rPr>
          <w:rFonts w:ascii="Times New Roman" w:hAnsi="Times New Roman" w:cs="Times New Roman"/>
          <w:b/>
          <w:bCs/>
          <w:u w:val="single"/>
        </w:rPr>
      </w:pPr>
      <w:bookmarkStart w:id="6" w:name="_Hlk88652383"/>
      <w:r w:rsidRPr="008676DF">
        <w:rPr>
          <w:rFonts w:ascii="Times New Roman" w:hAnsi="Times New Roman" w:cs="Times New Roman"/>
          <w:b/>
          <w:bCs/>
          <w:u w:val="single"/>
        </w:rPr>
        <w:lastRenderedPageBreak/>
        <w:t xml:space="preserve">Zadanie 2 : </w:t>
      </w:r>
      <w:r w:rsidR="00497F18" w:rsidRPr="00497F18">
        <w:rPr>
          <w:rFonts w:ascii="Times New Roman" w:hAnsi="Times New Roman" w:cs="Times New Roman"/>
          <w:b/>
          <w:bCs/>
          <w:u w:val="single"/>
        </w:rPr>
        <w:t xml:space="preserve">Dostawa stacji roboczych mobilnych - laptopy. </w:t>
      </w:r>
    </w:p>
    <w:bookmarkEnd w:id="6"/>
    <w:p w14:paraId="407B56C3" w14:textId="56BC4FB4" w:rsidR="00497F18" w:rsidRDefault="00497F18" w:rsidP="00DF4185">
      <w:pPr>
        <w:jc w:val="center"/>
        <w:rPr>
          <w:rFonts w:ascii="Times New Roman" w:hAnsi="Times New Roman" w:cs="Times New Roman"/>
          <w:b/>
          <w:bCs/>
          <w:u w:val="single"/>
        </w:rPr>
      </w:pPr>
    </w:p>
    <w:tbl>
      <w:tblPr>
        <w:tblW w:w="5012" w:type="pct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6"/>
        <w:gridCol w:w="526"/>
        <w:gridCol w:w="1043"/>
        <w:gridCol w:w="1044"/>
        <w:gridCol w:w="781"/>
        <w:gridCol w:w="1048"/>
        <w:gridCol w:w="2998"/>
      </w:tblGrid>
      <w:tr w:rsidR="00497F18" w:rsidRPr="00A937E4" w14:paraId="662FE01E" w14:textId="77777777" w:rsidTr="009D1DA1">
        <w:trPr>
          <w:trHeight w:val="579"/>
        </w:trPr>
        <w:tc>
          <w:tcPr>
            <w:tcW w:w="968" w:type="pct"/>
            <w:shd w:val="clear" w:color="auto" w:fill="F2F2F2"/>
            <w:vAlign w:val="center"/>
            <w:hideMark/>
          </w:tcPr>
          <w:p w14:paraId="1B1D3F08" w14:textId="77777777" w:rsidR="00497F18" w:rsidRPr="00A937E4" w:rsidRDefault="00497F18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bookmarkStart w:id="7" w:name="_Hlk88653387"/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Przedmiot zamówienia</w:t>
            </w:r>
          </w:p>
        </w:tc>
        <w:tc>
          <w:tcPr>
            <w:tcW w:w="285" w:type="pct"/>
            <w:shd w:val="clear" w:color="auto" w:fill="F2F2F2"/>
            <w:vAlign w:val="center"/>
            <w:hideMark/>
          </w:tcPr>
          <w:p w14:paraId="4C07E82D" w14:textId="77777777" w:rsidR="00497F18" w:rsidRPr="00A937E4" w:rsidRDefault="00497F18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Ilość szt.</w:t>
            </w:r>
          </w:p>
        </w:tc>
        <w:tc>
          <w:tcPr>
            <w:tcW w:w="565" w:type="pct"/>
            <w:shd w:val="clear" w:color="auto" w:fill="F2F2F2"/>
            <w:vAlign w:val="center"/>
            <w:hideMark/>
          </w:tcPr>
          <w:p w14:paraId="6662F11E" w14:textId="77777777" w:rsidR="00497F18" w:rsidRPr="00A937E4" w:rsidRDefault="00497F18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Cena jednostkowa netto (zł)</w:t>
            </w:r>
          </w:p>
        </w:tc>
        <w:tc>
          <w:tcPr>
            <w:tcW w:w="566" w:type="pct"/>
            <w:shd w:val="clear" w:color="auto" w:fill="F2F2F2"/>
            <w:vAlign w:val="center"/>
            <w:hideMark/>
          </w:tcPr>
          <w:p w14:paraId="7CC905E1" w14:textId="77777777" w:rsidR="00497F18" w:rsidRPr="00A937E4" w:rsidRDefault="00497F18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Wartość  netto (zł)</w:t>
            </w:r>
          </w:p>
        </w:tc>
        <w:tc>
          <w:tcPr>
            <w:tcW w:w="423" w:type="pct"/>
            <w:shd w:val="clear" w:color="auto" w:fill="F2F2F2"/>
            <w:vAlign w:val="center"/>
            <w:hideMark/>
          </w:tcPr>
          <w:p w14:paraId="46F37DDA" w14:textId="77777777" w:rsidR="00497F18" w:rsidRPr="00A937E4" w:rsidRDefault="00497F18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Stawka</w:t>
            </w:r>
          </w:p>
          <w:p w14:paraId="062FEA71" w14:textId="77777777" w:rsidR="00497F18" w:rsidRPr="00A937E4" w:rsidRDefault="00497F18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podatku VAT</w:t>
            </w:r>
          </w:p>
        </w:tc>
        <w:tc>
          <w:tcPr>
            <w:tcW w:w="568" w:type="pct"/>
            <w:shd w:val="clear" w:color="auto" w:fill="F2F2F2"/>
            <w:vAlign w:val="center"/>
            <w:hideMark/>
          </w:tcPr>
          <w:p w14:paraId="7741A725" w14:textId="77777777" w:rsidR="00497F18" w:rsidRPr="00A937E4" w:rsidRDefault="00497F18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Kwota podatku VAT (zł)</w:t>
            </w:r>
          </w:p>
        </w:tc>
        <w:tc>
          <w:tcPr>
            <w:tcW w:w="1625" w:type="pct"/>
            <w:shd w:val="clear" w:color="auto" w:fill="F2F2F2"/>
            <w:vAlign w:val="center"/>
            <w:hideMark/>
          </w:tcPr>
          <w:p w14:paraId="2CB63C31" w14:textId="77777777" w:rsidR="00497F18" w:rsidRPr="00A937E4" w:rsidRDefault="00497F18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brutto </w:t>
            </w: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>wraz z podatkiem VAT (zł)</w:t>
            </w:r>
          </w:p>
        </w:tc>
      </w:tr>
      <w:tr w:rsidR="00497F18" w:rsidRPr="00A937E4" w14:paraId="0E2F8F72" w14:textId="77777777" w:rsidTr="009D1DA1">
        <w:trPr>
          <w:trHeight w:val="359"/>
        </w:trPr>
        <w:tc>
          <w:tcPr>
            <w:tcW w:w="968" w:type="pct"/>
            <w:vAlign w:val="center"/>
          </w:tcPr>
          <w:p w14:paraId="55B5C134" w14:textId="259323AD" w:rsidR="00497F18" w:rsidRPr="00A937E4" w:rsidRDefault="00497F18" w:rsidP="009D1D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97F18">
              <w:rPr>
                <w:rFonts w:ascii="Times New Roman" w:hAnsi="Times New Roman" w:cs="Times New Roman"/>
                <w:sz w:val="18"/>
                <w:szCs w:val="18"/>
              </w:rPr>
              <w:t>Stacja robocza mobilna (laptop)</w:t>
            </w:r>
          </w:p>
        </w:tc>
        <w:tc>
          <w:tcPr>
            <w:tcW w:w="285" w:type="pct"/>
            <w:vAlign w:val="center"/>
          </w:tcPr>
          <w:p w14:paraId="38C1CDB8" w14:textId="384599BF" w:rsidR="00497F18" w:rsidRPr="00A937E4" w:rsidRDefault="00497F18" w:rsidP="009D1DA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565" w:type="pct"/>
            <w:vAlign w:val="center"/>
          </w:tcPr>
          <w:p w14:paraId="7DFDDFE9" w14:textId="77777777" w:rsidR="00497F18" w:rsidRPr="00A937E4" w:rsidRDefault="00497F18" w:rsidP="009D1D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pct"/>
            <w:vAlign w:val="center"/>
          </w:tcPr>
          <w:p w14:paraId="0F83E635" w14:textId="77777777" w:rsidR="00497F18" w:rsidRPr="00A937E4" w:rsidRDefault="00497F18" w:rsidP="009D1D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3" w:type="pct"/>
            <w:vAlign w:val="center"/>
          </w:tcPr>
          <w:p w14:paraId="52233CC5" w14:textId="77777777" w:rsidR="00497F18" w:rsidRPr="00A937E4" w:rsidRDefault="00497F18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568" w:type="pct"/>
            <w:vAlign w:val="center"/>
          </w:tcPr>
          <w:p w14:paraId="2CDF3047" w14:textId="77777777" w:rsidR="00497F18" w:rsidRPr="00A937E4" w:rsidRDefault="00497F18" w:rsidP="009D1D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5" w:type="pct"/>
            <w:vAlign w:val="center"/>
          </w:tcPr>
          <w:p w14:paraId="094BDE0D" w14:textId="77777777" w:rsidR="00497F18" w:rsidRDefault="00497F18" w:rsidP="009D1D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</w:p>
          <w:p w14:paraId="3E924C6C" w14:textId="77777777" w:rsidR="00497F18" w:rsidRPr="005708E7" w:rsidRDefault="00497F18" w:rsidP="009D1D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A937E4">
              <w:rPr>
                <w:rFonts w:ascii="Times New Roman" w:hAnsi="Times New Roman" w:cs="Times New Roman"/>
                <w:sz w:val="18"/>
                <w:szCs w:val="18"/>
              </w:rPr>
              <w:t>……….……………………zł</w:t>
            </w:r>
          </w:p>
          <w:p w14:paraId="0D548F3B" w14:textId="77777777" w:rsidR="005E60F4" w:rsidRDefault="005E60F4" w:rsidP="009D1DA1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0D8AB1D1" w14:textId="579BC154" w:rsidR="00497F18" w:rsidRPr="00A937E4" w:rsidRDefault="00497F18" w:rsidP="009D1DA1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słownie: …………………………………</w:t>
            </w:r>
          </w:p>
          <w:p w14:paraId="1CD44597" w14:textId="77777777" w:rsidR="00497F18" w:rsidRDefault="00497F18" w:rsidP="009D1DA1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…………………………………………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zł</w:t>
            </w:r>
          </w:p>
          <w:p w14:paraId="167E8135" w14:textId="77777777" w:rsidR="00497F18" w:rsidRPr="005708E7" w:rsidRDefault="00497F18" w:rsidP="009D1DA1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</w:tc>
      </w:tr>
    </w:tbl>
    <w:bookmarkEnd w:id="7"/>
    <w:p w14:paraId="0B69B1F4" w14:textId="77777777" w:rsidR="00497F18" w:rsidRDefault="00497F18" w:rsidP="00497F18">
      <w:pPr>
        <w:spacing w:before="240"/>
        <w:jc w:val="center"/>
        <w:rPr>
          <w:rFonts w:ascii="Times New Roman" w:hAnsi="Times New Roman" w:cs="Times New Roman"/>
          <w:b/>
        </w:rPr>
      </w:pPr>
      <w:r w:rsidRPr="00A937E4">
        <w:rPr>
          <w:rFonts w:ascii="Times New Roman" w:hAnsi="Times New Roman" w:cs="Times New Roman"/>
          <w:b/>
        </w:rPr>
        <w:t>INFORMACJA O OFEROWANYM SPRZĘCIE:</w:t>
      </w:r>
    </w:p>
    <w:p w14:paraId="114A9691" w14:textId="77777777" w:rsidR="00497F18" w:rsidRDefault="00497F18" w:rsidP="00DF4185">
      <w:pPr>
        <w:jc w:val="center"/>
        <w:rPr>
          <w:rFonts w:ascii="Times New Roman" w:hAnsi="Times New Roman" w:cs="Times New Roman"/>
          <w:b/>
          <w:bCs/>
          <w:u w:val="single"/>
        </w:rPr>
      </w:pPr>
    </w:p>
    <w:p w14:paraId="5CD9841C" w14:textId="179F9CB7" w:rsidR="00497F18" w:rsidRPr="005708E7" w:rsidRDefault="00497F18" w:rsidP="00497F18">
      <w:pPr>
        <w:rPr>
          <w:rFonts w:ascii="Times New Roman" w:hAnsi="Times New Roman" w:cs="Times New Roman"/>
        </w:rPr>
      </w:pPr>
      <w:r w:rsidRPr="005708E7">
        <w:rPr>
          <w:rFonts w:ascii="Times New Roman" w:hAnsi="Times New Roman" w:cs="Times New Roman"/>
        </w:rPr>
        <w:t>Stacje robocze mobilne (laptopy) ze stacją dokującą</w:t>
      </w:r>
    </w:p>
    <w:p w14:paraId="1FADFD64" w14:textId="77777777" w:rsidR="00497F18" w:rsidRPr="005708E7" w:rsidRDefault="00497F18" w:rsidP="00497F18">
      <w:pPr>
        <w:rPr>
          <w:rFonts w:ascii="Times New Roman" w:hAnsi="Times New Roman" w:cs="Times New Roman"/>
        </w:rPr>
      </w:pPr>
      <w:r w:rsidRPr="005708E7">
        <w:rPr>
          <w:rFonts w:ascii="Times New Roman" w:hAnsi="Times New Roman" w:cs="Times New Roman"/>
        </w:rPr>
        <w:t>Producent, model, ID laptopa    ………………………………………………………..</w:t>
      </w:r>
    </w:p>
    <w:p w14:paraId="3C24D38A" w14:textId="6BD42514" w:rsidR="00497F18" w:rsidRDefault="00497F18" w:rsidP="00DF4185">
      <w:pPr>
        <w:jc w:val="center"/>
        <w:rPr>
          <w:rFonts w:ascii="Times New Roman" w:hAnsi="Times New Roman" w:cs="Times New Roman"/>
          <w:b/>
          <w:bCs/>
          <w:u w:val="single"/>
        </w:rPr>
      </w:pPr>
    </w:p>
    <w:p w14:paraId="6E0D50B3" w14:textId="77777777" w:rsidR="00BF515B" w:rsidRDefault="00497F18" w:rsidP="00497F18">
      <w:pPr>
        <w:jc w:val="center"/>
        <w:rPr>
          <w:rFonts w:ascii="Times New Roman" w:hAnsi="Times New Roman" w:cs="Times New Roman"/>
          <w:b/>
          <w:bCs/>
          <w:u w:val="single"/>
        </w:rPr>
      </w:pPr>
      <w:bookmarkStart w:id="8" w:name="_Hlk88653454"/>
      <w:r w:rsidRPr="00497F18">
        <w:rPr>
          <w:rFonts w:ascii="Times New Roman" w:hAnsi="Times New Roman" w:cs="Times New Roman"/>
          <w:b/>
          <w:bCs/>
          <w:u w:val="single"/>
        </w:rPr>
        <w:t xml:space="preserve">Zadanie </w:t>
      </w:r>
      <w:r>
        <w:rPr>
          <w:rFonts w:ascii="Times New Roman" w:hAnsi="Times New Roman" w:cs="Times New Roman"/>
          <w:b/>
          <w:bCs/>
          <w:u w:val="single"/>
        </w:rPr>
        <w:t>3</w:t>
      </w:r>
      <w:r w:rsidRPr="00497F18">
        <w:rPr>
          <w:rFonts w:ascii="Times New Roman" w:hAnsi="Times New Roman" w:cs="Times New Roman"/>
          <w:b/>
          <w:bCs/>
          <w:u w:val="single"/>
        </w:rPr>
        <w:t xml:space="preserve"> : </w:t>
      </w:r>
      <w:r w:rsidR="00BF515B" w:rsidRPr="00BF515B">
        <w:rPr>
          <w:rFonts w:ascii="Times New Roman" w:hAnsi="Times New Roman" w:cs="Times New Roman"/>
          <w:b/>
          <w:bCs/>
          <w:u w:val="single"/>
        </w:rPr>
        <w:t xml:space="preserve">Dostawa stacji roboczej stacjonarnej. </w:t>
      </w:r>
    </w:p>
    <w:bookmarkEnd w:id="8"/>
    <w:p w14:paraId="5B666E47" w14:textId="0FDDE51B" w:rsidR="00497F18" w:rsidRPr="00497F18" w:rsidRDefault="00497F18" w:rsidP="00497F18">
      <w:pPr>
        <w:jc w:val="center"/>
        <w:rPr>
          <w:rFonts w:ascii="Times New Roman" w:hAnsi="Times New Roman" w:cs="Times New Roman"/>
          <w:b/>
          <w:bCs/>
          <w:u w:val="single"/>
        </w:rPr>
      </w:pPr>
    </w:p>
    <w:tbl>
      <w:tblPr>
        <w:tblW w:w="5015" w:type="pct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5"/>
        <w:gridCol w:w="530"/>
        <w:gridCol w:w="1043"/>
        <w:gridCol w:w="1043"/>
        <w:gridCol w:w="783"/>
        <w:gridCol w:w="1049"/>
        <w:gridCol w:w="2999"/>
      </w:tblGrid>
      <w:tr w:rsidR="00BF515B" w:rsidRPr="00A937E4" w14:paraId="701E03BB" w14:textId="77777777" w:rsidTr="00BF515B">
        <w:trPr>
          <w:trHeight w:val="579"/>
        </w:trPr>
        <w:tc>
          <w:tcPr>
            <w:tcW w:w="967" w:type="pct"/>
            <w:shd w:val="clear" w:color="auto" w:fill="F2F2F2"/>
            <w:vAlign w:val="center"/>
            <w:hideMark/>
          </w:tcPr>
          <w:p w14:paraId="20A93217" w14:textId="77777777" w:rsidR="00BF515B" w:rsidRPr="00A937E4" w:rsidRDefault="00BF515B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bookmarkStart w:id="9" w:name="_Hlk88653483"/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Przedmiot zamówienia</w:t>
            </w:r>
          </w:p>
        </w:tc>
        <w:tc>
          <w:tcPr>
            <w:tcW w:w="287" w:type="pct"/>
            <w:shd w:val="clear" w:color="auto" w:fill="F2F2F2"/>
            <w:vAlign w:val="center"/>
            <w:hideMark/>
          </w:tcPr>
          <w:p w14:paraId="15F36869" w14:textId="77777777" w:rsidR="00BF515B" w:rsidRPr="00A937E4" w:rsidRDefault="00BF515B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Ilość szt.</w:t>
            </w:r>
          </w:p>
        </w:tc>
        <w:tc>
          <w:tcPr>
            <w:tcW w:w="565" w:type="pct"/>
            <w:shd w:val="clear" w:color="auto" w:fill="F2F2F2"/>
            <w:vAlign w:val="center"/>
            <w:hideMark/>
          </w:tcPr>
          <w:p w14:paraId="35F945A2" w14:textId="77777777" w:rsidR="00BF515B" w:rsidRPr="00A937E4" w:rsidRDefault="00BF515B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Cena jednostkowa netto (zł)</w:t>
            </w:r>
          </w:p>
        </w:tc>
        <w:tc>
          <w:tcPr>
            <w:tcW w:w="565" w:type="pct"/>
            <w:shd w:val="clear" w:color="auto" w:fill="F2F2F2"/>
            <w:vAlign w:val="center"/>
            <w:hideMark/>
          </w:tcPr>
          <w:p w14:paraId="36F12840" w14:textId="77777777" w:rsidR="00BF515B" w:rsidRPr="00A937E4" w:rsidRDefault="00BF515B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Wartość  netto (zł)</w:t>
            </w:r>
          </w:p>
        </w:tc>
        <w:tc>
          <w:tcPr>
            <w:tcW w:w="424" w:type="pct"/>
            <w:shd w:val="clear" w:color="auto" w:fill="F2F2F2"/>
            <w:vAlign w:val="center"/>
            <w:hideMark/>
          </w:tcPr>
          <w:p w14:paraId="5CA1F544" w14:textId="77777777" w:rsidR="00BF515B" w:rsidRPr="00A937E4" w:rsidRDefault="00BF515B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Stawka</w:t>
            </w:r>
          </w:p>
          <w:p w14:paraId="4C4B1F9F" w14:textId="77777777" w:rsidR="00BF515B" w:rsidRPr="00A937E4" w:rsidRDefault="00BF515B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podatku VAT</w:t>
            </w:r>
          </w:p>
        </w:tc>
        <w:tc>
          <w:tcPr>
            <w:tcW w:w="568" w:type="pct"/>
            <w:shd w:val="clear" w:color="auto" w:fill="F2F2F2"/>
            <w:vAlign w:val="center"/>
            <w:hideMark/>
          </w:tcPr>
          <w:p w14:paraId="79090281" w14:textId="77777777" w:rsidR="00BF515B" w:rsidRPr="00A937E4" w:rsidRDefault="00BF515B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Kwota podatku VAT (zł)</w:t>
            </w:r>
          </w:p>
        </w:tc>
        <w:tc>
          <w:tcPr>
            <w:tcW w:w="1624" w:type="pct"/>
            <w:shd w:val="clear" w:color="auto" w:fill="F2F2F2"/>
            <w:vAlign w:val="center"/>
            <w:hideMark/>
          </w:tcPr>
          <w:p w14:paraId="69B216B5" w14:textId="77777777" w:rsidR="00BF515B" w:rsidRPr="00A937E4" w:rsidRDefault="00BF515B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brutto </w:t>
            </w: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>wraz z podatkiem VAT (zł)</w:t>
            </w:r>
          </w:p>
        </w:tc>
      </w:tr>
      <w:tr w:rsidR="005708E7" w:rsidRPr="00A937E4" w14:paraId="2DC137CC" w14:textId="77777777" w:rsidTr="00BF515B">
        <w:trPr>
          <w:trHeight w:val="359"/>
        </w:trPr>
        <w:tc>
          <w:tcPr>
            <w:tcW w:w="967" w:type="pct"/>
            <w:vAlign w:val="center"/>
          </w:tcPr>
          <w:p w14:paraId="18129A6D" w14:textId="77777777" w:rsidR="005708E7" w:rsidRPr="00A937E4" w:rsidRDefault="005708E7" w:rsidP="009D1D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Stacja robocza stacjonarna</w:t>
            </w:r>
          </w:p>
        </w:tc>
        <w:tc>
          <w:tcPr>
            <w:tcW w:w="287" w:type="pct"/>
            <w:vAlign w:val="center"/>
          </w:tcPr>
          <w:p w14:paraId="1CBB178C" w14:textId="77777777" w:rsidR="005708E7" w:rsidRPr="00A937E4" w:rsidRDefault="005708E7" w:rsidP="009D1DA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565" w:type="pct"/>
            <w:vAlign w:val="center"/>
          </w:tcPr>
          <w:p w14:paraId="5083286E" w14:textId="77777777" w:rsidR="005708E7" w:rsidRPr="00A937E4" w:rsidRDefault="005708E7" w:rsidP="009D1D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5" w:type="pct"/>
            <w:vAlign w:val="center"/>
          </w:tcPr>
          <w:p w14:paraId="52B2E43E" w14:textId="77777777" w:rsidR="005708E7" w:rsidRPr="00A937E4" w:rsidRDefault="005708E7" w:rsidP="009D1D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" w:type="pct"/>
            <w:vAlign w:val="center"/>
          </w:tcPr>
          <w:p w14:paraId="33EB0806" w14:textId="77777777" w:rsidR="005708E7" w:rsidRPr="00A937E4" w:rsidRDefault="005708E7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568" w:type="pct"/>
            <w:vAlign w:val="center"/>
          </w:tcPr>
          <w:p w14:paraId="5A9F9E6D" w14:textId="77777777" w:rsidR="005708E7" w:rsidRPr="00A937E4" w:rsidRDefault="005708E7" w:rsidP="009D1D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4" w:type="pct"/>
            <w:vAlign w:val="center"/>
          </w:tcPr>
          <w:p w14:paraId="1A4DA308" w14:textId="77777777" w:rsidR="00BF515B" w:rsidRDefault="00BF515B" w:rsidP="00BF51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</w:p>
          <w:p w14:paraId="65201747" w14:textId="2D4DBCB8" w:rsidR="00BF515B" w:rsidRPr="005708E7" w:rsidRDefault="00BF515B" w:rsidP="00BF51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sz w:val="18"/>
                <w:szCs w:val="18"/>
              </w:rPr>
              <w:t>……….……………………zł</w:t>
            </w:r>
          </w:p>
          <w:p w14:paraId="366B90B8" w14:textId="77777777" w:rsidR="005E60F4" w:rsidRDefault="005E60F4" w:rsidP="00BF515B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1B29D8DC" w14:textId="214A31F7" w:rsidR="00BF515B" w:rsidRPr="00A937E4" w:rsidRDefault="00BF515B" w:rsidP="00BF515B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słownie: …………………………………</w:t>
            </w:r>
          </w:p>
          <w:p w14:paraId="4511046B" w14:textId="77777777" w:rsidR="005708E7" w:rsidRDefault="00BF515B" w:rsidP="00BF515B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…………………………………………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zł</w:t>
            </w:r>
          </w:p>
          <w:p w14:paraId="388DAA0B" w14:textId="164736E1" w:rsidR="00BF515B" w:rsidRPr="00BF515B" w:rsidRDefault="00BF515B" w:rsidP="00BF515B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</w:tc>
      </w:tr>
    </w:tbl>
    <w:bookmarkEnd w:id="9"/>
    <w:p w14:paraId="34EA1F45" w14:textId="77777777" w:rsidR="00BF515B" w:rsidRDefault="00BF515B" w:rsidP="00BF515B">
      <w:pPr>
        <w:spacing w:before="240"/>
        <w:jc w:val="center"/>
        <w:rPr>
          <w:rFonts w:ascii="Times New Roman" w:hAnsi="Times New Roman" w:cs="Times New Roman"/>
          <w:b/>
        </w:rPr>
      </w:pPr>
      <w:r w:rsidRPr="00A937E4">
        <w:rPr>
          <w:rFonts w:ascii="Times New Roman" w:hAnsi="Times New Roman" w:cs="Times New Roman"/>
          <w:b/>
        </w:rPr>
        <w:t>INFORMACJA O OFEROWANYM SPRZĘCIE:</w:t>
      </w:r>
    </w:p>
    <w:p w14:paraId="14BE5770" w14:textId="77777777" w:rsidR="00BF515B" w:rsidRPr="005708E7" w:rsidRDefault="00BF515B" w:rsidP="00BF515B">
      <w:pPr>
        <w:rPr>
          <w:rFonts w:ascii="Times New Roman" w:hAnsi="Times New Roman" w:cs="Times New Roman"/>
        </w:rPr>
      </w:pPr>
    </w:p>
    <w:p w14:paraId="652D0E18" w14:textId="26B05257" w:rsidR="00BF515B" w:rsidRPr="005708E7" w:rsidRDefault="00BF515B" w:rsidP="00BF515B">
      <w:pPr>
        <w:rPr>
          <w:rFonts w:ascii="Times New Roman" w:hAnsi="Times New Roman" w:cs="Times New Roman"/>
        </w:rPr>
      </w:pPr>
      <w:r w:rsidRPr="005708E7">
        <w:rPr>
          <w:rFonts w:ascii="Times New Roman" w:hAnsi="Times New Roman" w:cs="Times New Roman"/>
        </w:rPr>
        <w:t>Stacja robocza stacjonarna</w:t>
      </w:r>
    </w:p>
    <w:p w14:paraId="0C82A795" w14:textId="77777777" w:rsidR="00BF515B" w:rsidRPr="005708E7" w:rsidRDefault="00BF515B" w:rsidP="00BF515B">
      <w:pPr>
        <w:rPr>
          <w:rFonts w:ascii="Times New Roman" w:hAnsi="Times New Roman" w:cs="Times New Roman"/>
        </w:rPr>
      </w:pPr>
      <w:r w:rsidRPr="005708E7">
        <w:rPr>
          <w:rFonts w:ascii="Times New Roman" w:hAnsi="Times New Roman" w:cs="Times New Roman"/>
        </w:rPr>
        <w:t>Producent, model, ID komputera  ……………………………………………………</w:t>
      </w:r>
    </w:p>
    <w:p w14:paraId="38E35CEE" w14:textId="0570EB0F" w:rsidR="00BF515B" w:rsidRDefault="00BF515B"/>
    <w:p w14:paraId="538611EF" w14:textId="683A2DCA" w:rsidR="005E60F4" w:rsidRDefault="005E60F4" w:rsidP="005E60F4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497F18">
        <w:rPr>
          <w:rFonts w:ascii="Times New Roman" w:hAnsi="Times New Roman" w:cs="Times New Roman"/>
          <w:b/>
          <w:bCs/>
          <w:u w:val="single"/>
        </w:rPr>
        <w:t xml:space="preserve">Zadanie </w:t>
      </w:r>
      <w:r>
        <w:rPr>
          <w:rFonts w:ascii="Times New Roman" w:hAnsi="Times New Roman" w:cs="Times New Roman"/>
          <w:b/>
          <w:bCs/>
          <w:u w:val="single"/>
        </w:rPr>
        <w:t>4</w:t>
      </w:r>
      <w:r w:rsidRPr="00497F18">
        <w:rPr>
          <w:rFonts w:ascii="Times New Roman" w:hAnsi="Times New Roman" w:cs="Times New Roman"/>
          <w:b/>
          <w:bCs/>
          <w:u w:val="single"/>
        </w:rPr>
        <w:t xml:space="preserve"> : </w:t>
      </w:r>
      <w:r w:rsidRPr="00BF515B">
        <w:rPr>
          <w:rFonts w:ascii="Times New Roman" w:hAnsi="Times New Roman" w:cs="Times New Roman"/>
          <w:b/>
          <w:bCs/>
          <w:u w:val="single"/>
        </w:rPr>
        <w:t>Dostawa</w:t>
      </w:r>
      <w:r>
        <w:rPr>
          <w:rFonts w:ascii="Times New Roman" w:hAnsi="Times New Roman" w:cs="Times New Roman"/>
          <w:b/>
          <w:bCs/>
          <w:u w:val="single"/>
        </w:rPr>
        <w:t xml:space="preserve"> monitorów</w:t>
      </w:r>
      <w:r w:rsidRPr="00BF515B">
        <w:rPr>
          <w:rFonts w:ascii="Times New Roman" w:hAnsi="Times New Roman" w:cs="Times New Roman"/>
          <w:b/>
          <w:bCs/>
          <w:u w:val="single"/>
        </w:rPr>
        <w:t xml:space="preserve">. </w:t>
      </w:r>
    </w:p>
    <w:p w14:paraId="57F654B2" w14:textId="201C1DFD" w:rsidR="00BF515B" w:rsidRDefault="00BF515B"/>
    <w:tbl>
      <w:tblPr>
        <w:tblW w:w="5042" w:type="pct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6"/>
        <w:gridCol w:w="531"/>
        <w:gridCol w:w="1043"/>
        <w:gridCol w:w="1043"/>
        <w:gridCol w:w="783"/>
        <w:gridCol w:w="1051"/>
        <w:gridCol w:w="3044"/>
      </w:tblGrid>
      <w:tr w:rsidR="005E60F4" w:rsidRPr="00A937E4" w14:paraId="3D7F9CE9" w14:textId="77777777" w:rsidTr="005E60F4">
        <w:trPr>
          <w:trHeight w:val="579"/>
        </w:trPr>
        <w:tc>
          <w:tcPr>
            <w:tcW w:w="962" w:type="pct"/>
            <w:shd w:val="clear" w:color="auto" w:fill="F2F2F2"/>
            <w:vAlign w:val="center"/>
            <w:hideMark/>
          </w:tcPr>
          <w:p w14:paraId="4D4704FD" w14:textId="77777777" w:rsidR="005E60F4" w:rsidRPr="00A937E4" w:rsidRDefault="005E60F4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Przedmiot zamówienia</w:t>
            </w:r>
          </w:p>
        </w:tc>
        <w:tc>
          <w:tcPr>
            <w:tcW w:w="286" w:type="pct"/>
            <w:shd w:val="clear" w:color="auto" w:fill="F2F2F2"/>
            <w:vAlign w:val="center"/>
            <w:hideMark/>
          </w:tcPr>
          <w:p w14:paraId="38972B9D" w14:textId="77777777" w:rsidR="005E60F4" w:rsidRPr="00A937E4" w:rsidRDefault="005E60F4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Ilość szt.</w:t>
            </w:r>
          </w:p>
        </w:tc>
        <w:tc>
          <w:tcPr>
            <w:tcW w:w="562" w:type="pct"/>
            <w:shd w:val="clear" w:color="auto" w:fill="F2F2F2"/>
            <w:vAlign w:val="center"/>
            <w:hideMark/>
          </w:tcPr>
          <w:p w14:paraId="1A70E760" w14:textId="77777777" w:rsidR="005E60F4" w:rsidRPr="00A937E4" w:rsidRDefault="005E60F4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Cena jednostkowa netto (zł)</w:t>
            </w:r>
          </w:p>
        </w:tc>
        <w:tc>
          <w:tcPr>
            <w:tcW w:w="562" w:type="pct"/>
            <w:shd w:val="clear" w:color="auto" w:fill="F2F2F2"/>
            <w:vAlign w:val="center"/>
            <w:hideMark/>
          </w:tcPr>
          <w:p w14:paraId="78691055" w14:textId="77777777" w:rsidR="005E60F4" w:rsidRPr="00A937E4" w:rsidRDefault="005E60F4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Wartość  netto (zł)</w:t>
            </w:r>
          </w:p>
        </w:tc>
        <w:tc>
          <w:tcPr>
            <w:tcW w:w="422" w:type="pct"/>
            <w:shd w:val="clear" w:color="auto" w:fill="F2F2F2"/>
            <w:vAlign w:val="center"/>
            <w:hideMark/>
          </w:tcPr>
          <w:p w14:paraId="71A49180" w14:textId="77777777" w:rsidR="005E60F4" w:rsidRPr="00A937E4" w:rsidRDefault="005E60F4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Stawka</w:t>
            </w:r>
          </w:p>
          <w:p w14:paraId="516EC8D2" w14:textId="77777777" w:rsidR="005E60F4" w:rsidRPr="00A937E4" w:rsidRDefault="005E60F4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podatku VAT</w:t>
            </w:r>
          </w:p>
        </w:tc>
        <w:tc>
          <w:tcPr>
            <w:tcW w:w="566" w:type="pct"/>
            <w:shd w:val="clear" w:color="auto" w:fill="F2F2F2"/>
            <w:vAlign w:val="center"/>
            <w:hideMark/>
          </w:tcPr>
          <w:p w14:paraId="221AFABB" w14:textId="77777777" w:rsidR="005E60F4" w:rsidRPr="00A937E4" w:rsidRDefault="005E60F4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Kwota podatku VAT (zł)</w:t>
            </w:r>
          </w:p>
        </w:tc>
        <w:tc>
          <w:tcPr>
            <w:tcW w:w="1640" w:type="pct"/>
            <w:shd w:val="clear" w:color="auto" w:fill="F2F2F2"/>
            <w:vAlign w:val="center"/>
            <w:hideMark/>
          </w:tcPr>
          <w:p w14:paraId="001194A1" w14:textId="77777777" w:rsidR="005E60F4" w:rsidRPr="00A937E4" w:rsidRDefault="005E60F4" w:rsidP="009D1DA1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brutto </w:t>
            </w:r>
            <w:r w:rsidRPr="00A937E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>wraz z podatkiem VAT (zł)</w:t>
            </w:r>
          </w:p>
        </w:tc>
      </w:tr>
      <w:tr w:rsidR="005708E7" w:rsidRPr="00A937E4" w14:paraId="50E77340" w14:textId="77777777" w:rsidTr="005E60F4">
        <w:trPr>
          <w:trHeight w:val="359"/>
        </w:trPr>
        <w:tc>
          <w:tcPr>
            <w:tcW w:w="962" w:type="pct"/>
            <w:vAlign w:val="center"/>
          </w:tcPr>
          <w:p w14:paraId="688651BE" w14:textId="77777777" w:rsidR="005708E7" w:rsidRPr="00A937E4" w:rsidRDefault="005708E7" w:rsidP="005E60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Monitor 24 cale</w:t>
            </w:r>
          </w:p>
        </w:tc>
        <w:tc>
          <w:tcPr>
            <w:tcW w:w="286" w:type="pct"/>
            <w:vAlign w:val="center"/>
          </w:tcPr>
          <w:p w14:paraId="03FACE8D" w14:textId="77777777" w:rsidR="005708E7" w:rsidRPr="00A937E4" w:rsidRDefault="005708E7" w:rsidP="005E60F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562" w:type="pct"/>
            <w:vAlign w:val="center"/>
          </w:tcPr>
          <w:p w14:paraId="47D2B99C" w14:textId="77777777" w:rsidR="005708E7" w:rsidRPr="00A937E4" w:rsidRDefault="005708E7" w:rsidP="005E60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2" w:type="pct"/>
            <w:vAlign w:val="center"/>
          </w:tcPr>
          <w:p w14:paraId="7A276CF6" w14:textId="77777777" w:rsidR="005708E7" w:rsidRPr="00A937E4" w:rsidRDefault="005708E7" w:rsidP="005E60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2" w:type="pct"/>
            <w:vAlign w:val="center"/>
          </w:tcPr>
          <w:p w14:paraId="558C0AA8" w14:textId="77777777" w:rsidR="005708E7" w:rsidRPr="00A937E4" w:rsidRDefault="005708E7" w:rsidP="005E60F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566" w:type="pct"/>
            <w:vAlign w:val="center"/>
          </w:tcPr>
          <w:p w14:paraId="7881C172" w14:textId="77777777" w:rsidR="005708E7" w:rsidRPr="00A937E4" w:rsidRDefault="005708E7" w:rsidP="005E60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0" w:type="pct"/>
            <w:vAlign w:val="center"/>
          </w:tcPr>
          <w:p w14:paraId="4E4E8037" w14:textId="77777777" w:rsidR="005E60F4" w:rsidRDefault="005E60F4" w:rsidP="005E60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41CE82F" w14:textId="599F4608" w:rsidR="005E60F4" w:rsidRPr="005E60F4" w:rsidRDefault="005E60F4" w:rsidP="005E60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0F4">
              <w:rPr>
                <w:rFonts w:ascii="Times New Roman" w:hAnsi="Times New Roman" w:cs="Times New Roman"/>
                <w:sz w:val="18"/>
                <w:szCs w:val="18"/>
              </w:rPr>
              <w:t>……….……………………zł</w:t>
            </w:r>
          </w:p>
          <w:p w14:paraId="24E71A44" w14:textId="77777777" w:rsidR="005708E7" w:rsidRPr="00A937E4" w:rsidRDefault="005708E7" w:rsidP="005E60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708E7" w:rsidRPr="00A937E4" w14:paraId="5195E4B2" w14:textId="77777777" w:rsidTr="005E60F4">
        <w:trPr>
          <w:trHeight w:val="359"/>
        </w:trPr>
        <w:tc>
          <w:tcPr>
            <w:tcW w:w="962" w:type="pct"/>
            <w:vAlign w:val="center"/>
          </w:tcPr>
          <w:p w14:paraId="5A3D4234" w14:textId="77777777" w:rsidR="005708E7" w:rsidRPr="00A937E4" w:rsidRDefault="005708E7" w:rsidP="005E60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Monitor 27 cali</w:t>
            </w:r>
          </w:p>
        </w:tc>
        <w:tc>
          <w:tcPr>
            <w:tcW w:w="286" w:type="pct"/>
            <w:vAlign w:val="center"/>
          </w:tcPr>
          <w:p w14:paraId="7B21AA91" w14:textId="77777777" w:rsidR="005708E7" w:rsidRPr="00A937E4" w:rsidRDefault="005708E7" w:rsidP="005E60F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562" w:type="pct"/>
            <w:vAlign w:val="center"/>
          </w:tcPr>
          <w:p w14:paraId="5599692C" w14:textId="77777777" w:rsidR="005708E7" w:rsidRPr="00A937E4" w:rsidRDefault="005708E7" w:rsidP="005E60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2" w:type="pct"/>
            <w:vAlign w:val="center"/>
          </w:tcPr>
          <w:p w14:paraId="7964976B" w14:textId="77777777" w:rsidR="005708E7" w:rsidRPr="00A937E4" w:rsidRDefault="005708E7" w:rsidP="005E60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2" w:type="pct"/>
            <w:vAlign w:val="center"/>
          </w:tcPr>
          <w:p w14:paraId="2311ED4B" w14:textId="77777777" w:rsidR="005708E7" w:rsidRPr="00A937E4" w:rsidRDefault="005708E7" w:rsidP="005E60F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566" w:type="pct"/>
            <w:vAlign w:val="center"/>
          </w:tcPr>
          <w:p w14:paraId="01C90ED2" w14:textId="77777777" w:rsidR="005708E7" w:rsidRPr="00A937E4" w:rsidRDefault="005708E7" w:rsidP="005E60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0" w:type="pct"/>
            <w:vAlign w:val="center"/>
          </w:tcPr>
          <w:p w14:paraId="03A721DC" w14:textId="77777777" w:rsidR="005E60F4" w:rsidRDefault="005E60F4" w:rsidP="005E60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C3C6136" w14:textId="3499999E" w:rsidR="005E60F4" w:rsidRPr="005E60F4" w:rsidRDefault="005E60F4" w:rsidP="005E60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0F4">
              <w:rPr>
                <w:rFonts w:ascii="Times New Roman" w:hAnsi="Times New Roman" w:cs="Times New Roman"/>
                <w:sz w:val="18"/>
                <w:szCs w:val="18"/>
              </w:rPr>
              <w:t>……….……………………zł</w:t>
            </w:r>
          </w:p>
          <w:p w14:paraId="194A4716" w14:textId="77777777" w:rsidR="005708E7" w:rsidRPr="00A937E4" w:rsidRDefault="005708E7" w:rsidP="005E60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4185" w:rsidRPr="00A937E4" w14:paraId="4B894073" w14:textId="77777777" w:rsidTr="005E60F4">
        <w:trPr>
          <w:trHeight w:val="359"/>
        </w:trPr>
        <w:tc>
          <w:tcPr>
            <w:tcW w:w="3360" w:type="pct"/>
            <w:gridSpan w:val="6"/>
            <w:vAlign w:val="center"/>
          </w:tcPr>
          <w:p w14:paraId="5A5F53EA" w14:textId="77777777" w:rsidR="00DF4185" w:rsidRPr="00A937E4" w:rsidRDefault="00DF4185" w:rsidP="00DF41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RAZEM : </w:t>
            </w:r>
          </w:p>
        </w:tc>
        <w:tc>
          <w:tcPr>
            <w:tcW w:w="1640" w:type="pct"/>
            <w:vAlign w:val="center"/>
          </w:tcPr>
          <w:p w14:paraId="1623263B" w14:textId="77777777" w:rsidR="00DF4185" w:rsidRPr="00A937E4" w:rsidRDefault="00DF4185" w:rsidP="00DF41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D7E6053" w14:textId="77777777" w:rsidR="00DF4185" w:rsidRPr="00A937E4" w:rsidRDefault="00DF4185" w:rsidP="00DF418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sz w:val="18"/>
                <w:szCs w:val="18"/>
              </w:rPr>
              <w:t xml:space="preserve">              ……….……………………zł</w:t>
            </w:r>
          </w:p>
          <w:p w14:paraId="54424783" w14:textId="77777777" w:rsidR="00DF4185" w:rsidRPr="00A937E4" w:rsidRDefault="00DF4185" w:rsidP="00DF4185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0DBE53FF" w14:textId="77777777" w:rsidR="00DF4185" w:rsidRPr="00A937E4" w:rsidRDefault="00DF4185" w:rsidP="00DF4185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słownie: …………………………………</w:t>
            </w:r>
          </w:p>
          <w:p w14:paraId="59A90439" w14:textId="77777777" w:rsidR="00DF4185" w:rsidRPr="00A937E4" w:rsidRDefault="00DF4185" w:rsidP="00DF4185">
            <w:pP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937E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……………………………………………</w:t>
            </w:r>
          </w:p>
          <w:p w14:paraId="4413ED73" w14:textId="77777777" w:rsidR="00DF4185" w:rsidRPr="00A937E4" w:rsidRDefault="00DF4185" w:rsidP="00DF418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5F1D98D2" w14:textId="77777777" w:rsidR="00BF515B" w:rsidRDefault="00BF515B" w:rsidP="00BF515B">
      <w:pPr>
        <w:spacing w:before="240"/>
        <w:jc w:val="center"/>
        <w:rPr>
          <w:rFonts w:ascii="Times New Roman" w:hAnsi="Times New Roman" w:cs="Times New Roman"/>
          <w:b/>
        </w:rPr>
      </w:pPr>
      <w:r w:rsidRPr="00A937E4">
        <w:rPr>
          <w:rFonts w:ascii="Times New Roman" w:hAnsi="Times New Roman" w:cs="Times New Roman"/>
          <w:b/>
        </w:rPr>
        <w:t>INFORMACJA O OFEROWANYM SPRZĘCIE:</w:t>
      </w:r>
    </w:p>
    <w:p w14:paraId="28640D44" w14:textId="77777777" w:rsidR="005708E7" w:rsidRPr="005708E7" w:rsidRDefault="005708E7" w:rsidP="005708E7">
      <w:pPr>
        <w:rPr>
          <w:rFonts w:ascii="Times New Roman" w:hAnsi="Times New Roman" w:cs="Times New Roman"/>
        </w:rPr>
      </w:pPr>
    </w:p>
    <w:p w14:paraId="4081E2A0" w14:textId="77777777" w:rsidR="005708E7" w:rsidRPr="005708E7" w:rsidRDefault="005708E7" w:rsidP="005708E7">
      <w:pPr>
        <w:rPr>
          <w:rFonts w:ascii="Times New Roman" w:hAnsi="Times New Roman" w:cs="Times New Roman"/>
        </w:rPr>
      </w:pPr>
    </w:p>
    <w:p w14:paraId="51DFEC8A" w14:textId="37A8EB1E" w:rsidR="005708E7" w:rsidRPr="005708E7" w:rsidRDefault="005708E7" w:rsidP="005708E7">
      <w:pPr>
        <w:rPr>
          <w:rFonts w:ascii="Times New Roman" w:hAnsi="Times New Roman" w:cs="Times New Roman"/>
        </w:rPr>
      </w:pPr>
      <w:r w:rsidRPr="005708E7">
        <w:rPr>
          <w:rFonts w:ascii="Times New Roman" w:hAnsi="Times New Roman" w:cs="Times New Roman"/>
        </w:rPr>
        <w:t>Monitor 24 cale</w:t>
      </w:r>
    </w:p>
    <w:p w14:paraId="168250DD" w14:textId="77777777" w:rsidR="005708E7" w:rsidRPr="005708E7" w:rsidRDefault="005708E7" w:rsidP="005708E7">
      <w:pPr>
        <w:rPr>
          <w:rFonts w:ascii="Times New Roman" w:hAnsi="Times New Roman" w:cs="Times New Roman"/>
        </w:rPr>
      </w:pPr>
      <w:r w:rsidRPr="005708E7">
        <w:rPr>
          <w:rFonts w:ascii="Times New Roman" w:hAnsi="Times New Roman" w:cs="Times New Roman"/>
        </w:rPr>
        <w:t>Producent, model, ID monitora    ……………………………………………………</w:t>
      </w:r>
    </w:p>
    <w:p w14:paraId="2064E2E3" w14:textId="77777777" w:rsidR="005708E7" w:rsidRPr="005708E7" w:rsidRDefault="005708E7" w:rsidP="005708E7">
      <w:pPr>
        <w:rPr>
          <w:rFonts w:ascii="Times New Roman" w:hAnsi="Times New Roman" w:cs="Times New Roman"/>
        </w:rPr>
      </w:pPr>
    </w:p>
    <w:p w14:paraId="5960E592" w14:textId="43171DF0" w:rsidR="005708E7" w:rsidRPr="005708E7" w:rsidRDefault="005708E7" w:rsidP="005708E7">
      <w:pPr>
        <w:rPr>
          <w:rFonts w:ascii="Times New Roman" w:hAnsi="Times New Roman" w:cs="Times New Roman"/>
        </w:rPr>
      </w:pPr>
      <w:r w:rsidRPr="005708E7">
        <w:rPr>
          <w:rFonts w:ascii="Times New Roman" w:hAnsi="Times New Roman" w:cs="Times New Roman"/>
        </w:rPr>
        <w:t>Monitor 27 cali</w:t>
      </w:r>
    </w:p>
    <w:p w14:paraId="7C58448B" w14:textId="7553FA56" w:rsidR="00E30299" w:rsidRPr="00A937E4" w:rsidRDefault="005708E7" w:rsidP="005708E7">
      <w:pPr>
        <w:rPr>
          <w:rFonts w:ascii="Times New Roman" w:hAnsi="Times New Roman" w:cs="Times New Roman"/>
        </w:rPr>
      </w:pPr>
      <w:r w:rsidRPr="005708E7">
        <w:rPr>
          <w:rFonts w:ascii="Times New Roman" w:hAnsi="Times New Roman" w:cs="Times New Roman"/>
        </w:rPr>
        <w:t>Producent, model, ID monitora    ……………………………………………………</w:t>
      </w:r>
    </w:p>
    <w:p w14:paraId="2D3F0BEC" w14:textId="77777777" w:rsidR="004A2750" w:rsidRPr="00A937E4" w:rsidRDefault="004A2750">
      <w:pPr>
        <w:rPr>
          <w:rFonts w:ascii="Times New Roman" w:hAnsi="Times New Roman" w:cs="Times New Roman"/>
          <w:b/>
          <w:sz w:val="16"/>
          <w:szCs w:val="16"/>
        </w:rPr>
      </w:pPr>
    </w:p>
    <w:p w14:paraId="07F0C2AC" w14:textId="69251F90" w:rsidR="005955D3" w:rsidRDefault="0055488C" w:rsidP="005955D3">
      <w:pPr>
        <w:numPr>
          <w:ilvl w:val="0"/>
          <w:numId w:val="15"/>
        </w:numPr>
        <w:tabs>
          <w:tab w:val="left" w:pos="284"/>
        </w:tabs>
        <w:suppressAutoHyphens w:val="0"/>
        <w:spacing w:before="120"/>
        <w:ind w:hanging="720"/>
        <w:contextualSpacing/>
        <w:rPr>
          <w:rFonts w:ascii="Times New Roman" w:hAnsi="Times New Roman" w:cs="Times New Roman"/>
          <w:lang w:eastAsia="pl-PL"/>
        </w:rPr>
      </w:pPr>
      <w:r w:rsidRPr="00A937E4">
        <w:rPr>
          <w:rFonts w:ascii="Times New Roman" w:hAnsi="Times New Roman" w:cs="Times New Roman"/>
          <w:lang w:eastAsia="pl-PL"/>
        </w:rPr>
        <w:t xml:space="preserve">Przedmiot zamówienia zostanie wykonany  w terminie zgodnym z SIWZ. </w:t>
      </w:r>
    </w:p>
    <w:p w14:paraId="5038D784" w14:textId="77777777" w:rsidR="005955D3" w:rsidRPr="005955D3" w:rsidRDefault="005955D3" w:rsidP="005955D3">
      <w:pPr>
        <w:tabs>
          <w:tab w:val="left" w:pos="284"/>
        </w:tabs>
        <w:suppressAutoHyphens w:val="0"/>
        <w:spacing w:before="120"/>
        <w:ind w:left="720"/>
        <w:contextualSpacing/>
        <w:rPr>
          <w:rFonts w:ascii="Times New Roman" w:hAnsi="Times New Roman" w:cs="Times New Roman"/>
          <w:lang w:eastAsia="pl-PL"/>
        </w:rPr>
      </w:pPr>
    </w:p>
    <w:p w14:paraId="7CB5E1ED" w14:textId="77777777" w:rsidR="0055488C" w:rsidRPr="00A937E4" w:rsidRDefault="0055488C" w:rsidP="005955D3">
      <w:pPr>
        <w:numPr>
          <w:ilvl w:val="0"/>
          <w:numId w:val="15"/>
        </w:numPr>
        <w:tabs>
          <w:tab w:val="num" w:pos="284"/>
        </w:tabs>
        <w:suppressAutoHyphens w:val="0"/>
        <w:spacing w:before="240"/>
        <w:ind w:left="284" w:hanging="284"/>
        <w:contextualSpacing/>
        <w:rPr>
          <w:rFonts w:ascii="Times New Roman" w:hAnsi="Times New Roman" w:cs="Times New Roman"/>
          <w:i/>
          <w:lang w:eastAsia="pl-PL"/>
        </w:rPr>
      </w:pPr>
      <w:r w:rsidRPr="00A937E4">
        <w:rPr>
          <w:rFonts w:ascii="Times New Roman" w:hAnsi="Times New Roman" w:cs="Times New Roman"/>
          <w:lang w:eastAsia="pl-PL"/>
        </w:rPr>
        <w:t>Oświadczamy, że zapoznaliśmy się ze Specyfikacją Istotnych Warunków Zamówienia /w tym z projektem umowy /  i nie wnosimy do nich zastrzeżeń oraz przyjmujemy warunki w nich zawarte.</w:t>
      </w:r>
    </w:p>
    <w:p w14:paraId="46E988DD" w14:textId="3C87FABF" w:rsidR="0055488C" w:rsidRPr="00C93652" w:rsidRDefault="0055488C" w:rsidP="005955D3">
      <w:pPr>
        <w:numPr>
          <w:ilvl w:val="0"/>
          <w:numId w:val="15"/>
        </w:numPr>
        <w:tabs>
          <w:tab w:val="num" w:pos="284"/>
        </w:tabs>
        <w:suppressAutoHyphens w:val="0"/>
        <w:spacing w:before="120"/>
        <w:ind w:left="284" w:hanging="284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 xml:space="preserve">Oświadczamy, że uważamy się za związanych niniejszą ofertą do dnia </w:t>
      </w:r>
      <w:r w:rsidR="00C93652" w:rsidRPr="00C93652">
        <w:rPr>
          <w:rFonts w:ascii="Times New Roman" w:hAnsi="Times New Roman" w:cs="Times New Roman"/>
          <w:lang w:eastAsia="pl-PL"/>
        </w:rPr>
        <w:t>określonego w SWZ</w:t>
      </w:r>
    </w:p>
    <w:p w14:paraId="08346CDE" w14:textId="77777777" w:rsidR="0055488C" w:rsidRPr="00A937E4" w:rsidRDefault="0055488C" w:rsidP="005955D3">
      <w:pPr>
        <w:numPr>
          <w:ilvl w:val="0"/>
          <w:numId w:val="15"/>
        </w:numPr>
        <w:tabs>
          <w:tab w:val="num" w:pos="284"/>
        </w:tabs>
        <w:suppressAutoHyphens w:val="0"/>
        <w:spacing w:before="120"/>
        <w:ind w:left="284" w:hanging="284"/>
        <w:jc w:val="both"/>
        <w:rPr>
          <w:rFonts w:ascii="Times New Roman" w:hAnsi="Times New Roman" w:cs="Times New Roman"/>
          <w:lang w:eastAsia="pl-PL"/>
        </w:rPr>
      </w:pPr>
      <w:r w:rsidRPr="00A937E4">
        <w:rPr>
          <w:rFonts w:ascii="Times New Roman" w:hAnsi="Times New Roman" w:cs="Times New Roman"/>
          <w:lang w:eastAsia="pl-PL"/>
        </w:rPr>
        <w:t>Oświadczamy, że uzyskaliśmy wszelkie informacje niezbędne do prawidłowego przygotowania i złożenia niniejszej oferty.</w:t>
      </w:r>
    </w:p>
    <w:p w14:paraId="290E3784" w14:textId="16EED58F" w:rsidR="005955D3" w:rsidRPr="005F321E" w:rsidRDefault="0055488C" w:rsidP="005F321E">
      <w:pPr>
        <w:numPr>
          <w:ilvl w:val="0"/>
          <w:numId w:val="15"/>
        </w:numPr>
        <w:tabs>
          <w:tab w:val="num" w:pos="284"/>
        </w:tabs>
        <w:suppressAutoHyphens w:val="0"/>
        <w:spacing w:before="120"/>
        <w:ind w:left="284" w:hanging="284"/>
        <w:jc w:val="both"/>
        <w:rPr>
          <w:rFonts w:ascii="Times New Roman" w:hAnsi="Times New Roman" w:cs="Times New Roman"/>
          <w:lang w:eastAsia="pl-PL"/>
        </w:rPr>
      </w:pPr>
      <w:r w:rsidRPr="00A937E4">
        <w:rPr>
          <w:rFonts w:ascii="Times New Roman" w:hAnsi="Times New Roman" w:cs="Times New Roman"/>
          <w:lang w:eastAsia="pl-PL"/>
        </w:rPr>
        <w:t>Zobowiązujemy się do niezwłocznego poinformowania zamawiającego, jeżeli w trakcie prowadzenia postępowania nastąpi zmiana w zakresie aktualności dokumentów i oświadczeń.</w:t>
      </w:r>
    </w:p>
    <w:p w14:paraId="4DAA6322" w14:textId="77777777" w:rsidR="00C93652" w:rsidRPr="00C93652" w:rsidRDefault="00C93652" w:rsidP="005955D3">
      <w:pPr>
        <w:numPr>
          <w:ilvl w:val="0"/>
          <w:numId w:val="15"/>
        </w:numPr>
        <w:tabs>
          <w:tab w:val="clear" w:pos="720"/>
          <w:tab w:val="num" w:pos="284"/>
          <w:tab w:val="num" w:pos="360"/>
        </w:tabs>
        <w:suppressAutoHyphens w:val="0"/>
        <w:spacing w:before="120"/>
        <w:ind w:left="284" w:hanging="284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 xml:space="preserve">Oświadczamy, ze jesteśmy : </w:t>
      </w:r>
    </w:p>
    <w:p w14:paraId="1CA9F3C2" w14:textId="77777777" w:rsidR="00C93652" w:rsidRPr="00C93652" w:rsidRDefault="00C93652" w:rsidP="005955D3">
      <w:pPr>
        <w:pStyle w:val="Akapitzlist"/>
        <w:numPr>
          <w:ilvl w:val="0"/>
          <w:numId w:val="24"/>
        </w:numPr>
        <w:suppressAutoHyphens w:val="0"/>
        <w:spacing w:before="120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>mikroprzedsiębiorstwem</w:t>
      </w:r>
    </w:p>
    <w:p w14:paraId="3EF91C3D" w14:textId="77777777" w:rsidR="00C93652" w:rsidRPr="00C93652" w:rsidRDefault="00C93652" w:rsidP="005955D3">
      <w:pPr>
        <w:pStyle w:val="Akapitzlist"/>
        <w:numPr>
          <w:ilvl w:val="0"/>
          <w:numId w:val="24"/>
        </w:numPr>
        <w:suppressAutoHyphens w:val="0"/>
        <w:spacing w:before="120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>małym przedsiębiorstwem</w:t>
      </w:r>
    </w:p>
    <w:p w14:paraId="75BD23ED" w14:textId="77777777" w:rsidR="00C93652" w:rsidRPr="00C93652" w:rsidRDefault="00C93652" w:rsidP="005955D3">
      <w:pPr>
        <w:pStyle w:val="Akapitzlist"/>
        <w:numPr>
          <w:ilvl w:val="0"/>
          <w:numId w:val="24"/>
        </w:numPr>
        <w:suppressAutoHyphens w:val="0"/>
        <w:spacing w:before="120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>średnim  przedsiębiorstwem</w:t>
      </w:r>
    </w:p>
    <w:p w14:paraId="74183E25" w14:textId="77777777" w:rsidR="00C93652" w:rsidRPr="00C93652" w:rsidRDefault="00C93652" w:rsidP="005955D3">
      <w:pPr>
        <w:pStyle w:val="Akapitzlist"/>
        <w:numPr>
          <w:ilvl w:val="0"/>
          <w:numId w:val="24"/>
        </w:numPr>
        <w:suppressAutoHyphens w:val="0"/>
        <w:spacing w:before="120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>jednoosobowa działalność gospodarcza</w:t>
      </w:r>
    </w:p>
    <w:p w14:paraId="611505CE" w14:textId="77777777" w:rsidR="00C93652" w:rsidRPr="00C93652" w:rsidRDefault="00C93652" w:rsidP="005955D3">
      <w:pPr>
        <w:pStyle w:val="Akapitzlist"/>
        <w:numPr>
          <w:ilvl w:val="0"/>
          <w:numId w:val="24"/>
        </w:numPr>
        <w:suppressAutoHyphens w:val="0"/>
        <w:spacing w:before="120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 xml:space="preserve">osobą fizyczną nieprowadzącą działalności gospodarczej                      </w:t>
      </w:r>
    </w:p>
    <w:p w14:paraId="7E8C8D1E" w14:textId="77777777" w:rsidR="00C93652" w:rsidRPr="00C93652" w:rsidRDefault="00C93652" w:rsidP="005955D3">
      <w:pPr>
        <w:pStyle w:val="Akapitzlist"/>
        <w:numPr>
          <w:ilvl w:val="0"/>
          <w:numId w:val="24"/>
        </w:numPr>
        <w:suppressAutoHyphens w:val="0"/>
        <w:spacing w:before="120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 xml:space="preserve">inny rodzaj </w:t>
      </w:r>
    </w:p>
    <w:p w14:paraId="5D8B65AD" w14:textId="1ED8E20A" w:rsidR="00C93652" w:rsidRPr="00C93652" w:rsidRDefault="00C93652" w:rsidP="00C93652">
      <w:pPr>
        <w:suppressAutoHyphens w:val="0"/>
        <w:ind w:left="284"/>
        <w:jc w:val="both"/>
        <w:rPr>
          <w:rFonts w:ascii="Times New Roman" w:hAnsi="Times New Roman" w:cs="Times New Roman"/>
          <w:i/>
          <w:lang w:eastAsia="pl-PL"/>
        </w:rPr>
      </w:pPr>
      <w:r w:rsidRPr="00C93652">
        <w:rPr>
          <w:rFonts w:ascii="Times New Roman" w:hAnsi="Times New Roman" w:cs="Times New Roman"/>
          <w:i/>
          <w:lang w:eastAsia="pl-PL"/>
        </w:rPr>
        <w:t xml:space="preserve">podkreślić właściwe spośród </w:t>
      </w:r>
    </w:p>
    <w:p w14:paraId="47C87D62" w14:textId="1319F253" w:rsidR="00C93652" w:rsidRDefault="00C93652" w:rsidP="00C93652">
      <w:pPr>
        <w:suppressAutoHyphens w:val="0"/>
        <w:ind w:left="28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C93652">
        <w:rPr>
          <w:rFonts w:ascii="Times New Roman" w:hAnsi="Times New Roman" w:cs="Times New Roman"/>
          <w:sz w:val="20"/>
          <w:szCs w:val="20"/>
          <w:lang w:eastAsia="pl-PL"/>
        </w:rPr>
        <w:t xml:space="preserve">Definicja MŚP zawarta jest w załączniku I do Rozporządzenia Komisji (UE) nr 651/2014 z dnia 17 czerwca 2014 r. Wyodrębnia się następujące kategorie przedsiębiorstw: </w:t>
      </w:r>
      <w:r w:rsidRPr="00C93652">
        <w:rPr>
          <w:rFonts w:ascii="Times New Roman" w:hAnsi="Times New Roman" w:cs="Times New Roman"/>
          <w:b/>
          <w:sz w:val="20"/>
          <w:szCs w:val="20"/>
          <w:lang w:eastAsia="pl-PL"/>
        </w:rPr>
        <w:t xml:space="preserve">1. Średnie przedsiębiorstwo: </w:t>
      </w:r>
      <w:r w:rsidRPr="00C93652">
        <w:rPr>
          <w:rFonts w:ascii="Times New Roman" w:hAnsi="Times New Roman" w:cs="Times New Roman"/>
          <w:sz w:val="20"/>
          <w:szCs w:val="20"/>
          <w:lang w:eastAsia="pl-PL"/>
        </w:rPr>
        <w:t xml:space="preserve">a) zatrudnia mniej niż 250 pracowników oraz b) jego roczny obrót nie przekracza 50 mln euro lub roczna suma bilansowa nie przekracza 43 mln euro; </w:t>
      </w:r>
      <w:r w:rsidRPr="00C93652">
        <w:rPr>
          <w:rFonts w:ascii="Times New Roman" w:hAnsi="Times New Roman" w:cs="Times New Roman"/>
          <w:b/>
          <w:sz w:val="20"/>
          <w:szCs w:val="20"/>
          <w:lang w:eastAsia="pl-PL"/>
        </w:rPr>
        <w:t xml:space="preserve">2. Małe przedsiębiorstwo: </w:t>
      </w:r>
      <w:r w:rsidRPr="00C93652">
        <w:rPr>
          <w:rFonts w:ascii="Times New Roman" w:hAnsi="Times New Roman" w:cs="Times New Roman"/>
          <w:sz w:val="20"/>
          <w:szCs w:val="20"/>
          <w:lang w:eastAsia="pl-PL"/>
        </w:rPr>
        <w:t xml:space="preserve">a) zatrudnia mniej niż 50 pracowników oraz b) jego roczny obrót nie przekracza 10 mln euro lub roczna suma bilansowa nie przekracza 10 mln euro; </w:t>
      </w:r>
      <w:r w:rsidRPr="00C93652">
        <w:rPr>
          <w:rFonts w:ascii="Times New Roman" w:hAnsi="Times New Roman" w:cs="Times New Roman"/>
          <w:b/>
          <w:sz w:val="20"/>
          <w:szCs w:val="20"/>
          <w:lang w:eastAsia="pl-PL"/>
        </w:rPr>
        <w:t xml:space="preserve">3. Mikroprzedsiębiorstwo: </w:t>
      </w:r>
      <w:r w:rsidRPr="00C93652">
        <w:rPr>
          <w:rFonts w:ascii="Times New Roman" w:hAnsi="Times New Roman" w:cs="Times New Roman"/>
          <w:sz w:val="20"/>
          <w:szCs w:val="20"/>
          <w:lang w:eastAsia="pl-PL"/>
        </w:rPr>
        <w:t>a) zatrudnia mniej niż 10 pracowników oraz b) jego roczny obrót nie przekracza 2 mln euro lub roczna suma bilansowa nie przekracza 2 mln euro.</w:t>
      </w:r>
    </w:p>
    <w:p w14:paraId="657211F9" w14:textId="77777777" w:rsidR="00C93652" w:rsidRPr="00C93652" w:rsidRDefault="00C93652" w:rsidP="00C93652">
      <w:pPr>
        <w:suppressAutoHyphens w:val="0"/>
        <w:ind w:left="28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6462F88D" w14:textId="77777777" w:rsidR="00C93652" w:rsidRDefault="00C93652" w:rsidP="0099713A">
      <w:pPr>
        <w:numPr>
          <w:ilvl w:val="0"/>
          <w:numId w:val="15"/>
        </w:numPr>
        <w:tabs>
          <w:tab w:val="num" w:pos="284"/>
        </w:tabs>
        <w:suppressAutoHyphens w:val="0"/>
        <w:ind w:left="284" w:hanging="284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 xml:space="preserve">Wykaz osób uprawnionych do podpisywania dokumentów  i podejmowania zobowiązań w imieniu Wykonawcy: </w:t>
      </w:r>
    </w:p>
    <w:p w14:paraId="3E6C3D16" w14:textId="38E2805B" w:rsidR="00C93652" w:rsidRPr="00C93652" w:rsidRDefault="00C93652" w:rsidP="00C93652">
      <w:pPr>
        <w:tabs>
          <w:tab w:val="num" w:pos="284"/>
        </w:tabs>
        <w:suppressAutoHyphens w:val="0"/>
        <w:ind w:left="284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>Imię i nazwisko ...............................................................................................................</w:t>
      </w:r>
    </w:p>
    <w:p w14:paraId="5970586C" w14:textId="77777777" w:rsidR="00C93652" w:rsidRPr="00C93652" w:rsidRDefault="00C93652" w:rsidP="00C93652">
      <w:pPr>
        <w:suppressAutoHyphens w:val="0"/>
        <w:ind w:left="284"/>
        <w:jc w:val="both"/>
        <w:rPr>
          <w:rFonts w:ascii="Times New Roman" w:hAnsi="Times New Roman" w:cs="Times New Roman"/>
          <w:lang w:eastAsia="pl-PL"/>
        </w:rPr>
      </w:pPr>
    </w:p>
    <w:p w14:paraId="45FD027F" w14:textId="77777777" w:rsidR="00C93652" w:rsidRPr="00C93652" w:rsidRDefault="00C93652" w:rsidP="00C93652">
      <w:pPr>
        <w:numPr>
          <w:ilvl w:val="0"/>
          <w:numId w:val="15"/>
        </w:numPr>
        <w:tabs>
          <w:tab w:val="num" w:pos="284"/>
        </w:tabs>
        <w:suppressAutoHyphens w:val="0"/>
        <w:ind w:left="284" w:hanging="284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>Upoważnienie dla powyżej wskazanych osób wynika z następującego (</w:t>
      </w:r>
      <w:proofErr w:type="spellStart"/>
      <w:r w:rsidRPr="00C93652">
        <w:rPr>
          <w:rFonts w:ascii="Times New Roman" w:hAnsi="Times New Roman" w:cs="Times New Roman"/>
          <w:lang w:eastAsia="pl-PL"/>
        </w:rPr>
        <w:t>ych</w:t>
      </w:r>
      <w:proofErr w:type="spellEnd"/>
      <w:r w:rsidRPr="00C93652">
        <w:rPr>
          <w:rFonts w:ascii="Times New Roman" w:hAnsi="Times New Roman" w:cs="Times New Roman"/>
          <w:lang w:eastAsia="pl-PL"/>
        </w:rPr>
        <w:t>) dokumentu(ów) …………………………………………………...........................…… które dołączamy do oferty.</w:t>
      </w:r>
    </w:p>
    <w:p w14:paraId="1655A51F" w14:textId="77777777" w:rsidR="00C93652" w:rsidRPr="00C93652" w:rsidRDefault="00C93652" w:rsidP="00C93652">
      <w:pPr>
        <w:suppressAutoHyphens w:val="0"/>
        <w:ind w:left="284"/>
        <w:jc w:val="both"/>
        <w:rPr>
          <w:rFonts w:ascii="Times New Roman" w:hAnsi="Times New Roman" w:cs="Times New Roman"/>
          <w:lang w:eastAsia="pl-PL"/>
        </w:rPr>
      </w:pPr>
    </w:p>
    <w:p w14:paraId="6EAC47B6" w14:textId="77777777" w:rsidR="00C93652" w:rsidRPr="00C93652" w:rsidRDefault="00C93652" w:rsidP="00C93652">
      <w:pPr>
        <w:numPr>
          <w:ilvl w:val="0"/>
          <w:numId w:val="15"/>
        </w:numPr>
        <w:tabs>
          <w:tab w:val="num" w:pos="284"/>
        </w:tabs>
        <w:suppressAutoHyphens w:val="0"/>
        <w:ind w:left="284" w:hanging="284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>Załącznikami do niniejszej oferty są:</w:t>
      </w:r>
    </w:p>
    <w:p w14:paraId="62480CD2" w14:textId="77777777" w:rsidR="00C93652" w:rsidRPr="00C93652" w:rsidRDefault="00C93652" w:rsidP="00C93652">
      <w:pPr>
        <w:tabs>
          <w:tab w:val="num" w:pos="786"/>
        </w:tabs>
        <w:suppressAutoHyphens w:val="0"/>
        <w:ind w:left="284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>………………………………………………………………………………………….</w:t>
      </w:r>
    </w:p>
    <w:p w14:paraId="0120D04D" w14:textId="77777777" w:rsidR="00C93652" w:rsidRPr="00C93652" w:rsidRDefault="00C93652" w:rsidP="00C93652">
      <w:pPr>
        <w:tabs>
          <w:tab w:val="num" w:pos="786"/>
        </w:tabs>
        <w:suppressAutoHyphens w:val="0"/>
        <w:ind w:left="284"/>
        <w:jc w:val="both"/>
        <w:rPr>
          <w:rFonts w:ascii="Times New Roman" w:hAnsi="Times New Roman" w:cs="Times New Roman"/>
          <w:lang w:eastAsia="pl-PL"/>
        </w:rPr>
      </w:pPr>
      <w:r w:rsidRPr="00C93652">
        <w:rPr>
          <w:rFonts w:ascii="Times New Roman" w:hAnsi="Times New Roman" w:cs="Times New Roman"/>
          <w:lang w:eastAsia="pl-PL"/>
        </w:rPr>
        <w:t>……………………………………………..……………………………………………</w:t>
      </w:r>
    </w:p>
    <w:p w14:paraId="7D47B620" w14:textId="77777777" w:rsidR="0055488C" w:rsidRPr="00A937E4" w:rsidRDefault="0055488C" w:rsidP="00C93652">
      <w:pPr>
        <w:suppressAutoHyphens w:val="0"/>
        <w:rPr>
          <w:rFonts w:ascii="Times New Roman" w:eastAsia="MS Mincho" w:hAnsi="Times New Roman" w:cs="Times New Roman"/>
          <w:lang w:eastAsia="pl-PL"/>
        </w:rPr>
      </w:pPr>
    </w:p>
    <w:p w14:paraId="4322E55F" w14:textId="2C16B58A" w:rsidR="0055488C" w:rsidRDefault="0055488C" w:rsidP="00C93652">
      <w:pPr>
        <w:suppressAutoHyphens w:val="0"/>
        <w:ind w:left="2124" w:firstLine="708"/>
        <w:jc w:val="right"/>
        <w:rPr>
          <w:rFonts w:ascii="Times New Roman" w:hAnsi="Times New Roman" w:cs="Times New Roman"/>
          <w:lang w:eastAsia="pl-PL"/>
        </w:rPr>
      </w:pPr>
      <w:r w:rsidRPr="00A937E4">
        <w:rPr>
          <w:rFonts w:ascii="Times New Roman" w:hAnsi="Times New Roman" w:cs="Times New Roman"/>
          <w:lang w:eastAsia="pl-PL"/>
        </w:rPr>
        <w:t>.................................. , dnia ............................................</w:t>
      </w:r>
    </w:p>
    <w:p w14:paraId="7E3F4B4B" w14:textId="5D38661E" w:rsidR="00C93652" w:rsidRDefault="00C93652" w:rsidP="0055488C">
      <w:pPr>
        <w:suppressAutoHyphens w:val="0"/>
        <w:ind w:left="2124" w:firstLine="708"/>
        <w:jc w:val="right"/>
        <w:rPr>
          <w:rFonts w:ascii="Times New Roman" w:hAnsi="Times New Roman" w:cs="Times New Roman"/>
          <w:lang w:eastAsia="pl-PL"/>
        </w:rPr>
      </w:pPr>
    </w:p>
    <w:p w14:paraId="57B28010" w14:textId="75E7C69E" w:rsidR="00C93652" w:rsidRDefault="00C93652" w:rsidP="0055488C">
      <w:pPr>
        <w:suppressAutoHyphens w:val="0"/>
        <w:ind w:left="2124" w:firstLine="708"/>
        <w:jc w:val="right"/>
        <w:rPr>
          <w:rFonts w:ascii="Times New Roman" w:hAnsi="Times New Roman" w:cs="Times New Roman"/>
          <w:lang w:eastAsia="pl-PL"/>
        </w:rPr>
      </w:pPr>
    </w:p>
    <w:p w14:paraId="75BE8C19" w14:textId="77777777" w:rsidR="006C5406" w:rsidRDefault="006C5406" w:rsidP="006C5406">
      <w:pPr>
        <w:tabs>
          <w:tab w:val="left" w:pos="0"/>
        </w:tabs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</w:rPr>
      </w:pPr>
      <w:r w:rsidRPr="006C5406">
        <w:rPr>
          <w:rFonts w:ascii="Times New Roman" w:hAnsi="Times New Roman" w:cs="Times New Roman"/>
          <w:bCs/>
          <w:i/>
          <w:iCs/>
          <w:color w:val="FF0000"/>
        </w:rPr>
        <w:t>Dokument należy sporządzić w postaci elektronicznej i podpisać kwalifikowanym</w:t>
      </w:r>
    </w:p>
    <w:p w14:paraId="6F2BFAF3" w14:textId="18EDCC2D" w:rsidR="006C5406" w:rsidRPr="006C5406" w:rsidRDefault="006C5406" w:rsidP="006C5406">
      <w:pPr>
        <w:tabs>
          <w:tab w:val="left" w:pos="0"/>
        </w:tabs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</w:rPr>
      </w:pPr>
      <w:r w:rsidRPr="006C5406">
        <w:rPr>
          <w:rFonts w:ascii="Times New Roman" w:hAnsi="Times New Roman" w:cs="Times New Roman"/>
          <w:bCs/>
          <w:i/>
          <w:iCs/>
          <w:color w:val="FF0000"/>
        </w:rPr>
        <w:t xml:space="preserve"> podpisem elektronicznym</w:t>
      </w:r>
    </w:p>
    <w:p w14:paraId="57BB8F50" w14:textId="77777777" w:rsidR="00C93652" w:rsidRPr="00A937E4" w:rsidRDefault="00C93652" w:rsidP="0055488C">
      <w:pPr>
        <w:suppressAutoHyphens w:val="0"/>
        <w:ind w:left="2124" w:firstLine="708"/>
        <w:jc w:val="right"/>
        <w:rPr>
          <w:rFonts w:ascii="Times New Roman" w:hAnsi="Times New Roman" w:cs="Times New Roman"/>
          <w:lang w:eastAsia="pl-PL"/>
        </w:rPr>
      </w:pPr>
    </w:p>
    <w:sectPr w:rsidR="00C93652" w:rsidRPr="00A937E4" w:rsidSect="006C5406">
      <w:footerReference w:type="default" r:id="rId8"/>
      <w:headerReference w:type="first" r:id="rId9"/>
      <w:footerReference w:type="first" r:id="rId10"/>
      <w:pgSz w:w="11906" w:h="16838"/>
      <w:pgMar w:top="1135" w:right="1274" w:bottom="1276" w:left="1418" w:header="426" w:footer="15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DD1768" w14:textId="77777777" w:rsidR="00FF45C3" w:rsidRDefault="00FF45C3">
      <w:r>
        <w:separator/>
      </w:r>
    </w:p>
  </w:endnote>
  <w:endnote w:type="continuationSeparator" w:id="0">
    <w:p w14:paraId="586AD194" w14:textId="77777777" w:rsidR="00FF45C3" w:rsidRDefault="00FF4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tima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9A850" w14:textId="77777777" w:rsidR="00BB2FA2" w:rsidRDefault="00BB2FA2">
    <w:pPr>
      <w:pStyle w:val="Stopka"/>
      <w:jc w:val="right"/>
      <w:rPr>
        <w:sz w:val="20"/>
        <w:szCs w:val="20"/>
      </w:rPr>
    </w:pPr>
    <w:r>
      <w:rPr>
        <w:sz w:val="20"/>
        <w:szCs w:val="20"/>
      </w:rPr>
      <w:t xml:space="preserve">Strona </w:t>
    </w:r>
    <w:r>
      <w:rPr>
        <w:bCs/>
        <w:sz w:val="20"/>
        <w:szCs w:val="20"/>
      </w:rPr>
      <w:fldChar w:fldCharType="begin"/>
    </w:r>
    <w:r>
      <w:rPr>
        <w:bCs/>
        <w:sz w:val="20"/>
        <w:szCs w:val="20"/>
      </w:rPr>
      <w:instrText xml:space="preserve"> PAGE </w:instrText>
    </w:r>
    <w:r>
      <w:rPr>
        <w:bCs/>
        <w:sz w:val="20"/>
        <w:szCs w:val="20"/>
      </w:rPr>
      <w:fldChar w:fldCharType="separate"/>
    </w:r>
    <w:r>
      <w:rPr>
        <w:bCs/>
        <w:noProof/>
        <w:sz w:val="20"/>
        <w:szCs w:val="20"/>
      </w:rPr>
      <w:t>13</w:t>
    </w:r>
    <w:r>
      <w:rPr>
        <w:bCs/>
        <w:sz w:val="20"/>
        <w:szCs w:val="20"/>
      </w:rPr>
      <w:fldChar w:fldCharType="end"/>
    </w:r>
    <w:r>
      <w:rPr>
        <w:sz w:val="20"/>
        <w:szCs w:val="20"/>
      </w:rPr>
      <w:t xml:space="preserve"> z </w:t>
    </w:r>
    <w:r>
      <w:rPr>
        <w:bCs/>
        <w:sz w:val="20"/>
        <w:szCs w:val="20"/>
      </w:rPr>
      <w:fldChar w:fldCharType="begin"/>
    </w:r>
    <w:r>
      <w:rPr>
        <w:bCs/>
        <w:sz w:val="20"/>
        <w:szCs w:val="20"/>
      </w:rPr>
      <w:instrText xml:space="preserve"> NUMPAGES \* ARABIC </w:instrText>
    </w:r>
    <w:r>
      <w:rPr>
        <w:bCs/>
        <w:sz w:val="20"/>
        <w:szCs w:val="20"/>
      </w:rPr>
      <w:fldChar w:fldCharType="separate"/>
    </w:r>
    <w:r>
      <w:rPr>
        <w:bCs/>
        <w:noProof/>
        <w:sz w:val="20"/>
        <w:szCs w:val="20"/>
      </w:rPr>
      <w:t>13</w:t>
    </w:r>
    <w:r>
      <w:rPr>
        <w:bCs/>
        <w:sz w:val="20"/>
        <w:szCs w:val="20"/>
      </w:rPr>
      <w:fldChar w:fldCharType="end"/>
    </w:r>
  </w:p>
  <w:p w14:paraId="38288749" w14:textId="77777777" w:rsidR="00BB2FA2" w:rsidRDefault="00BB2FA2">
    <w:pPr>
      <w:pStyle w:val="Stopka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13C924" w14:textId="2D206BE2" w:rsidR="00BB2FA2" w:rsidRDefault="00BB2FA2" w:rsidP="00BB2FA2">
    <w:pPr>
      <w:pStyle w:val="Stopka"/>
      <w:jc w:val="center"/>
      <w:rPr>
        <w:i/>
      </w:rPr>
    </w:pPr>
    <w:r>
      <w:rPr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FD797C4" wp14:editId="39605C55">
              <wp:simplePos x="0" y="0"/>
              <wp:positionH relativeFrom="column">
                <wp:posOffset>-290831</wp:posOffset>
              </wp:positionH>
              <wp:positionV relativeFrom="paragraph">
                <wp:posOffset>234950</wp:posOffset>
              </wp:positionV>
              <wp:extent cx="6505575" cy="9525"/>
              <wp:effectExtent l="0" t="0" r="28575" b="28575"/>
              <wp:wrapNone/>
              <wp:docPr id="16" name="Łącznik prosty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505575" cy="95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AC8CD6B" id="Łącznik prosty 16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2.9pt,18.5pt" to="489.35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" strokecolor="black [3200]" strokeweight=".5pt">
              <v:stroke joinstyle="miter"/>
            </v:line>
          </w:pict>
        </mc:Fallback>
      </mc:AlternateContent>
    </w:r>
  </w:p>
  <w:p w14:paraId="3933FA9D" w14:textId="77777777" w:rsidR="00BB2FA2" w:rsidRDefault="00BB2FA2" w:rsidP="00BB2FA2">
    <w:pPr>
      <w:pStyle w:val="Stopka"/>
      <w:jc w:val="center"/>
      <w:rPr>
        <w:i/>
      </w:rPr>
    </w:pPr>
  </w:p>
  <w:p w14:paraId="43E626D6" w14:textId="581859A5" w:rsidR="00BB2FA2" w:rsidRDefault="00BB2FA2" w:rsidP="00BB2FA2">
    <w:pPr>
      <w:pStyle w:val="Stopka"/>
      <w:jc w:val="center"/>
      <w:rPr>
        <w:i/>
        <w:lang w:eastAsia="pl-PL"/>
      </w:rPr>
    </w:pPr>
    <w:r>
      <w:rPr>
        <w:i/>
      </w:rPr>
      <w:t>Projekt „DROGA do DOSKONAŁOŚCI - kompleksowy program wsparcia uczelni”</w:t>
    </w:r>
  </w:p>
  <w:p w14:paraId="6F6CACEA" w14:textId="77777777" w:rsidR="00BB2FA2" w:rsidRDefault="00BB2FA2" w:rsidP="00BB2FA2">
    <w:pPr>
      <w:pStyle w:val="Stopka"/>
      <w:jc w:val="center"/>
      <w:rPr>
        <w:i/>
      </w:rPr>
    </w:pPr>
    <w:r>
      <w:rPr>
        <w:i/>
      </w:rPr>
      <w:t>realizowany w ramach Programu Operacyjnego Wiedza Edukacja Rozwój 2014-2020</w:t>
    </w:r>
  </w:p>
  <w:p w14:paraId="373290A8" w14:textId="77777777" w:rsidR="00BB2FA2" w:rsidRDefault="00BB2FA2" w:rsidP="00BB2FA2">
    <w:pPr>
      <w:pStyle w:val="Stopka"/>
      <w:jc w:val="center"/>
      <w:rPr>
        <w:i/>
      </w:rPr>
    </w:pPr>
    <w:r>
      <w:rPr>
        <w:i/>
      </w:rPr>
      <w:t>współfinansowany ze środków Europejskiego Funduszu Społecznego</w:t>
    </w:r>
  </w:p>
  <w:p w14:paraId="29E45C6B" w14:textId="77777777" w:rsidR="00BB2FA2" w:rsidRDefault="00BB2FA2" w:rsidP="00BB2FA2">
    <w:pPr>
      <w:pStyle w:val="Stopka"/>
      <w:jc w:val="center"/>
      <w:rPr>
        <w:i/>
      </w:rPr>
    </w:pPr>
    <w:r>
      <w:rPr>
        <w:i/>
      </w:rPr>
      <w:t>WND-POWR.03.05.00-00-Z214/18</w:t>
    </w:r>
  </w:p>
  <w:p w14:paraId="2093CA67" w14:textId="30FFBF4D" w:rsidR="00BB2FA2" w:rsidRDefault="00BB2FA2">
    <w:pPr>
      <w:pStyle w:val="Stopka"/>
    </w:pPr>
  </w:p>
  <w:p w14:paraId="2503B197" w14:textId="77777777" w:rsidR="00BB2FA2" w:rsidRDefault="00BB2F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6B0773" w14:textId="77777777" w:rsidR="00FF45C3" w:rsidRDefault="00FF45C3">
      <w:r>
        <w:separator/>
      </w:r>
    </w:p>
  </w:footnote>
  <w:footnote w:type="continuationSeparator" w:id="0">
    <w:p w14:paraId="4144DA0B" w14:textId="77777777" w:rsidR="00FF45C3" w:rsidRDefault="00FF4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1CD21" w14:textId="00C231BA" w:rsidR="00BB2FA2" w:rsidRPr="00BB2FA2" w:rsidRDefault="00BB2FA2" w:rsidP="00BB2FA2">
    <w:pPr>
      <w:pStyle w:val="Nagwek"/>
    </w:pPr>
    <w:r w:rsidRPr="00BB2FA2">
      <w:rPr>
        <w:noProof/>
      </w:rPr>
      <w:drawing>
        <wp:inline distT="0" distB="0" distL="0" distR="0" wp14:anchorId="66CBE374" wp14:editId="2BC00666">
          <wp:extent cx="5762625" cy="857250"/>
          <wp:effectExtent l="0" t="0" r="9525" b="0"/>
          <wp:docPr id="3" name="Obraz 3" descr="head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header2"/>
                  <pic:cNvPicPr>
                    <a:picLocks noRot="1"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AA2E9C" w14:textId="1189560A" w:rsidR="00BB2FA2" w:rsidRPr="00E93B82" w:rsidRDefault="00BB2FA2" w:rsidP="00E93B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2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000003"/>
    <w:multiLevelType w:val="singleLevel"/>
    <w:tmpl w:val="00000003"/>
    <w:name w:val="WW8Num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sz w:val="22"/>
        <w:szCs w:val="22"/>
      </w:rPr>
    </w:lvl>
  </w:abstractNum>
  <w:abstractNum w:abstractNumId="3" w15:restartNumberingAfterBreak="0">
    <w:nsid w:val="00000004"/>
    <w:multiLevelType w:val="singleLevel"/>
    <w:tmpl w:val="00000004"/>
    <w:name w:val="WW8Num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863EBA"/>
    <w:multiLevelType w:val="hybridMultilevel"/>
    <w:tmpl w:val="5A76D846"/>
    <w:lvl w:ilvl="0" w:tplc="960000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7CC4C4B"/>
    <w:multiLevelType w:val="hybridMultilevel"/>
    <w:tmpl w:val="52480062"/>
    <w:lvl w:ilvl="0" w:tplc="0415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8" w15:restartNumberingAfterBreak="0">
    <w:nsid w:val="0ACD7952"/>
    <w:multiLevelType w:val="hybridMultilevel"/>
    <w:tmpl w:val="357A07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C43184"/>
    <w:multiLevelType w:val="hybridMultilevel"/>
    <w:tmpl w:val="47CCC61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240BBB"/>
    <w:multiLevelType w:val="hybridMultilevel"/>
    <w:tmpl w:val="97285B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F931C5B"/>
    <w:multiLevelType w:val="hybridMultilevel"/>
    <w:tmpl w:val="3140C16E"/>
    <w:lvl w:ilvl="0" w:tplc="0415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5" w15:restartNumberingAfterBreak="0">
    <w:nsid w:val="4DE21BC7"/>
    <w:multiLevelType w:val="hybridMultilevel"/>
    <w:tmpl w:val="FAF2C152"/>
    <w:lvl w:ilvl="0" w:tplc="50AA177E">
      <w:start w:val="1"/>
      <w:numFmt w:val="decimal"/>
      <w:lvlText w:val="%1."/>
      <w:lvlJc w:val="left"/>
      <w:pPr>
        <w:tabs>
          <w:tab w:val="num" w:pos="397"/>
        </w:tabs>
        <w:ind w:left="397" w:hanging="284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C4F0B018">
      <w:numFmt w:val="decimal"/>
      <w:lvlText w:val=""/>
      <w:lvlJc w:val="left"/>
    </w:lvl>
    <w:lvl w:ilvl="2" w:tplc="272C2B00">
      <w:numFmt w:val="decimal"/>
      <w:lvlText w:val=""/>
      <w:lvlJc w:val="left"/>
    </w:lvl>
    <w:lvl w:ilvl="3" w:tplc="FB1C13D6">
      <w:numFmt w:val="decimal"/>
      <w:lvlText w:val=""/>
      <w:lvlJc w:val="left"/>
    </w:lvl>
    <w:lvl w:ilvl="4" w:tplc="65F61928">
      <w:numFmt w:val="decimal"/>
      <w:lvlText w:val=""/>
      <w:lvlJc w:val="left"/>
    </w:lvl>
    <w:lvl w:ilvl="5" w:tplc="617ADB0A">
      <w:numFmt w:val="decimal"/>
      <w:lvlText w:val=""/>
      <w:lvlJc w:val="left"/>
    </w:lvl>
    <w:lvl w:ilvl="6" w:tplc="B13249C0">
      <w:numFmt w:val="decimal"/>
      <w:lvlText w:val=""/>
      <w:lvlJc w:val="left"/>
    </w:lvl>
    <w:lvl w:ilvl="7" w:tplc="CCC2E0E8">
      <w:numFmt w:val="decimal"/>
      <w:lvlText w:val=""/>
      <w:lvlJc w:val="left"/>
    </w:lvl>
    <w:lvl w:ilvl="8" w:tplc="B42C99EA">
      <w:numFmt w:val="decimal"/>
      <w:lvlText w:val=""/>
      <w:lvlJc w:val="left"/>
    </w:lvl>
  </w:abstractNum>
  <w:abstractNum w:abstractNumId="16" w15:restartNumberingAfterBreak="0">
    <w:nsid w:val="4F4C53EA"/>
    <w:multiLevelType w:val="hybridMultilevel"/>
    <w:tmpl w:val="F3CC7E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8E0BA0"/>
    <w:multiLevelType w:val="hybridMultilevel"/>
    <w:tmpl w:val="32847956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15119A"/>
    <w:multiLevelType w:val="hybridMultilevel"/>
    <w:tmpl w:val="BFF0096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7309D1"/>
    <w:multiLevelType w:val="hybridMultilevel"/>
    <w:tmpl w:val="A8DC76AE"/>
    <w:lvl w:ilvl="0" w:tplc="4F4EB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AC47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FEE5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E40B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72B7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3817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1B439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C2B5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10A2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28940BF"/>
    <w:multiLevelType w:val="hybridMultilevel"/>
    <w:tmpl w:val="4224CE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121F3A"/>
    <w:multiLevelType w:val="hybridMultilevel"/>
    <w:tmpl w:val="7B304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1"/>
  </w:num>
  <w:num w:numId="8">
    <w:abstractNumId w:val="11"/>
  </w:num>
  <w:num w:numId="9">
    <w:abstractNumId w:val="15"/>
  </w:num>
  <w:num w:numId="10">
    <w:abstractNumId w:val="14"/>
  </w:num>
  <w:num w:numId="11">
    <w:abstractNumId w:val="7"/>
  </w:num>
  <w:num w:numId="12">
    <w:abstractNumId w:val="8"/>
  </w:num>
  <w:num w:numId="13">
    <w:abstractNumId w:val="20"/>
  </w:num>
  <w:num w:numId="14">
    <w:abstractNumId w:val="12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17"/>
  </w:num>
  <w:num w:numId="24">
    <w:abstractNumId w:val="18"/>
  </w:num>
  <w:num w:numId="25">
    <w:abstractNumId w:val="1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  <w:lvlOverride w:ilvl="0">
      <w:startOverride w:val="1"/>
    </w:lvlOverride>
  </w:num>
  <w:num w:numId="27">
    <w:abstractNumId w:val="22"/>
  </w:num>
  <w:num w:numId="28">
    <w:abstractNumId w:val="23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462"/>
    <w:rsid w:val="00051951"/>
    <w:rsid w:val="00074A56"/>
    <w:rsid w:val="00086EDA"/>
    <w:rsid w:val="000D06F8"/>
    <w:rsid w:val="000E3A45"/>
    <w:rsid w:val="000F5FE1"/>
    <w:rsid w:val="001601B1"/>
    <w:rsid w:val="001677CF"/>
    <w:rsid w:val="001908C0"/>
    <w:rsid w:val="001912D7"/>
    <w:rsid w:val="001E24BB"/>
    <w:rsid w:val="001F5117"/>
    <w:rsid w:val="001F628F"/>
    <w:rsid w:val="0023309D"/>
    <w:rsid w:val="00233CB6"/>
    <w:rsid w:val="002B361E"/>
    <w:rsid w:val="002B568C"/>
    <w:rsid w:val="002C792C"/>
    <w:rsid w:val="002E0737"/>
    <w:rsid w:val="002E5585"/>
    <w:rsid w:val="00302657"/>
    <w:rsid w:val="0030631C"/>
    <w:rsid w:val="00312B80"/>
    <w:rsid w:val="00312EA9"/>
    <w:rsid w:val="00317D2A"/>
    <w:rsid w:val="00345A94"/>
    <w:rsid w:val="00377AC8"/>
    <w:rsid w:val="00392415"/>
    <w:rsid w:val="003A454F"/>
    <w:rsid w:val="003D14D6"/>
    <w:rsid w:val="003E3F59"/>
    <w:rsid w:val="00452338"/>
    <w:rsid w:val="00454BD4"/>
    <w:rsid w:val="00454BE0"/>
    <w:rsid w:val="00497F18"/>
    <w:rsid w:val="004A2750"/>
    <w:rsid w:val="004A3942"/>
    <w:rsid w:val="004A5B9C"/>
    <w:rsid w:val="004B7708"/>
    <w:rsid w:val="004D5458"/>
    <w:rsid w:val="004F4180"/>
    <w:rsid w:val="005155AB"/>
    <w:rsid w:val="00523603"/>
    <w:rsid w:val="00537DD7"/>
    <w:rsid w:val="0055488C"/>
    <w:rsid w:val="005561A5"/>
    <w:rsid w:val="005708E7"/>
    <w:rsid w:val="005827BE"/>
    <w:rsid w:val="005955D3"/>
    <w:rsid w:val="005A67FB"/>
    <w:rsid w:val="005A7C47"/>
    <w:rsid w:val="005C56D4"/>
    <w:rsid w:val="005E42F6"/>
    <w:rsid w:val="005E60F4"/>
    <w:rsid w:val="005F321E"/>
    <w:rsid w:val="005F50D8"/>
    <w:rsid w:val="00627942"/>
    <w:rsid w:val="00647442"/>
    <w:rsid w:val="00650F84"/>
    <w:rsid w:val="006556F7"/>
    <w:rsid w:val="0067117C"/>
    <w:rsid w:val="00673520"/>
    <w:rsid w:val="00684F5C"/>
    <w:rsid w:val="006B649E"/>
    <w:rsid w:val="006C5406"/>
    <w:rsid w:val="006F6C30"/>
    <w:rsid w:val="007056E9"/>
    <w:rsid w:val="00733E54"/>
    <w:rsid w:val="00745E2E"/>
    <w:rsid w:val="00755964"/>
    <w:rsid w:val="00765C19"/>
    <w:rsid w:val="00776E9F"/>
    <w:rsid w:val="007B5000"/>
    <w:rsid w:val="007D723C"/>
    <w:rsid w:val="007F399D"/>
    <w:rsid w:val="00810AE5"/>
    <w:rsid w:val="00835C22"/>
    <w:rsid w:val="00846543"/>
    <w:rsid w:val="008676DF"/>
    <w:rsid w:val="00894D5C"/>
    <w:rsid w:val="008A2487"/>
    <w:rsid w:val="008C0C52"/>
    <w:rsid w:val="008D2419"/>
    <w:rsid w:val="008F4753"/>
    <w:rsid w:val="00940C9B"/>
    <w:rsid w:val="00941070"/>
    <w:rsid w:val="00944785"/>
    <w:rsid w:val="00965874"/>
    <w:rsid w:val="00983C24"/>
    <w:rsid w:val="00992BED"/>
    <w:rsid w:val="0099713A"/>
    <w:rsid w:val="009A1C5D"/>
    <w:rsid w:val="009D0F49"/>
    <w:rsid w:val="009F136F"/>
    <w:rsid w:val="00A00D50"/>
    <w:rsid w:val="00A0414D"/>
    <w:rsid w:val="00A22A96"/>
    <w:rsid w:val="00A32FB5"/>
    <w:rsid w:val="00A82139"/>
    <w:rsid w:val="00A910EB"/>
    <w:rsid w:val="00A937E4"/>
    <w:rsid w:val="00A9721C"/>
    <w:rsid w:val="00AC00A3"/>
    <w:rsid w:val="00AD7CC8"/>
    <w:rsid w:val="00AE1A90"/>
    <w:rsid w:val="00AE5E5E"/>
    <w:rsid w:val="00B11FB0"/>
    <w:rsid w:val="00B55001"/>
    <w:rsid w:val="00B87C4D"/>
    <w:rsid w:val="00B91375"/>
    <w:rsid w:val="00B92FCA"/>
    <w:rsid w:val="00BB2FA2"/>
    <w:rsid w:val="00BB70EE"/>
    <w:rsid w:val="00BD56F2"/>
    <w:rsid w:val="00BF515B"/>
    <w:rsid w:val="00C20772"/>
    <w:rsid w:val="00C21FB9"/>
    <w:rsid w:val="00C31280"/>
    <w:rsid w:val="00C46FEB"/>
    <w:rsid w:val="00C53769"/>
    <w:rsid w:val="00C55E8F"/>
    <w:rsid w:val="00C92962"/>
    <w:rsid w:val="00C93652"/>
    <w:rsid w:val="00CC726A"/>
    <w:rsid w:val="00CE3170"/>
    <w:rsid w:val="00CE3BFF"/>
    <w:rsid w:val="00D02EA6"/>
    <w:rsid w:val="00D10747"/>
    <w:rsid w:val="00D17674"/>
    <w:rsid w:val="00D20C5C"/>
    <w:rsid w:val="00D256F1"/>
    <w:rsid w:val="00D3511F"/>
    <w:rsid w:val="00D421CD"/>
    <w:rsid w:val="00D603B9"/>
    <w:rsid w:val="00D90AA0"/>
    <w:rsid w:val="00DF4185"/>
    <w:rsid w:val="00E07EEC"/>
    <w:rsid w:val="00E30299"/>
    <w:rsid w:val="00E65155"/>
    <w:rsid w:val="00E74532"/>
    <w:rsid w:val="00E8020B"/>
    <w:rsid w:val="00E93B82"/>
    <w:rsid w:val="00EB558B"/>
    <w:rsid w:val="00ED3031"/>
    <w:rsid w:val="00EE204C"/>
    <w:rsid w:val="00EE790D"/>
    <w:rsid w:val="00EF13A0"/>
    <w:rsid w:val="00F01462"/>
    <w:rsid w:val="00F3640A"/>
    <w:rsid w:val="00F806FE"/>
    <w:rsid w:val="00FA0908"/>
    <w:rsid w:val="00FB1CD0"/>
    <w:rsid w:val="00FB6C8F"/>
    <w:rsid w:val="00FE004E"/>
    <w:rsid w:val="00FF45C3"/>
    <w:rsid w:val="00FF47BF"/>
    <w:rsid w:val="0305E735"/>
    <w:rsid w:val="060EFD32"/>
    <w:rsid w:val="1A02FEDD"/>
    <w:rsid w:val="1A494840"/>
    <w:rsid w:val="231191C4"/>
    <w:rsid w:val="23E98D08"/>
    <w:rsid w:val="325BEC02"/>
    <w:rsid w:val="368141C2"/>
    <w:rsid w:val="36C22E11"/>
    <w:rsid w:val="3A8D4CF1"/>
    <w:rsid w:val="45033A5C"/>
    <w:rsid w:val="45446F00"/>
    <w:rsid w:val="47512A81"/>
    <w:rsid w:val="49FD465E"/>
    <w:rsid w:val="5016D0A4"/>
    <w:rsid w:val="55EC7FCE"/>
    <w:rsid w:val="5689FE60"/>
    <w:rsid w:val="5937B144"/>
    <w:rsid w:val="59550786"/>
    <w:rsid w:val="6187ADF5"/>
    <w:rsid w:val="6313B068"/>
    <w:rsid w:val="6319400E"/>
    <w:rsid w:val="652F0568"/>
    <w:rsid w:val="69ACBCC1"/>
    <w:rsid w:val="6A5EEE43"/>
    <w:rsid w:val="6B0599F0"/>
    <w:rsid w:val="6B3435C5"/>
    <w:rsid w:val="6E5CE00C"/>
    <w:rsid w:val="73ECA82C"/>
    <w:rsid w:val="74342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125021DE"/>
  <w15:docId w15:val="{2DBF8EE4-9675-41FC-A698-E8888D79E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955D3"/>
    <w:pPr>
      <w:suppressAutoHyphens/>
    </w:pPr>
    <w:rPr>
      <w:rFonts w:ascii="Arial" w:hAnsi="Arial" w:cs="Arial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Calibri Light" w:hAnsi="Calibri Light" w:cs="Times New Roman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  <w:b/>
      <w:i w:val="0"/>
      <w:sz w:val="22"/>
      <w:szCs w:val="22"/>
    </w:rPr>
  </w:style>
  <w:style w:type="character" w:customStyle="1" w:styleId="WW8Num2z0">
    <w:name w:val="WW8Num2z0"/>
    <w:rPr>
      <w:rFonts w:hint="default"/>
      <w:b/>
      <w:sz w:val="24"/>
      <w:szCs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  <w:b/>
      <w:sz w:val="24"/>
      <w:szCs w:val="24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8z0">
    <w:name w:val="WW8Num8z0"/>
    <w:rPr>
      <w:sz w:val="22"/>
      <w:szCs w:val="22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  <w:b w:val="0"/>
      <w:sz w:val="20"/>
      <w:szCs w:val="2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0"/>
      <w:szCs w:val="20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  <w:sz w:val="20"/>
    </w:rPr>
  </w:style>
  <w:style w:type="character" w:customStyle="1" w:styleId="WW8Num15z1">
    <w:name w:val="WW8Num15z1"/>
    <w:rPr>
      <w:rFonts w:ascii="Courier New" w:hAnsi="Courier New" w:cs="Times New Roman" w:hint="default"/>
      <w:sz w:val="20"/>
    </w:rPr>
  </w:style>
  <w:style w:type="character" w:customStyle="1" w:styleId="WW8Num15z2">
    <w:name w:val="WW8Num15z2"/>
    <w:rPr>
      <w:rFonts w:ascii="Wingdings" w:hAnsi="Wingdings" w:cs="Wingdings" w:hint="default"/>
      <w:sz w:val="20"/>
    </w:rPr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cs="Times New Roman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sz w:val="20"/>
      <w:szCs w:val="20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2z0">
    <w:name w:val="WW8Num22z0"/>
    <w:rPr>
      <w:rFonts w:cs="Times New Roman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FootnoteCharacters">
    <w:name w:val="Footnote Characters"/>
    <w:rPr>
      <w:vertAlign w:val="superscript"/>
    </w:rPr>
  </w:style>
  <w:style w:type="character" w:customStyle="1" w:styleId="Nagwek1Znak">
    <w:name w:val="Nagłówek 1 Znak"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TekstprzypisukocowegoZnak">
    <w:name w:val="Tekst przypisu końcowego Znak"/>
    <w:rPr>
      <w:rFonts w:ascii="Arial" w:hAnsi="Arial" w:cs="Arial"/>
    </w:rPr>
  </w:style>
  <w:style w:type="character" w:customStyle="1" w:styleId="EndnoteCharacters">
    <w:name w:val="Endnote Characters"/>
    <w:rPr>
      <w:vertAlign w:val="superscript"/>
    </w:rPr>
  </w:style>
  <w:style w:type="character" w:customStyle="1" w:styleId="TekstprzypisudolnegoZnak">
    <w:name w:val="Tekst przypisu dolnego Znak"/>
    <w:rPr>
      <w:rFonts w:ascii="Arial" w:hAnsi="Arial" w:cs="Arial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size">
    <w:name w:val="size"/>
  </w:style>
  <w:style w:type="character" w:customStyle="1" w:styleId="StopkaZnak">
    <w:name w:val="Stopka Znak"/>
    <w:rPr>
      <w:sz w:val="24"/>
      <w:szCs w:val="24"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TekstpodstawowyZnak1">
    <w:name w:val="Tekst podstawowy Znak1"/>
    <w:rPr>
      <w:rFonts w:ascii="Arial" w:hAnsi="Arial" w:cs="Arial"/>
      <w:sz w:val="24"/>
      <w:szCs w:val="24"/>
    </w:rPr>
  </w:style>
  <w:style w:type="character" w:customStyle="1" w:styleId="apple-converted-space">
    <w:name w:val="apple-converted-space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Heading">
    <w:name w:val="Heading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20"/>
    </w:pPr>
    <w:rPr>
      <w:rFonts w:ascii="Times New Roman" w:hAnsi="Times New Roman" w:cs="Times New Roman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ny"/>
    <w:pPr>
      <w:suppressLineNumbers/>
    </w:p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rPr>
      <w:rFonts w:ascii="Times New Roman" w:hAnsi="Times New Roman" w:cs="Times New Roman"/>
      <w:sz w:val="20"/>
      <w:szCs w:val="20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pPr>
      <w:ind w:left="708"/>
    </w:pPr>
  </w:style>
  <w:style w:type="paragraph" w:customStyle="1" w:styleId="western">
    <w:name w:val="western"/>
    <w:basedOn w:val="Normalny"/>
    <w:pPr>
      <w:spacing w:before="280" w:after="280"/>
    </w:pPr>
    <w:rPr>
      <w:rFonts w:ascii="Times New Roman" w:eastAsia="Calibri" w:hAnsi="Times New Roman" w:cs="Times New Roman"/>
    </w:rPr>
  </w:style>
  <w:style w:type="paragraph" w:customStyle="1" w:styleId="TableContents">
    <w:name w:val="Table Contents"/>
    <w:basedOn w:val="Normalny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776E9F"/>
    <w:rPr>
      <w:rFonts w:ascii="Arial" w:hAnsi="Arial" w:cs="Arial"/>
      <w:sz w:val="24"/>
      <w:szCs w:val="24"/>
      <w:lang w:eastAsia="zh-CN"/>
    </w:rPr>
  </w:style>
  <w:style w:type="character" w:styleId="Tekstzastpczy">
    <w:name w:val="Placeholder Text"/>
    <w:basedOn w:val="Domylnaczcionkaakapitu"/>
    <w:uiPriority w:val="99"/>
    <w:semiHidden/>
    <w:rsid w:val="005155AB"/>
    <w:rPr>
      <w:color w:val="808080"/>
    </w:rPr>
  </w:style>
  <w:style w:type="paragraph" w:customStyle="1" w:styleId="paragraph">
    <w:name w:val="paragraph"/>
    <w:basedOn w:val="Normalny"/>
    <w:rsid w:val="008F4753"/>
    <w:pPr>
      <w:suppressAutoHyphens w:val="0"/>
      <w:spacing w:before="100" w:beforeAutospacing="1" w:after="100" w:afterAutospacing="1"/>
    </w:pPr>
    <w:rPr>
      <w:rFonts w:ascii="Times New Roman" w:hAnsi="Times New Roman" w:cs="Times New Roman"/>
      <w:lang w:eastAsia="pl-PL"/>
    </w:rPr>
  </w:style>
  <w:style w:type="character" w:customStyle="1" w:styleId="normaltextrun">
    <w:name w:val="normaltextrun"/>
    <w:basedOn w:val="Domylnaczcionkaakapitu"/>
    <w:rsid w:val="008F4753"/>
  </w:style>
  <w:style w:type="character" w:customStyle="1" w:styleId="eop">
    <w:name w:val="eop"/>
    <w:basedOn w:val="Domylnaczcionkaakapitu"/>
    <w:rsid w:val="008F4753"/>
  </w:style>
  <w:style w:type="character" w:customStyle="1" w:styleId="spellingerror">
    <w:name w:val="spellingerror"/>
    <w:basedOn w:val="Domylnaczcionkaakapitu"/>
    <w:rsid w:val="008F4753"/>
  </w:style>
  <w:style w:type="character" w:customStyle="1" w:styleId="tabchar">
    <w:name w:val="tabchar"/>
    <w:basedOn w:val="Domylnaczcionkaakapitu"/>
    <w:rsid w:val="00846543"/>
  </w:style>
  <w:style w:type="character" w:customStyle="1" w:styleId="scxw9872620">
    <w:name w:val="scxw9872620"/>
    <w:basedOn w:val="Domylnaczcionkaakapitu"/>
    <w:rsid w:val="00CE3B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4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72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46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70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5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8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96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9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62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50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4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0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7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3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1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2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5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91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0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6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45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82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98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38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94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1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68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57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2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1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25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0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0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6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9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2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83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1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5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8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7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1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03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8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72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91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2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01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1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4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8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29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65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8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4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99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9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1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96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36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90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25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80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50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0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26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24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8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4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7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2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3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8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2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95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3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3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5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6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8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6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2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59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0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89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3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0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5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85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4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68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9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71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9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85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37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3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4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8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3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12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37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41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12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3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9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8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8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4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4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89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65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6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0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8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9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5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83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2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1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5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8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85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3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9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54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69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0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63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0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23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0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8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0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6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58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28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8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4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6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4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4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8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77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4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2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8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30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09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24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71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7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5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20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17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7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85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9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4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8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4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5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3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82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1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56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2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77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58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5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5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8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8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6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5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4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96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9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16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6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93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3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8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6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5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63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33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30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0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32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56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34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07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43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4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0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8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85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0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22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48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1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8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7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94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46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7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09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7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3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02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54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4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6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AB2832-C6CC-4398-98AA-B22EBA60A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3</Pages>
  <Words>814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/>
  <LinksUpToDate>false</LinksUpToDate>
  <CharactersWithSpaces>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Maria Błażej</dc:creator>
  <cp:lastModifiedBy>Danuta Karlikowska</cp:lastModifiedBy>
  <cp:revision>4</cp:revision>
  <cp:lastPrinted>2021-11-25T09:55:00Z</cp:lastPrinted>
  <dcterms:created xsi:type="dcterms:W3CDTF">2021-11-22T11:02:00Z</dcterms:created>
  <dcterms:modified xsi:type="dcterms:W3CDTF">2021-11-25T09:56:00Z</dcterms:modified>
</cp:coreProperties>
</file>