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4502E" w14:textId="0ED9CC94" w:rsidR="00AE03FB" w:rsidRPr="005751BC" w:rsidRDefault="00AE03FB" w:rsidP="00BC62E7">
      <w:pPr>
        <w:spacing w:before="120" w:after="0" w:line="240" w:lineRule="auto"/>
        <w:jc w:val="right"/>
        <w:rPr>
          <w:rFonts w:ascii="Arial" w:eastAsia="Times New Roman" w:hAnsi="Arial" w:cs="Arial"/>
          <w:bCs/>
          <w:szCs w:val="24"/>
        </w:rPr>
      </w:pPr>
      <w:r w:rsidRPr="005751BC">
        <w:rPr>
          <w:rFonts w:ascii="Arial" w:eastAsia="Times New Roman" w:hAnsi="Arial" w:cs="Arial"/>
          <w:b/>
          <w:bCs/>
          <w:szCs w:val="24"/>
        </w:rPr>
        <w:t>Znak sprawy : KA-2/</w:t>
      </w:r>
      <w:r w:rsidR="0056303B">
        <w:rPr>
          <w:rFonts w:ascii="Arial" w:eastAsia="Times New Roman" w:hAnsi="Arial" w:cs="Arial"/>
          <w:b/>
          <w:bCs/>
          <w:szCs w:val="24"/>
        </w:rPr>
        <w:t>116/</w:t>
      </w:r>
      <w:r w:rsidRPr="005751BC">
        <w:rPr>
          <w:rFonts w:ascii="Arial" w:eastAsia="Times New Roman" w:hAnsi="Arial" w:cs="Arial"/>
          <w:b/>
          <w:bCs/>
          <w:szCs w:val="24"/>
        </w:rPr>
        <w:t>2021</w:t>
      </w:r>
    </w:p>
    <w:p w14:paraId="2B24B7D9" w14:textId="77777777" w:rsidR="00AE03FB" w:rsidRPr="005751BC" w:rsidRDefault="00AE03FB" w:rsidP="00BC62E7">
      <w:pPr>
        <w:spacing w:before="120" w:after="0" w:line="240" w:lineRule="auto"/>
        <w:jc w:val="right"/>
        <w:rPr>
          <w:rFonts w:ascii="Arial" w:eastAsia="Times New Roman" w:hAnsi="Arial" w:cs="Arial"/>
          <w:b/>
          <w:kern w:val="1"/>
          <w:szCs w:val="24"/>
        </w:rPr>
      </w:pPr>
      <w:r w:rsidRPr="005751BC">
        <w:rPr>
          <w:rFonts w:ascii="Arial" w:eastAsia="Times New Roman" w:hAnsi="Arial" w:cs="Arial"/>
          <w:bCs/>
          <w:szCs w:val="24"/>
        </w:rPr>
        <w:t xml:space="preserve">Załącznik nr </w:t>
      </w:r>
      <w:r w:rsidR="00BC6B26">
        <w:rPr>
          <w:rFonts w:ascii="Arial" w:eastAsia="Times New Roman" w:hAnsi="Arial" w:cs="Arial"/>
          <w:bCs/>
          <w:szCs w:val="24"/>
        </w:rPr>
        <w:t>5</w:t>
      </w:r>
      <w:r w:rsidRPr="005751BC">
        <w:rPr>
          <w:rFonts w:ascii="Arial" w:eastAsia="Times New Roman" w:hAnsi="Arial" w:cs="Arial"/>
          <w:bCs/>
          <w:szCs w:val="24"/>
        </w:rPr>
        <w:t xml:space="preserve"> do SWZ</w:t>
      </w:r>
    </w:p>
    <w:p w14:paraId="701CAAB3" w14:textId="77777777" w:rsidR="00BC62E7" w:rsidRDefault="00BC62E7" w:rsidP="00BC62E7">
      <w:pPr>
        <w:keepNext/>
        <w:spacing w:before="120" w:after="0" w:line="240" w:lineRule="auto"/>
        <w:jc w:val="center"/>
        <w:rPr>
          <w:rFonts w:ascii="Arial" w:eastAsia="Times New Roman" w:hAnsi="Arial" w:cs="Arial"/>
          <w:b/>
          <w:kern w:val="1"/>
          <w:szCs w:val="24"/>
        </w:rPr>
      </w:pPr>
    </w:p>
    <w:p w14:paraId="666A3B0C" w14:textId="77777777" w:rsidR="00BC62E7" w:rsidRDefault="00BC62E7" w:rsidP="00BC62E7">
      <w:pPr>
        <w:keepNext/>
        <w:spacing w:before="120" w:after="0" w:line="240" w:lineRule="auto"/>
        <w:jc w:val="center"/>
        <w:rPr>
          <w:rFonts w:ascii="Arial" w:eastAsia="Times New Roman" w:hAnsi="Arial" w:cs="Arial"/>
          <w:b/>
          <w:kern w:val="1"/>
          <w:szCs w:val="24"/>
        </w:rPr>
      </w:pPr>
    </w:p>
    <w:p w14:paraId="3AADD015" w14:textId="16CD8B6B" w:rsidR="00AE03FB" w:rsidRPr="005751BC" w:rsidRDefault="00AE03FB" w:rsidP="00BC62E7">
      <w:pPr>
        <w:keepNext/>
        <w:spacing w:before="120" w:after="0" w:line="240" w:lineRule="auto"/>
        <w:jc w:val="center"/>
        <w:rPr>
          <w:rFonts w:ascii="Arial" w:eastAsia="Times New Roman" w:hAnsi="Arial" w:cs="Arial"/>
          <w:szCs w:val="24"/>
        </w:rPr>
      </w:pPr>
      <w:r w:rsidRPr="005751BC">
        <w:rPr>
          <w:rFonts w:ascii="Arial" w:eastAsia="Times New Roman" w:hAnsi="Arial" w:cs="Arial"/>
          <w:b/>
          <w:kern w:val="1"/>
          <w:szCs w:val="24"/>
        </w:rPr>
        <w:t>UMOWA (projekt)</w:t>
      </w:r>
    </w:p>
    <w:p w14:paraId="785B3330" w14:textId="77777777" w:rsidR="00BC62E7" w:rsidRDefault="00BC62E7" w:rsidP="00BC62E7">
      <w:pPr>
        <w:spacing w:before="120" w:after="0" w:line="240" w:lineRule="auto"/>
        <w:ind w:left="709" w:firstLine="284"/>
        <w:jc w:val="center"/>
        <w:rPr>
          <w:rFonts w:ascii="Arial" w:eastAsia="Times New Roman" w:hAnsi="Arial" w:cs="Arial"/>
          <w:szCs w:val="24"/>
        </w:rPr>
      </w:pPr>
    </w:p>
    <w:p w14:paraId="500C33E2" w14:textId="77777777" w:rsidR="00BC62E7" w:rsidRDefault="00BC62E7" w:rsidP="00BC62E7">
      <w:pPr>
        <w:spacing w:before="120" w:after="0" w:line="240" w:lineRule="auto"/>
        <w:ind w:left="709" w:firstLine="284"/>
        <w:jc w:val="center"/>
        <w:rPr>
          <w:rFonts w:ascii="Arial" w:eastAsia="Times New Roman" w:hAnsi="Arial" w:cs="Arial"/>
          <w:szCs w:val="24"/>
        </w:rPr>
      </w:pPr>
    </w:p>
    <w:p w14:paraId="39147DB6" w14:textId="5DC7AB87" w:rsidR="00AE03FB" w:rsidRPr="005751BC" w:rsidRDefault="00AE03FB" w:rsidP="00BC62E7">
      <w:pPr>
        <w:spacing w:before="120" w:after="0" w:line="240" w:lineRule="auto"/>
        <w:ind w:left="709" w:firstLine="284"/>
        <w:jc w:val="center"/>
        <w:rPr>
          <w:rFonts w:ascii="Arial" w:eastAsia="Times New Roman" w:hAnsi="Arial" w:cs="Arial"/>
          <w:szCs w:val="24"/>
        </w:rPr>
      </w:pPr>
      <w:r w:rsidRPr="005751BC">
        <w:rPr>
          <w:rFonts w:ascii="Arial" w:eastAsia="Times New Roman" w:hAnsi="Arial" w:cs="Arial"/>
          <w:szCs w:val="24"/>
        </w:rPr>
        <w:t>zawarta w Krakowie w dniu …….……</w:t>
      </w:r>
      <w:r w:rsidRPr="005751BC">
        <w:rPr>
          <w:rFonts w:ascii="Arial" w:eastAsia="Times New Roman" w:hAnsi="Arial" w:cs="Arial"/>
          <w:bCs/>
          <w:szCs w:val="24"/>
        </w:rPr>
        <w:t xml:space="preserve"> </w:t>
      </w:r>
      <w:r w:rsidRPr="005751BC">
        <w:rPr>
          <w:rFonts w:ascii="Arial" w:eastAsia="Times New Roman" w:hAnsi="Arial" w:cs="Arial"/>
          <w:szCs w:val="24"/>
        </w:rPr>
        <w:t>pomiędzy:</w:t>
      </w:r>
    </w:p>
    <w:p w14:paraId="62277EEA" w14:textId="77777777" w:rsidR="00AE03FB" w:rsidRPr="005751BC" w:rsidRDefault="00AE03FB" w:rsidP="00BC62E7">
      <w:pPr>
        <w:spacing w:before="120" w:after="0" w:line="240" w:lineRule="auto"/>
        <w:ind w:left="709" w:firstLine="284"/>
        <w:jc w:val="center"/>
        <w:rPr>
          <w:rFonts w:ascii="Arial" w:eastAsia="Times New Roman" w:hAnsi="Arial" w:cs="Arial"/>
          <w:szCs w:val="24"/>
        </w:rPr>
      </w:pPr>
    </w:p>
    <w:p w14:paraId="203CC202" w14:textId="77777777" w:rsidR="00AE03FB" w:rsidRPr="005751BC" w:rsidRDefault="00AE03FB" w:rsidP="00BC62E7">
      <w:pPr>
        <w:spacing w:before="120" w:after="0" w:line="240" w:lineRule="auto"/>
        <w:jc w:val="both"/>
        <w:rPr>
          <w:rFonts w:ascii="Arial" w:eastAsia="Times New Roman" w:hAnsi="Arial" w:cs="Arial"/>
          <w:bCs/>
          <w:szCs w:val="24"/>
        </w:rPr>
      </w:pPr>
      <w:r w:rsidRPr="005751BC">
        <w:rPr>
          <w:rFonts w:ascii="Arial" w:eastAsia="Times New Roman" w:hAnsi="Arial" w:cs="Arial"/>
          <w:szCs w:val="24"/>
        </w:rPr>
        <w:t>Politechniką Krakowską im. Tadeusza Kościuszki</w:t>
      </w:r>
    </w:p>
    <w:p w14:paraId="55EB88E3"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bCs/>
          <w:szCs w:val="24"/>
        </w:rPr>
        <w:t>z siedzibą w:</w:t>
      </w:r>
    </w:p>
    <w:p w14:paraId="47EF5537"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31-155 KRAKÓW, ul. Warszawska 24,</w:t>
      </w:r>
    </w:p>
    <w:p w14:paraId="43A4F646"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reprezentowaną przez:</w:t>
      </w:r>
    </w:p>
    <w:p w14:paraId="2A88A65C" w14:textId="77777777" w:rsidR="00AE03FB" w:rsidRPr="00670C1B"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Kanclerza –   Leszka Bednarza</w:t>
      </w:r>
    </w:p>
    <w:p w14:paraId="5762E379"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z kontrasygnatą finansową Kwestora – Małgorzaty Kurowskiej</w:t>
      </w:r>
    </w:p>
    <w:p w14:paraId="07BD80D0"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 xml:space="preserve">zwaną w dalszej części niniejszej umowy </w:t>
      </w:r>
      <w:r w:rsidRPr="005751BC">
        <w:rPr>
          <w:rFonts w:ascii="Arial" w:eastAsia="Times New Roman" w:hAnsi="Arial" w:cs="Arial"/>
          <w:b/>
          <w:szCs w:val="24"/>
        </w:rPr>
        <w:t>Zamawiaj</w:t>
      </w:r>
      <w:r w:rsidR="00A90313" w:rsidRPr="005751BC">
        <w:rPr>
          <w:rFonts w:ascii="Arial" w:eastAsia="Times New Roman" w:hAnsi="Arial" w:cs="Arial"/>
          <w:b/>
          <w:szCs w:val="24"/>
        </w:rPr>
        <w:t>ą</w:t>
      </w:r>
      <w:r w:rsidRPr="005751BC">
        <w:rPr>
          <w:rFonts w:ascii="Arial" w:eastAsia="Times New Roman" w:hAnsi="Arial" w:cs="Arial"/>
          <w:b/>
          <w:szCs w:val="24"/>
        </w:rPr>
        <w:t>cym</w:t>
      </w:r>
    </w:p>
    <w:p w14:paraId="76F7A499"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szCs w:val="24"/>
        </w:rPr>
        <w:t>a</w:t>
      </w:r>
    </w:p>
    <w:p w14:paraId="5D6ACB3D" w14:textId="38CF8EBA"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007C5DAD">
        <w:rPr>
          <w:rFonts w:ascii="Arial" w:eastAsia="Times New Roman" w:hAnsi="Arial" w:cs="Arial"/>
          <w:bCs/>
          <w:sz w:val="18"/>
          <w:szCs w:val="20"/>
        </w:rPr>
        <w:t>.</w:t>
      </w:r>
      <w:r w:rsidRPr="005751BC">
        <w:rPr>
          <w:rFonts w:ascii="Arial" w:eastAsia="Times New Roman" w:hAnsi="Arial" w:cs="Arial"/>
          <w:bCs/>
          <w:sz w:val="18"/>
          <w:szCs w:val="20"/>
        </w:rPr>
        <w:t>.</w:t>
      </w:r>
      <w:r w:rsidR="007C5DAD">
        <w:rPr>
          <w:rFonts w:ascii="Arial" w:eastAsia="Times New Roman" w:hAnsi="Arial" w:cs="Arial"/>
          <w:bCs/>
          <w:sz w:val="18"/>
          <w:szCs w:val="20"/>
        </w:rPr>
        <w:t xml:space="preserve"> z siedzibą </w:t>
      </w:r>
      <w:r w:rsidRPr="005751BC">
        <w:rPr>
          <w:rFonts w:ascii="Arial" w:eastAsia="Times New Roman" w:hAnsi="Arial" w:cs="Arial"/>
          <w:bCs/>
          <w:sz w:val="18"/>
          <w:szCs w:val="20"/>
        </w:rPr>
        <w:t>..................................................................................</w:t>
      </w:r>
    </w:p>
    <w:p w14:paraId="6503C4F1"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zarejestrowaną w Sądzie Rejonowym w .............................., Wydział ......... Gospodarczy Krajowego Rejestru Sądowego pod numerem KRS ..............................., kapitał zakładowy w wysokości …………..(</w:t>
      </w:r>
      <w:r w:rsidRPr="005751BC">
        <w:rPr>
          <w:rFonts w:ascii="Arial" w:eastAsia="Times New Roman" w:hAnsi="Arial" w:cs="Arial"/>
          <w:bCs/>
          <w:i/>
          <w:sz w:val="18"/>
          <w:szCs w:val="20"/>
        </w:rPr>
        <w:t>dotyczy spółki</w:t>
      </w:r>
      <w:r w:rsidRPr="005751BC">
        <w:rPr>
          <w:rFonts w:ascii="Arial" w:eastAsia="Times New Roman" w:hAnsi="Arial" w:cs="Arial"/>
          <w:bCs/>
          <w:i/>
          <w:sz w:val="18"/>
          <w:szCs w:val="20"/>
        </w:rPr>
        <w:br/>
        <w:t xml:space="preserve"> z o.o. i spółki akcyjnej</w:t>
      </w:r>
      <w:r w:rsidRPr="005751BC">
        <w:rPr>
          <w:rFonts w:ascii="Arial" w:eastAsia="Times New Roman" w:hAnsi="Arial" w:cs="Arial"/>
          <w:bCs/>
          <w:sz w:val="18"/>
          <w:szCs w:val="20"/>
        </w:rPr>
        <w:t>), opłacony w części/w całości (</w:t>
      </w:r>
      <w:r w:rsidRPr="005751BC">
        <w:rPr>
          <w:rFonts w:ascii="Arial" w:eastAsia="Times New Roman" w:hAnsi="Arial" w:cs="Arial"/>
          <w:bCs/>
          <w:i/>
          <w:sz w:val="18"/>
          <w:szCs w:val="20"/>
        </w:rPr>
        <w:t>dotyczy spółki akcyjnej</w:t>
      </w:r>
      <w:r w:rsidRPr="005751BC">
        <w:rPr>
          <w:rFonts w:ascii="Arial" w:eastAsia="Times New Roman" w:hAnsi="Arial" w:cs="Arial"/>
          <w:bCs/>
          <w:sz w:val="18"/>
          <w:szCs w:val="20"/>
        </w:rPr>
        <w:t>), posiadającą REGON: .............................. i NIP: .............................., reprezentowaną przez:</w:t>
      </w:r>
    </w:p>
    <w:p w14:paraId="5CA72CF6"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1474CA49" w14:textId="77777777" w:rsidR="00AE03FB" w:rsidRPr="005751BC" w:rsidRDefault="00AE03FB" w:rsidP="00BC62E7">
      <w:pPr>
        <w:spacing w:before="120" w:after="0" w:line="240" w:lineRule="auto"/>
        <w:jc w:val="both"/>
        <w:rPr>
          <w:rFonts w:ascii="Arial" w:eastAsia="Times New Roman" w:hAnsi="Arial" w:cs="Arial"/>
          <w:bCs/>
          <w:sz w:val="18"/>
          <w:szCs w:val="20"/>
        </w:rPr>
      </w:pPr>
    </w:p>
    <w:p w14:paraId="5F812217"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Pr="005751BC">
        <w:rPr>
          <w:rFonts w:ascii="Arial" w:eastAsia="Times New Roman" w:hAnsi="Arial" w:cs="Arial"/>
          <w:bCs/>
          <w:i/>
          <w:iCs/>
          <w:sz w:val="18"/>
          <w:szCs w:val="20"/>
        </w:rPr>
        <w:t>w przypadku osoby fizycznej prowadzącej działalność gospodarczą</w:t>
      </w:r>
      <w:r w:rsidRPr="005751BC">
        <w:rPr>
          <w:rFonts w:ascii="Arial" w:eastAsia="Times New Roman" w:hAnsi="Arial" w:cs="Arial"/>
          <w:bCs/>
          <w:sz w:val="18"/>
          <w:szCs w:val="20"/>
        </w:rPr>
        <w:t>)</w:t>
      </w:r>
    </w:p>
    <w:p w14:paraId="7805C8CF" w14:textId="77777777" w:rsidR="00AE03FB" w:rsidRPr="005751BC" w:rsidRDefault="00AE03FB" w:rsidP="00BC62E7">
      <w:pPr>
        <w:spacing w:before="120" w:after="0" w:line="240" w:lineRule="auto"/>
        <w:jc w:val="both"/>
        <w:rPr>
          <w:rFonts w:ascii="Arial" w:eastAsia="Times New Roman" w:hAnsi="Arial" w:cs="Arial"/>
          <w:bCs/>
          <w:i/>
          <w:iCs/>
          <w:sz w:val="18"/>
          <w:szCs w:val="20"/>
        </w:rPr>
      </w:pPr>
      <w:r w:rsidRPr="005751BC">
        <w:rPr>
          <w:rFonts w:ascii="Arial" w:eastAsia="Times New Roman" w:hAnsi="Arial" w:cs="Arial"/>
          <w:bCs/>
          <w:sz w:val="18"/>
          <w:szCs w:val="20"/>
        </w:rPr>
        <w:t>………………………………</w:t>
      </w:r>
      <w:r w:rsidRPr="005751BC">
        <w:rPr>
          <w:rFonts w:ascii="Arial" w:eastAsia="Times New Roman" w:hAnsi="Arial" w:cs="Arial"/>
          <w:kern w:val="1"/>
          <w:sz w:val="16"/>
          <w:szCs w:val="18"/>
        </w:rPr>
        <w:t xml:space="preserve"> </w:t>
      </w:r>
      <w:r w:rsidRPr="005751BC">
        <w:rPr>
          <w:rFonts w:ascii="Arial" w:eastAsia="Times New Roman" w:hAnsi="Arial" w:cs="Arial"/>
          <w:bCs/>
          <w:sz w:val="18"/>
          <w:szCs w:val="20"/>
        </w:rPr>
        <w:t>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10F5A217" w14:textId="77777777" w:rsidR="00AE03FB" w:rsidRPr="005751BC" w:rsidRDefault="00AE03FB" w:rsidP="00BC62E7">
      <w:pPr>
        <w:spacing w:before="120" w:after="0" w:line="240" w:lineRule="auto"/>
        <w:jc w:val="both"/>
        <w:rPr>
          <w:rFonts w:ascii="Arial" w:eastAsia="Times New Roman" w:hAnsi="Arial" w:cs="Arial"/>
          <w:bCs/>
          <w:i/>
          <w:iCs/>
          <w:sz w:val="18"/>
          <w:szCs w:val="20"/>
        </w:rPr>
      </w:pPr>
    </w:p>
    <w:p w14:paraId="3A580D9E"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i/>
          <w:iCs/>
          <w:sz w:val="18"/>
          <w:szCs w:val="20"/>
        </w:rPr>
        <w:t>*(w przypadku spółki cywilnej)</w:t>
      </w:r>
    </w:p>
    <w:p w14:paraId="5F0F4841"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1. ………………………….... prowadzącym działalność gospodarczą pod nazwą …………………………zamieszkałym ……………………………………………………….,  .................................................. PESEL.............................................. </w:t>
      </w:r>
    </w:p>
    <w:p w14:paraId="6853C7FE"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wpisanym do Centralnej Ewidencji i Informacji o Działalności Gospodarczej,</w:t>
      </w:r>
    </w:p>
    <w:p w14:paraId="712C4811"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lastRenderedPageBreak/>
        <w:t xml:space="preserve">2. ……………………………. prowadzącym działalność gospodarczą pod nazwą …………………………… zamieszkałym …………….……………….…………………………  PESEL................................................................................................... wpisanym do Centralnej Ewidencji i Informacji o Działalności Gospodarczej </w:t>
      </w:r>
    </w:p>
    <w:p w14:paraId="4AD5AA7D"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prowadzącymi działalność gospodarczą w formie spółki cywilnej pod nazwą ……………….……………………. posiadającym REGON……………………………… i NIP……………………………………………………….  pod adresem: ……………………… …………………………………… adres do doręczeń (</w:t>
      </w:r>
      <w:r w:rsidRPr="005751BC">
        <w:rPr>
          <w:rFonts w:ascii="Arial" w:eastAsia="Times New Roman" w:hAnsi="Arial" w:cs="Arial"/>
          <w:bCs/>
          <w:i/>
          <w:sz w:val="18"/>
          <w:szCs w:val="20"/>
        </w:rPr>
        <w:t>jeżeli jest inny niż adres prowadzenia działalności zgłoszony w CEIDG</w:t>
      </w:r>
      <w:r w:rsidRPr="005751BC">
        <w:rPr>
          <w:rFonts w:ascii="Arial" w:eastAsia="Times New Roman" w:hAnsi="Arial" w:cs="Arial"/>
          <w:bCs/>
          <w:sz w:val="18"/>
          <w:szCs w:val="20"/>
        </w:rPr>
        <w:t>) …………………………………..</w:t>
      </w:r>
    </w:p>
    <w:p w14:paraId="01FA500F" w14:textId="77777777" w:rsidR="00AE03FB" w:rsidRPr="005751BC" w:rsidRDefault="00AE03FB" w:rsidP="00BC62E7">
      <w:pPr>
        <w:spacing w:before="120" w:after="0" w:line="240" w:lineRule="auto"/>
        <w:jc w:val="both"/>
        <w:rPr>
          <w:rFonts w:ascii="Arial" w:eastAsia="Times New Roman" w:hAnsi="Arial" w:cs="Arial"/>
          <w:bCs/>
          <w:i/>
          <w:sz w:val="18"/>
          <w:szCs w:val="20"/>
        </w:rPr>
      </w:pPr>
      <w:r w:rsidRPr="005751BC">
        <w:rPr>
          <w:rFonts w:ascii="Arial" w:eastAsia="Times New Roman" w:hAnsi="Arial" w:cs="Arial"/>
          <w:bCs/>
          <w:sz w:val="18"/>
          <w:szCs w:val="20"/>
        </w:rPr>
        <w:t xml:space="preserve"> </w:t>
      </w:r>
    </w:p>
    <w:p w14:paraId="7ADE1055"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42598A0" w14:textId="77777777" w:rsidR="00AE03FB" w:rsidRPr="005751BC" w:rsidRDefault="00AE03FB" w:rsidP="00BC62E7">
      <w:pPr>
        <w:spacing w:before="120" w:after="0" w:line="240" w:lineRule="auto"/>
        <w:jc w:val="both"/>
        <w:rPr>
          <w:rFonts w:ascii="Arial" w:eastAsia="Times New Roman" w:hAnsi="Arial" w:cs="Arial"/>
          <w:bCs/>
          <w:sz w:val="18"/>
          <w:szCs w:val="20"/>
        </w:rPr>
      </w:pPr>
    </w:p>
    <w:p w14:paraId="215CF364"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1..................................................................................................................................................... zarejestrowaną w Sądzie Rejonowym w .............................., Wydział .................. Gospodarczy Krajowego Rejestru Sądowego pod numerem KRS ..............................., kapitał zakładowy w wysokości ……………….. </w:t>
      </w:r>
      <w:r w:rsidRPr="005751BC">
        <w:rPr>
          <w:rFonts w:ascii="Arial" w:eastAsia="Times New Roman" w:hAnsi="Arial" w:cs="Arial"/>
          <w:bCs/>
          <w:i/>
          <w:sz w:val="18"/>
          <w:szCs w:val="20"/>
        </w:rPr>
        <w:t>(dotyczy spółki z o.o. i spółki akcyjnej)</w:t>
      </w:r>
      <w:r w:rsidRPr="005751BC">
        <w:rPr>
          <w:rFonts w:ascii="Arial" w:eastAsia="Times New Roman" w:hAnsi="Arial" w:cs="Arial"/>
          <w:bCs/>
          <w:sz w:val="18"/>
          <w:szCs w:val="20"/>
        </w:rPr>
        <w:t xml:space="preserve">, opłacony w całości/w części </w:t>
      </w:r>
      <w:r w:rsidRPr="005751BC">
        <w:rPr>
          <w:rFonts w:ascii="Arial" w:eastAsia="Times New Roman" w:hAnsi="Arial" w:cs="Arial"/>
          <w:bCs/>
          <w:i/>
          <w:sz w:val="18"/>
          <w:szCs w:val="20"/>
        </w:rPr>
        <w:t>(dotyczy spółki akcyjnej)</w:t>
      </w:r>
      <w:r w:rsidRPr="005751BC">
        <w:rPr>
          <w:rFonts w:ascii="Arial" w:eastAsia="Times New Roman" w:hAnsi="Arial" w:cs="Arial"/>
          <w:bCs/>
          <w:sz w:val="18"/>
          <w:szCs w:val="20"/>
        </w:rPr>
        <w:t>, posiadającą REGON: .............................. i NIP: .............................., reprezentowaną   przez:</w:t>
      </w:r>
    </w:p>
    <w:p w14:paraId="05F1FED3"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2FC9A0AC"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i/lub  </w:t>
      </w:r>
      <w:r w:rsidRPr="005751BC">
        <w:rPr>
          <w:rFonts w:ascii="Arial" w:eastAsia="Times New Roman" w:hAnsi="Arial" w:cs="Arial"/>
          <w:bCs/>
          <w:i/>
          <w:sz w:val="18"/>
          <w:szCs w:val="20"/>
        </w:rPr>
        <w:t xml:space="preserve"> (w przypadku osoby fizycznej prowadzącej działalność gospodarczą)</w:t>
      </w:r>
    </w:p>
    <w:p w14:paraId="6525ACEA"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2.</w:t>
      </w:r>
      <w:r w:rsidRPr="005751BC">
        <w:rPr>
          <w:rFonts w:ascii="Arial" w:eastAsia="Times New Roman" w:hAnsi="Arial" w:cs="Arial"/>
          <w:bCs/>
          <w:sz w:val="18"/>
          <w:szCs w:val="20"/>
        </w:rPr>
        <w:tab/>
        <w:t>………… ……………………, prowadzącym działalność gospodarczą pod nazwą …………………………. zam.  ………… ………..……… ……………. legitymującym się dowodem osobistym (seria i numer)....................................................., wpisanym do Centralnej Ewidencji i Informacji o Działalności Gospodarczej, posiadającym REGON: .............................. i NIP: .............................., PESEL ……………………….</w:t>
      </w:r>
    </w:p>
    <w:p w14:paraId="71678351" w14:textId="77777777" w:rsidR="00AE03FB" w:rsidRPr="005751BC" w:rsidRDefault="00AE03FB" w:rsidP="00BC62E7">
      <w:pPr>
        <w:spacing w:before="120" w:after="0" w:line="240" w:lineRule="auto"/>
        <w:jc w:val="both"/>
        <w:rPr>
          <w:rFonts w:ascii="Arial" w:eastAsia="Times New Roman" w:hAnsi="Arial" w:cs="Arial"/>
          <w:bCs/>
          <w:sz w:val="18"/>
          <w:szCs w:val="20"/>
        </w:rPr>
      </w:pPr>
    </w:p>
    <w:p w14:paraId="2B25B35D"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605EB0DA"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(Lider Konsorcjum), reprezentowanego przez:</w:t>
      </w:r>
    </w:p>
    <w:p w14:paraId="2BB392A2"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1)</w:t>
      </w:r>
      <w:r w:rsidRPr="005751BC">
        <w:rPr>
          <w:rFonts w:ascii="Arial" w:eastAsia="Times New Roman" w:hAnsi="Arial" w:cs="Arial"/>
          <w:bCs/>
          <w:sz w:val="18"/>
          <w:szCs w:val="20"/>
        </w:rPr>
        <w:tab/>
        <w:t>……………………………………………….</w:t>
      </w:r>
    </w:p>
    <w:p w14:paraId="230D18DC" w14:textId="77777777" w:rsidR="00AE03FB" w:rsidRPr="005751BC" w:rsidRDefault="00AE03FB" w:rsidP="00BC62E7">
      <w:pPr>
        <w:spacing w:before="120" w:after="0" w:line="240" w:lineRule="auto"/>
        <w:jc w:val="both"/>
        <w:rPr>
          <w:rFonts w:ascii="Arial" w:eastAsia="Times New Roman" w:hAnsi="Arial" w:cs="Arial"/>
          <w:bCs/>
          <w:szCs w:val="24"/>
        </w:rPr>
      </w:pPr>
      <w:r w:rsidRPr="005751BC">
        <w:rPr>
          <w:rFonts w:ascii="Arial" w:eastAsia="Times New Roman" w:hAnsi="Arial" w:cs="Arial"/>
          <w:bCs/>
          <w:sz w:val="18"/>
          <w:szCs w:val="20"/>
        </w:rPr>
        <w:t>2)</w:t>
      </w:r>
      <w:r w:rsidRPr="005751BC">
        <w:rPr>
          <w:rFonts w:ascii="Arial" w:eastAsia="Times New Roman" w:hAnsi="Arial" w:cs="Arial"/>
          <w:bCs/>
          <w:sz w:val="18"/>
          <w:szCs w:val="20"/>
        </w:rPr>
        <w:tab/>
        <w:t>……………………………………………….</w:t>
      </w:r>
    </w:p>
    <w:p w14:paraId="487F78C1" w14:textId="77777777" w:rsidR="00AE03FB" w:rsidRPr="005751BC" w:rsidRDefault="00AE03FB" w:rsidP="00BC62E7">
      <w:pPr>
        <w:spacing w:before="120" w:after="0" w:line="240" w:lineRule="auto"/>
        <w:jc w:val="both"/>
        <w:rPr>
          <w:rFonts w:ascii="Arial" w:eastAsia="Times New Roman" w:hAnsi="Arial" w:cs="Arial"/>
          <w:bCs/>
          <w:szCs w:val="24"/>
        </w:rPr>
      </w:pPr>
      <w:r w:rsidRPr="005751BC">
        <w:rPr>
          <w:rFonts w:ascii="Arial" w:eastAsia="Times New Roman" w:hAnsi="Arial" w:cs="Arial"/>
          <w:bCs/>
          <w:szCs w:val="24"/>
        </w:rPr>
        <w:t xml:space="preserve">zwanym dalej </w:t>
      </w:r>
      <w:r w:rsidRPr="005751BC">
        <w:rPr>
          <w:rFonts w:ascii="Arial" w:eastAsia="Times New Roman" w:hAnsi="Arial" w:cs="Arial"/>
          <w:b/>
          <w:bCs/>
          <w:szCs w:val="24"/>
        </w:rPr>
        <w:t>Wykonawcą</w:t>
      </w:r>
      <w:r w:rsidRPr="005751BC">
        <w:rPr>
          <w:rFonts w:ascii="Arial" w:eastAsia="Times New Roman" w:hAnsi="Arial" w:cs="Arial"/>
          <w:bCs/>
          <w:szCs w:val="24"/>
        </w:rPr>
        <w:t>.</w:t>
      </w:r>
    </w:p>
    <w:p w14:paraId="51552352" w14:textId="77777777" w:rsidR="00BC62E7" w:rsidRDefault="00BC62E7" w:rsidP="00BC62E7">
      <w:pPr>
        <w:spacing w:before="120" w:after="0" w:line="240" w:lineRule="auto"/>
        <w:jc w:val="center"/>
        <w:rPr>
          <w:rFonts w:ascii="Arial" w:eastAsia="Times New Roman" w:hAnsi="Arial" w:cs="Arial"/>
          <w:b/>
          <w:szCs w:val="24"/>
        </w:rPr>
      </w:pPr>
    </w:p>
    <w:p w14:paraId="5D484CDE" w14:textId="7F2F36C5" w:rsidR="00AE03FB" w:rsidRPr="005751BC" w:rsidRDefault="00AE03FB" w:rsidP="00BC62E7">
      <w:pPr>
        <w:spacing w:before="120" w:after="0" w:line="240" w:lineRule="auto"/>
        <w:jc w:val="center"/>
        <w:rPr>
          <w:rFonts w:ascii="Arial" w:eastAsia="Times New Roman" w:hAnsi="Arial" w:cs="Arial"/>
          <w:szCs w:val="24"/>
        </w:rPr>
      </w:pPr>
      <w:r w:rsidRPr="005751BC">
        <w:rPr>
          <w:rFonts w:ascii="Arial" w:eastAsia="Times New Roman" w:hAnsi="Arial" w:cs="Arial"/>
          <w:b/>
          <w:szCs w:val="24"/>
        </w:rPr>
        <w:t>§ 1</w:t>
      </w:r>
    </w:p>
    <w:p w14:paraId="39B9C8CD" w14:textId="184A5791" w:rsidR="00AE03FB" w:rsidRPr="005751BC" w:rsidRDefault="00AE03FB" w:rsidP="00BC62E7">
      <w:pPr>
        <w:pStyle w:val="Tekstpodstawowywcity"/>
        <w:spacing w:before="120" w:after="0"/>
        <w:ind w:left="0" w:firstLine="5"/>
        <w:jc w:val="both"/>
        <w:rPr>
          <w:rFonts w:ascii="Arial" w:hAnsi="Arial" w:cs="Arial"/>
          <w:sz w:val="22"/>
        </w:rPr>
      </w:pPr>
      <w:r w:rsidRPr="005751BC">
        <w:rPr>
          <w:rFonts w:ascii="Arial" w:hAnsi="Arial" w:cs="Arial"/>
          <w:sz w:val="22"/>
        </w:rPr>
        <w:t xml:space="preserve">Wykonawca został wyłoniony w postępowaniu o udzielenie zamówienia publicznego pn.: </w:t>
      </w:r>
      <w:r w:rsidRPr="006F545A">
        <w:rPr>
          <w:rFonts w:ascii="Arial" w:hAnsi="Arial" w:cs="Arial"/>
          <w:b/>
          <w:sz w:val="22"/>
        </w:rPr>
        <w:t>„</w:t>
      </w:r>
      <w:r w:rsidR="0056303B" w:rsidRPr="0056303B">
        <w:rPr>
          <w:rFonts w:ascii="Arial" w:hAnsi="Arial" w:cs="Arial"/>
          <w:b/>
          <w:sz w:val="22"/>
        </w:rPr>
        <w:t>Dostawa serwera, laptopów, komputera stacjonarnego i monitorów w ramach projektu pn. Droga do doskonałości – kompleksowy program wsparcia uczelni</w:t>
      </w:r>
      <w:r w:rsidRPr="006F545A">
        <w:rPr>
          <w:rFonts w:ascii="Arial" w:hAnsi="Arial" w:cs="Arial"/>
          <w:b/>
          <w:sz w:val="22"/>
        </w:rPr>
        <w:t>”,</w:t>
      </w:r>
      <w:r w:rsidRPr="005751BC">
        <w:rPr>
          <w:rFonts w:ascii="Arial" w:hAnsi="Arial" w:cs="Arial"/>
          <w:sz w:val="22"/>
        </w:rPr>
        <w:t xml:space="preserve"> przeprowadzonym przez Zamawiającego </w:t>
      </w:r>
      <w:r w:rsidRPr="006F545A">
        <w:rPr>
          <w:rFonts w:ascii="Arial" w:hAnsi="Arial" w:cs="Arial"/>
          <w:sz w:val="22"/>
        </w:rPr>
        <w:t xml:space="preserve">w trybie przetargu </w:t>
      </w:r>
      <w:r w:rsidR="00A71A2F" w:rsidRPr="006F545A">
        <w:rPr>
          <w:rFonts w:ascii="Arial" w:hAnsi="Arial" w:cs="Arial"/>
          <w:sz w:val="22"/>
        </w:rPr>
        <w:t>nieograniczonego,</w:t>
      </w:r>
      <w:r w:rsidRPr="006F545A">
        <w:rPr>
          <w:rFonts w:ascii="Arial" w:hAnsi="Arial" w:cs="Arial"/>
          <w:sz w:val="22"/>
        </w:rPr>
        <w:t xml:space="preserve"> o którym mowa w art. </w:t>
      </w:r>
      <w:r w:rsidR="00B60AC2" w:rsidRPr="006F545A">
        <w:rPr>
          <w:rFonts w:ascii="Arial" w:hAnsi="Arial" w:cs="Arial"/>
          <w:bCs/>
          <w:iCs/>
          <w:color w:val="000000"/>
          <w:sz w:val="22"/>
        </w:rPr>
        <w:t xml:space="preserve"> 132 ustawy dnia 11 września</w:t>
      </w:r>
      <w:r w:rsidR="00B60AC2" w:rsidRPr="005751BC">
        <w:rPr>
          <w:rFonts w:ascii="Arial" w:hAnsi="Arial" w:cs="Arial"/>
          <w:bCs/>
          <w:iCs/>
          <w:color w:val="000000"/>
          <w:sz w:val="22"/>
        </w:rPr>
        <w:t xml:space="preserve"> 2019 roku Prawo zamówień publicznych (</w:t>
      </w:r>
      <w:proofErr w:type="spellStart"/>
      <w:r w:rsidR="007324A8" w:rsidRPr="005751BC">
        <w:rPr>
          <w:rFonts w:ascii="Arial" w:hAnsi="Arial" w:cs="Arial"/>
          <w:bCs/>
          <w:iCs/>
          <w:color w:val="000000"/>
          <w:sz w:val="22"/>
        </w:rPr>
        <w:t>t.j</w:t>
      </w:r>
      <w:proofErr w:type="spellEnd"/>
      <w:r w:rsidR="007324A8" w:rsidRPr="005751BC">
        <w:rPr>
          <w:rFonts w:ascii="Arial" w:hAnsi="Arial" w:cs="Arial"/>
          <w:bCs/>
          <w:iCs/>
          <w:color w:val="000000"/>
          <w:sz w:val="22"/>
        </w:rPr>
        <w:t xml:space="preserve">. </w:t>
      </w:r>
      <w:r w:rsidR="00B60AC2" w:rsidRPr="005751BC">
        <w:rPr>
          <w:rFonts w:ascii="Arial" w:hAnsi="Arial" w:cs="Arial"/>
          <w:bCs/>
          <w:iCs/>
          <w:color w:val="000000"/>
          <w:sz w:val="22"/>
        </w:rPr>
        <w:t>Dz. U</w:t>
      </w:r>
      <w:r w:rsidR="00B60AC2" w:rsidRPr="005751BC">
        <w:rPr>
          <w:rFonts w:ascii="Arial" w:hAnsi="Arial" w:cs="Arial"/>
          <w:bCs/>
          <w:iCs/>
          <w:sz w:val="22"/>
        </w:rPr>
        <w:t xml:space="preserve">.  2021 r. poz. 1129 ze </w:t>
      </w:r>
      <w:r w:rsidR="00B60AC2" w:rsidRPr="005751BC">
        <w:rPr>
          <w:rFonts w:ascii="Arial" w:hAnsi="Arial" w:cs="Arial"/>
          <w:bCs/>
          <w:iCs/>
          <w:color w:val="000000"/>
          <w:sz w:val="22"/>
        </w:rPr>
        <w:t>zm.)</w:t>
      </w:r>
    </w:p>
    <w:p w14:paraId="006D7815" w14:textId="77777777" w:rsidR="00BC62E7" w:rsidRDefault="00BC62E7" w:rsidP="00BC62E7">
      <w:pPr>
        <w:spacing w:before="120" w:after="0" w:line="240" w:lineRule="auto"/>
        <w:jc w:val="center"/>
        <w:rPr>
          <w:rFonts w:ascii="Arial" w:eastAsia="Times New Roman" w:hAnsi="Arial" w:cs="Arial"/>
          <w:b/>
          <w:bCs/>
          <w:szCs w:val="24"/>
        </w:rPr>
      </w:pPr>
    </w:p>
    <w:p w14:paraId="27592662" w14:textId="4A38CF1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2</w:t>
      </w:r>
    </w:p>
    <w:p w14:paraId="22224323"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Przedmiot umowy</w:t>
      </w:r>
    </w:p>
    <w:p w14:paraId="17765EC6" w14:textId="384BCE07" w:rsidR="00AE03FB" w:rsidRPr="005751BC" w:rsidRDefault="00AE03FB" w:rsidP="00BC62E7">
      <w:pPr>
        <w:numPr>
          <w:ilvl w:val="0"/>
          <w:numId w:val="1"/>
        </w:numPr>
        <w:tabs>
          <w:tab w:val="left" w:pos="284"/>
        </w:tabs>
        <w:spacing w:before="120" w:after="0" w:line="240" w:lineRule="auto"/>
        <w:ind w:left="284" w:hanging="284"/>
        <w:jc w:val="both"/>
        <w:rPr>
          <w:rFonts w:ascii="Arial" w:eastAsia="Times New Roman" w:hAnsi="Arial" w:cs="Arial"/>
          <w:b/>
          <w:szCs w:val="24"/>
        </w:rPr>
      </w:pPr>
      <w:r w:rsidRPr="005751BC">
        <w:rPr>
          <w:rFonts w:ascii="Arial" w:eastAsia="Times New Roman" w:hAnsi="Arial" w:cs="Arial"/>
          <w:szCs w:val="24"/>
        </w:rPr>
        <w:t xml:space="preserve">Przedmiotem niniejszej umowy jest </w:t>
      </w:r>
      <w:r w:rsidR="004B0CD3">
        <w:rPr>
          <w:rFonts w:ascii="Arial" w:eastAsia="Times New Roman" w:hAnsi="Arial" w:cs="Arial"/>
          <w:b/>
          <w:szCs w:val="24"/>
        </w:rPr>
        <w:t>d</w:t>
      </w:r>
      <w:r w:rsidR="004B0CD3" w:rsidRPr="004B0CD3">
        <w:rPr>
          <w:rFonts w:ascii="Arial" w:eastAsia="Times New Roman" w:hAnsi="Arial" w:cs="Arial"/>
          <w:b/>
          <w:szCs w:val="24"/>
        </w:rPr>
        <w:t xml:space="preserve">ostawa </w:t>
      </w:r>
      <w:r w:rsidR="006F545A">
        <w:rPr>
          <w:rFonts w:ascii="Arial" w:eastAsia="Times New Roman" w:hAnsi="Arial" w:cs="Arial"/>
          <w:b/>
          <w:szCs w:val="24"/>
        </w:rPr>
        <w:t>sprzętu komputerowego</w:t>
      </w:r>
      <w:r w:rsidRPr="005751BC">
        <w:rPr>
          <w:rFonts w:ascii="Arial" w:eastAsia="Times New Roman" w:hAnsi="Arial" w:cs="Arial"/>
          <w:szCs w:val="24"/>
        </w:rPr>
        <w:t xml:space="preserve">, </w:t>
      </w:r>
      <w:r w:rsidR="006F545A">
        <w:rPr>
          <w:rFonts w:ascii="Arial" w:eastAsia="Times New Roman" w:hAnsi="Arial" w:cs="Arial"/>
          <w:szCs w:val="24"/>
        </w:rPr>
        <w:t xml:space="preserve">                                    </w:t>
      </w:r>
      <w:r w:rsidRPr="005751BC">
        <w:rPr>
          <w:rFonts w:ascii="Arial" w:eastAsia="Times New Roman" w:hAnsi="Arial" w:cs="Arial"/>
          <w:szCs w:val="24"/>
        </w:rPr>
        <w:t xml:space="preserve">w następującym zakresie: </w:t>
      </w:r>
    </w:p>
    <w:p w14:paraId="09E82BF5" w14:textId="0F62F7C9" w:rsidR="00AE03FB" w:rsidRPr="004B0CD3" w:rsidRDefault="00AE03FB" w:rsidP="00BC62E7">
      <w:pPr>
        <w:spacing w:before="120" w:after="0" w:line="240" w:lineRule="auto"/>
        <w:ind w:left="284"/>
        <w:jc w:val="both"/>
        <w:rPr>
          <w:rFonts w:ascii="Arial" w:eastAsia="Times New Roman" w:hAnsi="Arial" w:cs="Arial"/>
          <w:szCs w:val="24"/>
        </w:rPr>
      </w:pPr>
      <w:r w:rsidRPr="005751BC">
        <w:rPr>
          <w:rFonts w:ascii="Arial" w:eastAsia="Times New Roman" w:hAnsi="Arial" w:cs="Arial"/>
          <w:b/>
          <w:szCs w:val="24"/>
        </w:rPr>
        <w:lastRenderedPageBreak/>
        <w:t>Zadanie nr 1</w:t>
      </w:r>
      <w:r w:rsidRPr="005751BC">
        <w:rPr>
          <w:rFonts w:ascii="Arial" w:eastAsia="Times New Roman" w:hAnsi="Arial" w:cs="Arial"/>
          <w:szCs w:val="24"/>
        </w:rPr>
        <w:t xml:space="preserve"> -</w:t>
      </w:r>
      <w:r w:rsidR="002571D0" w:rsidRPr="005751BC">
        <w:rPr>
          <w:rFonts w:ascii="Arial" w:eastAsia="Times New Roman" w:hAnsi="Arial" w:cs="Arial"/>
          <w:szCs w:val="24"/>
        </w:rPr>
        <w:t xml:space="preserve"> </w:t>
      </w:r>
      <w:r w:rsidR="0056303B" w:rsidRPr="0056303B">
        <w:rPr>
          <w:rFonts w:ascii="Arial" w:eastAsia="Times New Roman" w:hAnsi="Arial" w:cs="Arial"/>
          <w:szCs w:val="24"/>
        </w:rPr>
        <w:t>Dostawa stacji backup (serwera NAS) wraz z dyskami</w:t>
      </w:r>
      <w:r w:rsidR="006F545A" w:rsidRPr="0056303B">
        <w:rPr>
          <w:rFonts w:ascii="Arial" w:eastAsia="Times New Roman" w:hAnsi="Arial" w:cs="Arial"/>
          <w:szCs w:val="24"/>
        </w:rPr>
        <w:t>,</w:t>
      </w:r>
      <w:r w:rsidR="0056303B">
        <w:rPr>
          <w:rFonts w:ascii="Arial" w:eastAsia="Times New Roman" w:hAnsi="Arial" w:cs="Arial"/>
          <w:szCs w:val="24"/>
        </w:rPr>
        <w:t xml:space="preserve"> </w:t>
      </w:r>
      <w:r w:rsidRPr="005751BC">
        <w:rPr>
          <w:rFonts w:ascii="Arial" w:eastAsia="Times New Roman" w:hAnsi="Arial" w:cs="Arial"/>
          <w:szCs w:val="24"/>
        </w:rPr>
        <w:t xml:space="preserve">na warunkach </w:t>
      </w:r>
      <w:r w:rsidRPr="004B0CD3">
        <w:rPr>
          <w:rFonts w:ascii="Arial" w:eastAsia="Times New Roman" w:hAnsi="Arial" w:cs="Arial"/>
          <w:szCs w:val="24"/>
        </w:rPr>
        <w:t xml:space="preserve">zgodnych ze Specyfikacją Warunków </w:t>
      </w:r>
      <w:r w:rsidR="00B60AC2" w:rsidRPr="004B0CD3">
        <w:rPr>
          <w:rFonts w:ascii="Arial" w:eastAsia="Times New Roman" w:hAnsi="Arial" w:cs="Arial"/>
          <w:szCs w:val="24"/>
        </w:rPr>
        <w:t>Zamówienia i</w:t>
      </w:r>
      <w:r w:rsidRPr="004B0CD3">
        <w:rPr>
          <w:rFonts w:ascii="Arial" w:eastAsia="Times New Roman" w:hAnsi="Arial" w:cs="Arial"/>
          <w:szCs w:val="24"/>
        </w:rPr>
        <w:t xml:space="preserve"> ofertą Wykonawcy </w:t>
      </w:r>
      <w:r w:rsidR="006F545A">
        <w:rPr>
          <w:rFonts w:ascii="Arial" w:eastAsia="Times New Roman" w:hAnsi="Arial" w:cs="Arial"/>
          <w:szCs w:val="24"/>
        </w:rPr>
        <w:t xml:space="preserve">                                           </w:t>
      </w:r>
      <w:r w:rsidRPr="004B0CD3">
        <w:rPr>
          <w:rFonts w:ascii="Arial" w:eastAsia="Times New Roman" w:hAnsi="Arial" w:cs="Arial"/>
          <w:szCs w:val="24"/>
        </w:rPr>
        <w:t>z dnia……………, złożoną do postępowania numer</w:t>
      </w:r>
      <w:r w:rsidR="00952899" w:rsidRPr="004B0CD3">
        <w:rPr>
          <w:rFonts w:ascii="Arial" w:eastAsia="Times New Roman" w:hAnsi="Arial" w:cs="Arial"/>
          <w:szCs w:val="24"/>
        </w:rPr>
        <w:t xml:space="preserve"> </w:t>
      </w:r>
      <w:r w:rsidRPr="004B0CD3">
        <w:rPr>
          <w:rFonts w:ascii="Arial" w:eastAsia="Times New Roman" w:hAnsi="Arial" w:cs="Arial"/>
          <w:szCs w:val="24"/>
        </w:rPr>
        <w:t>KA-2/</w:t>
      </w:r>
      <w:r w:rsidR="0056303B">
        <w:rPr>
          <w:rFonts w:ascii="Arial" w:eastAsia="Times New Roman" w:hAnsi="Arial" w:cs="Arial"/>
          <w:szCs w:val="24"/>
        </w:rPr>
        <w:t>116</w:t>
      </w:r>
      <w:r w:rsidRPr="004B0CD3">
        <w:rPr>
          <w:rFonts w:ascii="Arial" w:eastAsia="Times New Roman" w:hAnsi="Arial" w:cs="Arial"/>
          <w:szCs w:val="24"/>
        </w:rPr>
        <w:t>/2021</w:t>
      </w:r>
      <w:r w:rsidRPr="004B0CD3">
        <w:rPr>
          <w:rFonts w:ascii="Arial" w:eastAsia="Times New Roman" w:hAnsi="Arial" w:cs="Arial"/>
          <w:bCs/>
          <w:szCs w:val="24"/>
        </w:rPr>
        <w:t xml:space="preserve">, </w:t>
      </w:r>
      <w:r w:rsidRPr="004B0CD3">
        <w:rPr>
          <w:rFonts w:ascii="Arial" w:eastAsia="Times New Roman" w:hAnsi="Arial" w:cs="Arial"/>
          <w:szCs w:val="24"/>
        </w:rPr>
        <w:t>które stanowią integralną część umowy</w:t>
      </w:r>
      <w:r w:rsidR="002571D0" w:rsidRPr="004B0CD3">
        <w:rPr>
          <w:rFonts w:ascii="Arial" w:eastAsia="Times New Roman" w:hAnsi="Arial" w:cs="Arial"/>
          <w:szCs w:val="24"/>
        </w:rPr>
        <w:t>;</w:t>
      </w:r>
    </w:p>
    <w:p w14:paraId="1BA52A84" w14:textId="39E13539" w:rsidR="002571D0" w:rsidRDefault="002571D0" w:rsidP="00BC62E7">
      <w:pPr>
        <w:spacing w:before="120" w:after="0" w:line="240" w:lineRule="auto"/>
        <w:ind w:left="284"/>
        <w:jc w:val="both"/>
        <w:rPr>
          <w:rFonts w:ascii="Arial" w:eastAsia="Times New Roman" w:hAnsi="Arial" w:cs="Arial"/>
          <w:szCs w:val="24"/>
        </w:rPr>
      </w:pPr>
      <w:r w:rsidRPr="004B0CD3">
        <w:rPr>
          <w:rFonts w:ascii="Arial" w:eastAsia="Times New Roman" w:hAnsi="Arial" w:cs="Arial"/>
          <w:b/>
          <w:szCs w:val="24"/>
        </w:rPr>
        <w:t xml:space="preserve">Zadanie nr 2 </w:t>
      </w:r>
      <w:r w:rsidRPr="004B0CD3">
        <w:rPr>
          <w:rFonts w:ascii="Arial" w:eastAsia="Times New Roman" w:hAnsi="Arial" w:cs="Arial"/>
          <w:szCs w:val="24"/>
        </w:rPr>
        <w:t xml:space="preserve">- </w:t>
      </w:r>
      <w:r w:rsidR="0056303B" w:rsidRPr="0056303B">
        <w:rPr>
          <w:rFonts w:ascii="Arial" w:eastAsia="Times New Roman" w:hAnsi="Arial" w:cs="Arial"/>
          <w:szCs w:val="24"/>
        </w:rPr>
        <w:t xml:space="preserve">Dostawa stacji roboczych mobilnych </w:t>
      </w:r>
      <w:r w:rsidR="0056303B">
        <w:rPr>
          <w:rFonts w:ascii="Arial" w:eastAsia="Times New Roman" w:hAnsi="Arial" w:cs="Arial"/>
          <w:szCs w:val="24"/>
        </w:rPr>
        <w:t>–</w:t>
      </w:r>
      <w:r w:rsidR="0056303B" w:rsidRPr="0056303B">
        <w:rPr>
          <w:rFonts w:ascii="Arial" w:eastAsia="Times New Roman" w:hAnsi="Arial" w:cs="Arial"/>
          <w:szCs w:val="24"/>
        </w:rPr>
        <w:t xml:space="preserve"> laptop</w:t>
      </w:r>
      <w:r w:rsidR="0056303B">
        <w:rPr>
          <w:rFonts w:ascii="Arial" w:eastAsia="Times New Roman" w:hAnsi="Arial" w:cs="Arial"/>
          <w:szCs w:val="24"/>
        </w:rPr>
        <w:t xml:space="preserve">ów, </w:t>
      </w:r>
      <w:bookmarkStart w:id="0" w:name="_Hlk88654329"/>
      <w:r w:rsidRPr="004B0CD3">
        <w:rPr>
          <w:rFonts w:ascii="Arial" w:eastAsia="Times New Roman" w:hAnsi="Arial" w:cs="Arial"/>
          <w:szCs w:val="24"/>
        </w:rPr>
        <w:t>na warunkach zgodnych ze Specyfikacją Warunków Zamówienia i ofertą Wykonawcy z dnia……………, złożoną do postępowania numer KA-2/0</w:t>
      </w:r>
      <w:r w:rsidR="0056303B">
        <w:rPr>
          <w:rFonts w:ascii="Arial" w:eastAsia="Times New Roman" w:hAnsi="Arial" w:cs="Arial"/>
          <w:szCs w:val="24"/>
        </w:rPr>
        <w:t>116</w:t>
      </w:r>
      <w:r w:rsidRPr="004B0CD3">
        <w:rPr>
          <w:rFonts w:ascii="Arial" w:eastAsia="Times New Roman" w:hAnsi="Arial" w:cs="Arial"/>
          <w:szCs w:val="24"/>
        </w:rPr>
        <w:t>/2021, które stanowią integralną część umowy;</w:t>
      </w:r>
      <w:bookmarkEnd w:id="0"/>
    </w:p>
    <w:p w14:paraId="0FC3AC4B" w14:textId="19B97921" w:rsidR="0056303B" w:rsidRDefault="0056303B" w:rsidP="00BC62E7">
      <w:pPr>
        <w:spacing w:before="120" w:after="0" w:line="240" w:lineRule="auto"/>
        <w:ind w:left="284"/>
        <w:jc w:val="both"/>
        <w:rPr>
          <w:rFonts w:ascii="Arial" w:eastAsia="Times New Roman" w:hAnsi="Arial" w:cs="Arial"/>
          <w:szCs w:val="24"/>
        </w:rPr>
      </w:pPr>
      <w:r>
        <w:rPr>
          <w:rFonts w:ascii="Arial" w:eastAsia="Times New Roman" w:hAnsi="Arial" w:cs="Arial"/>
          <w:b/>
          <w:szCs w:val="24"/>
        </w:rPr>
        <w:t xml:space="preserve">Zadanie nr 3 </w:t>
      </w:r>
      <w:r w:rsidRPr="0056303B">
        <w:rPr>
          <w:rFonts w:ascii="Arial" w:eastAsia="Times New Roman" w:hAnsi="Arial" w:cs="Arial"/>
          <w:szCs w:val="24"/>
        </w:rPr>
        <w:t>-</w:t>
      </w:r>
      <w:r>
        <w:rPr>
          <w:rFonts w:ascii="Arial" w:eastAsia="Times New Roman" w:hAnsi="Arial" w:cs="Arial"/>
          <w:szCs w:val="24"/>
        </w:rPr>
        <w:t xml:space="preserve"> </w:t>
      </w:r>
      <w:r w:rsidRPr="0056303B">
        <w:rPr>
          <w:rFonts w:ascii="Arial" w:eastAsia="Times New Roman" w:hAnsi="Arial" w:cs="Arial"/>
          <w:szCs w:val="24"/>
        </w:rPr>
        <w:t>Dostawa stacji roboczej stacjonarnej</w:t>
      </w:r>
      <w:r>
        <w:rPr>
          <w:rFonts w:ascii="Arial" w:eastAsia="Times New Roman" w:hAnsi="Arial" w:cs="Arial"/>
          <w:szCs w:val="24"/>
        </w:rPr>
        <w:t xml:space="preserve">, </w:t>
      </w:r>
      <w:r w:rsidRPr="0056303B">
        <w:rPr>
          <w:rFonts w:ascii="Arial" w:eastAsia="Times New Roman" w:hAnsi="Arial" w:cs="Arial"/>
          <w:szCs w:val="24"/>
        </w:rPr>
        <w:t>na warunkach zgodnych ze Specyfikacją Warunków Zamówienia i ofertą Wykonawcy z dnia……………, złożoną do postępowania numer KA-2/0116/2021, które stanowią integralną część umowy;</w:t>
      </w:r>
    </w:p>
    <w:p w14:paraId="7B68A83F" w14:textId="3A028A5A" w:rsidR="0056303B" w:rsidRPr="004B0CD3" w:rsidRDefault="0056303B" w:rsidP="00BC62E7">
      <w:pPr>
        <w:spacing w:before="120" w:after="0" w:line="240" w:lineRule="auto"/>
        <w:ind w:left="284"/>
        <w:jc w:val="both"/>
        <w:rPr>
          <w:rFonts w:ascii="Arial" w:eastAsia="Times New Roman" w:hAnsi="Arial" w:cs="Arial"/>
          <w:szCs w:val="24"/>
        </w:rPr>
      </w:pPr>
      <w:r>
        <w:rPr>
          <w:rFonts w:ascii="Arial" w:eastAsia="Times New Roman" w:hAnsi="Arial" w:cs="Arial"/>
          <w:b/>
          <w:szCs w:val="24"/>
        </w:rPr>
        <w:t xml:space="preserve">Zadanie nr 4 </w:t>
      </w:r>
      <w:r>
        <w:rPr>
          <w:rFonts w:ascii="Arial" w:eastAsia="Times New Roman" w:hAnsi="Arial" w:cs="Arial"/>
          <w:szCs w:val="24"/>
        </w:rPr>
        <w:t xml:space="preserve">– Dostawa monitorów, </w:t>
      </w:r>
      <w:r w:rsidRPr="004B0CD3">
        <w:rPr>
          <w:rFonts w:ascii="Arial" w:eastAsia="Times New Roman" w:hAnsi="Arial" w:cs="Arial"/>
          <w:szCs w:val="24"/>
        </w:rPr>
        <w:t>na warunkach zgodnych ze Specyfikacją Warunków Zamówienia i ofertą Wykonawcy z dnia……………, złożoną do postępowania numer KA-2/0</w:t>
      </w:r>
      <w:r>
        <w:rPr>
          <w:rFonts w:ascii="Arial" w:eastAsia="Times New Roman" w:hAnsi="Arial" w:cs="Arial"/>
          <w:szCs w:val="24"/>
        </w:rPr>
        <w:t>116</w:t>
      </w:r>
      <w:r w:rsidRPr="004B0CD3">
        <w:rPr>
          <w:rFonts w:ascii="Arial" w:eastAsia="Times New Roman" w:hAnsi="Arial" w:cs="Arial"/>
          <w:szCs w:val="24"/>
        </w:rPr>
        <w:t>/2021, które stanowią integralną część umowy;</w:t>
      </w:r>
    </w:p>
    <w:p w14:paraId="42BB9680" w14:textId="77777777" w:rsidR="007324A8" w:rsidRPr="00670C1B" w:rsidRDefault="00AE03FB" w:rsidP="00BC62E7">
      <w:pPr>
        <w:numPr>
          <w:ilvl w:val="0"/>
          <w:numId w:val="1"/>
        </w:numPr>
        <w:tabs>
          <w:tab w:val="left" w:pos="284"/>
        </w:tabs>
        <w:spacing w:before="120" w:after="0" w:line="240" w:lineRule="auto"/>
        <w:ind w:left="284" w:hanging="284"/>
        <w:jc w:val="both"/>
        <w:rPr>
          <w:rFonts w:ascii="Arial" w:eastAsia="Times New Roman" w:hAnsi="Arial" w:cs="Arial"/>
          <w:b/>
          <w:szCs w:val="24"/>
        </w:rPr>
      </w:pPr>
      <w:r w:rsidRPr="005751BC">
        <w:rPr>
          <w:rFonts w:ascii="Arial" w:eastAsia="Times New Roman" w:hAnsi="Arial" w:cs="Arial"/>
          <w:szCs w:val="24"/>
        </w:rPr>
        <w:t>Wykonawca w ramach realizacji przedmiotu niniejszej umowy dostarczy:</w:t>
      </w:r>
    </w:p>
    <w:p w14:paraId="1AC886A6" w14:textId="77777777" w:rsidR="006F545A" w:rsidRDefault="00AE03FB" w:rsidP="00BC62E7">
      <w:pPr>
        <w:tabs>
          <w:tab w:val="left" w:pos="284"/>
        </w:tabs>
        <w:spacing w:before="120" w:after="0" w:line="240" w:lineRule="auto"/>
        <w:ind w:left="284"/>
        <w:jc w:val="both"/>
        <w:rPr>
          <w:rFonts w:ascii="Arial" w:eastAsia="Times New Roman" w:hAnsi="Arial" w:cs="Arial"/>
          <w:szCs w:val="24"/>
        </w:rPr>
      </w:pPr>
      <w:r w:rsidRPr="005751BC">
        <w:rPr>
          <w:rFonts w:ascii="Arial" w:eastAsia="Times New Roman" w:hAnsi="Arial" w:cs="Arial"/>
          <w:b/>
          <w:szCs w:val="24"/>
        </w:rPr>
        <w:t>Zadanie</w:t>
      </w:r>
      <w:r w:rsidRPr="00670C1B">
        <w:rPr>
          <w:rFonts w:ascii="Arial" w:eastAsia="Times New Roman" w:hAnsi="Arial" w:cs="Arial"/>
          <w:b/>
          <w:szCs w:val="24"/>
        </w:rPr>
        <w:t xml:space="preserve"> nr 1</w:t>
      </w:r>
      <w:r w:rsidRPr="00670C1B">
        <w:rPr>
          <w:rFonts w:ascii="Arial" w:eastAsia="Times New Roman" w:hAnsi="Arial" w:cs="Arial"/>
          <w:szCs w:val="24"/>
        </w:rPr>
        <w:t xml:space="preserve"> </w:t>
      </w:r>
      <w:r w:rsidR="006F545A">
        <w:rPr>
          <w:rFonts w:ascii="Arial" w:eastAsia="Times New Roman" w:hAnsi="Arial" w:cs="Arial"/>
          <w:szCs w:val="24"/>
        </w:rPr>
        <w:t xml:space="preserve"> :</w:t>
      </w:r>
    </w:p>
    <w:p w14:paraId="3A5073B5" w14:textId="39BB1CD6" w:rsidR="006F545A" w:rsidRDefault="006F545A" w:rsidP="00BC62E7">
      <w:pPr>
        <w:tabs>
          <w:tab w:val="left" w:pos="284"/>
        </w:tabs>
        <w:spacing w:before="120" w:after="0" w:line="240" w:lineRule="auto"/>
        <w:ind w:left="284"/>
        <w:jc w:val="both"/>
        <w:rPr>
          <w:rFonts w:ascii="Arial" w:eastAsia="Times New Roman" w:hAnsi="Arial" w:cs="Arial"/>
          <w:szCs w:val="24"/>
        </w:rPr>
      </w:pPr>
      <w:r w:rsidRPr="006F545A">
        <w:rPr>
          <w:rFonts w:ascii="Arial" w:eastAsia="Times New Roman" w:hAnsi="Arial" w:cs="Arial"/>
          <w:szCs w:val="24"/>
        </w:rPr>
        <w:t>- stacj</w:t>
      </w:r>
      <w:r>
        <w:rPr>
          <w:rFonts w:ascii="Arial" w:eastAsia="Times New Roman" w:hAnsi="Arial" w:cs="Arial"/>
          <w:szCs w:val="24"/>
        </w:rPr>
        <w:t>ę</w:t>
      </w:r>
      <w:r w:rsidRPr="006F545A">
        <w:rPr>
          <w:rFonts w:ascii="Arial" w:eastAsia="Times New Roman" w:hAnsi="Arial" w:cs="Arial"/>
          <w:szCs w:val="24"/>
        </w:rPr>
        <w:t xml:space="preserve"> backup (serwer NAS) - 1 szt. z  dyskami NAS HDD 3,5 cala 10TB - 6 szt. , NAS Cache SSD 2,5 cala 2TB - 2 szt. </w:t>
      </w:r>
    </w:p>
    <w:p w14:paraId="2FF1C992" w14:textId="3AB23B0D" w:rsidR="006F545A" w:rsidRPr="006F545A" w:rsidRDefault="00BC62E7" w:rsidP="00BC62E7">
      <w:pPr>
        <w:tabs>
          <w:tab w:val="left" w:pos="284"/>
        </w:tabs>
        <w:spacing w:before="120" w:after="0" w:line="240" w:lineRule="auto"/>
        <w:ind w:left="284"/>
        <w:jc w:val="both"/>
        <w:rPr>
          <w:rFonts w:ascii="Arial" w:eastAsia="Times New Roman" w:hAnsi="Arial" w:cs="Arial"/>
          <w:szCs w:val="24"/>
        </w:rPr>
      </w:pPr>
      <w:bookmarkStart w:id="1" w:name="_Hlk85799572"/>
      <w:r>
        <w:rPr>
          <w:rFonts w:ascii="Arial" w:eastAsia="Times New Roman" w:hAnsi="Arial" w:cs="Arial"/>
          <w:szCs w:val="24"/>
        </w:rPr>
        <w:t>p</w:t>
      </w:r>
      <w:r w:rsidR="006F545A" w:rsidRPr="006F545A">
        <w:rPr>
          <w:rFonts w:ascii="Arial" w:eastAsia="Times New Roman" w:hAnsi="Arial" w:cs="Arial"/>
          <w:szCs w:val="24"/>
        </w:rPr>
        <w:t>roducent, model, ID serwera   ………………………………………………………..</w:t>
      </w:r>
      <w:bookmarkEnd w:id="1"/>
    </w:p>
    <w:p w14:paraId="209F178B" w14:textId="5097C883" w:rsidR="006F545A" w:rsidRPr="006F545A" w:rsidRDefault="00BC62E7" w:rsidP="00BC62E7">
      <w:pPr>
        <w:tabs>
          <w:tab w:val="left" w:pos="284"/>
        </w:tabs>
        <w:spacing w:before="120" w:after="0" w:line="240" w:lineRule="auto"/>
        <w:ind w:left="284"/>
        <w:jc w:val="both"/>
        <w:rPr>
          <w:rFonts w:ascii="Arial" w:eastAsia="Times New Roman" w:hAnsi="Arial" w:cs="Arial"/>
          <w:szCs w:val="24"/>
        </w:rPr>
      </w:pPr>
      <w:bookmarkStart w:id="2" w:name="_Hlk85799653"/>
      <w:r>
        <w:rPr>
          <w:rFonts w:ascii="Arial" w:eastAsia="Times New Roman" w:hAnsi="Arial" w:cs="Arial"/>
          <w:szCs w:val="24"/>
        </w:rPr>
        <w:t>p</w:t>
      </w:r>
      <w:r w:rsidR="006F545A" w:rsidRPr="006F545A">
        <w:rPr>
          <w:rFonts w:ascii="Arial" w:eastAsia="Times New Roman" w:hAnsi="Arial" w:cs="Arial"/>
          <w:szCs w:val="24"/>
        </w:rPr>
        <w:t>roducent, model, ID dysku      ………………………………………………………..</w:t>
      </w:r>
      <w:bookmarkEnd w:id="2"/>
    </w:p>
    <w:p w14:paraId="70088644" w14:textId="0E827D68" w:rsidR="006F545A" w:rsidRDefault="00BC62E7" w:rsidP="00BC62E7">
      <w:pPr>
        <w:tabs>
          <w:tab w:val="left" w:pos="284"/>
        </w:tabs>
        <w:spacing w:before="120" w:after="0" w:line="240" w:lineRule="auto"/>
        <w:ind w:left="284"/>
        <w:jc w:val="both"/>
        <w:rPr>
          <w:rFonts w:ascii="Arial" w:eastAsia="Times New Roman" w:hAnsi="Arial" w:cs="Arial"/>
          <w:szCs w:val="24"/>
        </w:rPr>
      </w:pPr>
      <w:r>
        <w:rPr>
          <w:rFonts w:ascii="Arial" w:eastAsia="Times New Roman" w:hAnsi="Arial" w:cs="Arial"/>
          <w:szCs w:val="24"/>
        </w:rPr>
        <w:t>p</w:t>
      </w:r>
      <w:r w:rsidR="006F545A" w:rsidRPr="006F545A">
        <w:rPr>
          <w:rFonts w:ascii="Arial" w:eastAsia="Times New Roman" w:hAnsi="Arial" w:cs="Arial"/>
          <w:szCs w:val="24"/>
        </w:rPr>
        <w:t>roducent, model, ID dysku      ………………………………………………………..</w:t>
      </w:r>
    </w:p>
    <w:p w14:paraId="3F11C909" w14:textId="181988DB" w:rsidR="0056303B" w:rsidRPr="0056303B" w:rsidRDefault="0056303B" w:rsidP="00BC62E7">
      <w:pPr>
        <w:tabs>
          <w:tab w:val="left" w:pos="284"/>
        </w:tabs>
        <w:spacing w:before="120" w:after="0" w:line="240" w:lineRule="auto"/>
        <w:ind w:left="284"/>
        <w:jc w:val="both"/>
        <w:rPr>
          <w:rFonts w:ascii="Arial" w:eastAsia="Times New Roman" w:hAnsi="Arial" w:cs="Arial"/>
          <w:b/>
          <w:szCs w:val="24"/>
        </w:rPr>
      </w:pPr>
      <w:r w:rsidRPr="0056303B">
        <w:rPr>
          <w:rFonts w:ascii="Arial" w:eastAsia="Times New Roman" w:hAnsi="Arial" w:cs="Arial"/>
          <w:b/>
          <w:szCs w:val="24"/>
        </w:rPr>
        <w:t xml:space="preserve">Zadanie nr 2 : </w:t>
      </w:r>
    </w:p>
    <w:p w14:paraId="3B73B79A" w14:textId="1E7B061E" w:rsidR="006F545A" w:rsidRDefault="006F545A" w:rsidP="00BC62E7">
      <w:pPr>
        <w:tabs>
          <w:tab w:val="left" w:pos="284"/>
        </w:tabs>
        <w:spacing w:before="120" w:after="0" w:line="240" w:lineRule="auto"/>
        <w:ind w:left="284"/>
        <w:jc w:val="both"/>
        <w:rPr>
          <w:rFonts w:ascii="Arial" w:eastAsia="Times New Roman" w:hAnsi="Arial" w:cs="Arial"/>
          <w:szCs w:val="24"/>
        </w:rPr>
      </w:pPr>
      <w:r w:rsidRPr="006F545A">
        <w:rPr>
          <w:rFonts w:ascii="Arial" w:eastAsia="Times New Roman" w:hAnsi="Arial" w:cs="Arial"/>
          <w:szCs w:val="24"/>
        </w:rPr>
        <w:t>- stacj</w:t>
      </w:r>
      <w:r>
        <w:rPr>
          <w:rFonts w:ascii="Arial" w:eastAsia="Times New Roman" w:hAnsi="Arial" w:cs="Arial"/>
          <w:szCs w:val="24"/>
        </w:rPr>
        <w:t>e</w:t>
      </w:r>
      <w:r w:rsidRPr="006F545A">
        <w:rPr>
          <w:rFonts w:ascii="Arial" w:eastAsia="Times New Roman" w:hAnsi="Arial" w:cs="Arial"/>
          <w:szCs w:val="24"/>
        </w:rPr>
        <w:t xml:space="preserve"> robocz</w:t>
      </w:r>
      <w:r>
        <w:rPr>
          <w:rFonts w:ascii="Arial" w:eastAsia="Times New Roman" w:hAnsi="Arial" w:cs="Arial"/>
          <w:szCs w:val="24"/>
        </w:rPr>
        <w:t>e</w:t>
      </w:r>
      <w:r w:rsidRPr="006F545A">
        <w:rPr>
          <w:rFonts w:ascii="Arial" w:eastAsia="Times New Roman" w:hAnsi="Arial" w:cs="Arial"/>
          <w:szCs w:val="24"/>
        </w:rPr>
        <w:t xml:space="preserve"> mobiln</w:t>
      </w:r>
      <w:r>
        <w:rPr>
          <w:rFonts w:ascii="Arial" w:eastAsia="Times New Roman" w:hAnsi="Arial" w:cs="Arial"/>
          <w:szCs w:val="24"/>
        </w:rPr>
        <w:t>e</w:t>
      </w:r>
      <w:r w:rsidRPr="006F545A">
        <w:rPr>
          <w:rFonts w:ascii="Arial" w:eastAsia="Times New Roman" w:hAnsi="Arial" w:cs="Arial"/>
          <w:szCs w:val="24"/>
        </w:rPr>
        <w:t xml:space="preserve"> (laptopy) ze stacją dokującą - 6 </w:t>
      </w:r>
      <w:proofErr w:type="spellStart"/>
      <w:r w:rsidRPr="006F545A">
        <w:rPr>
          <w:rFonts w:ascii="Arial" w:eastAsia="Times New Roman" w:hAnsi="Arial" w:cs="Arial"/>
          <w:szCs w:val="24"/>
        </w:rPr>
        <w:t>szt</w:t>
      </w:r>
      <w:proofErr w:type="spellEnd"/>
    </w:p>
    <w:p w14:paraId="70A6756D" w14:textId="26A40949" w:rsidR="006F545A" w:rsidRDefault="00BC62E7" w:rsidP="00BC62E7">
      <w:pPr>
        <w:tabs>
          <w:tab w:val="left" w:pos="284"/>
        </w:tabs>
        <w:spacing w:before="120" w:after="0" w:line="240" w:lineRule="auto"/>
        <w:ind w:left="284"/>
        <w:jc w:val="both"/>
        <w:rPr>
          <w:rFonts w:ascii="Arial" w:eastAsia="Times New Roman" w:hAnsi="Arial" w:cs="Arial"/>
          <w:szCs w:val="24"/>
        </w:rPr>
      </w:pPr>
      <w:bookmarkStart w:id="3" w:name="_Hlk85800383"/>
      <w:r>
        <w:rPr>
          <w:rFonts w:ascii="Arial" w:eastAsia="Times New Roman" w:hAnsi="Arial" w:cs="Arial"/>
          <w:szCs w:val="24"/>
        </w:rPr>
        <w:t>p</w:t>
      </w:r>
      <w:r w:rsidR="006F545A" w:rsidRPr="006F545A">
        <w:rPr>
          <w:rFonts w:ascii="Arial" w:eastAsia="Times New Roman" w:hAnsi="Arial" w:cs="Arial"/>
          <w:szCs w:val="24"/>
        </w:rPr>
        <w:t>roducent, model, ID laptopa    ………………………………………………………..</w:t>
      </w:r>
      <w:bookmarkEnd w:id="3"/>
    </w:p>
    <w:p w14:paraId="7E04F32F" w14:textId="7370E3C6" w:rsidR="0056303B" w:rsidRPr="0056303B" w:rsidRDefault="0056303B" w:rsidP="00BC62E7">
      <w:pPr>
        <w:tabs>
          <w:tab w:val="left" w:pos="284"/>
        </w:tabs>
        <w:spacing w:before="120" w:after="0" w:line="240" w:lineRule="auto"/>
        <w:ind w:left="284"/>
        <w:jc w:val="both"/>
        <w:rPr>
          <w:rFonts w:ascii="Arial" w:eastAsia="Times New Roman" w:hAnsi="Arial" w:cs="Arial"/>
          <w:b/>
          <w:szCs w:val="24"/>
        </w:rPr>
      </w:pPr>
      <w:r w:rsidRPr="0056303B">
        <w:rPr>
          <w:rFonts w:ascii="Arial" w:eastAsia="Times New Roman" w:hAnsi="Arial" w:cs="Arial"/>
          <w:b/>
          <w:szCs w:val="24"/>
        </w:rPr>
        <w:t>Zadanie nr 3 :</w:t>
      </w:r>
    </w:p>
    <w:p w14:paraId="61576868" w14:textId="036CA849" w:rsidR="006F545A" w:rsidRDefault="006F545A" w:rsidP="00BC62E7">
      <w:pPr>
        <w:tabs>
          <w:tab w:val="left" w:pos="284"/>
        </w:tabs>
        <w:spacing w:before="120" w:after="0" w:line="240" w:lineRule="auto"/>
        <w:ind w:left="284"/>
        <w:jc w:val="both"/>
        <w:rPr>
          <w:rFonts w:ascii="Arial" w:eastAsia="Times New Roman" w:hAnsi="Arial" w:cs="Arial"/>
          <w:szCs w:val="24"/>
        </w:rPr>
      </w:pPr>
      <w:r w:rsidRPr="006F545A">
        <w:rPr>
          <w:rFonts w:ascii="Arial" w:eastAsia="Times New Roman" w:hAnsi="Arial" w:cs="Arial"/>
          <w:szCs w:val="24"/>
        </w:rPr>
        <w:t>- stacj</w:t>
      </w:r>
      <w:r>
        <w:rPr>
          <w:rFonts w:ascii="Arial" w:eastAsia="Times New Roman" w:hAnsi="Arial" w:cs="Arial"/>
          <w:szCs w:val="24"/>
        </w:rPr>
        <w:t>ę</w:t>
      </w:r>
      <w:r w:rsidRPr="006F545A">
        <w:rPr>
          <w:rFonts w:ascii="Arial" w:eastAsia="Times New Roman" w:hAnsi="Arial" w:cs="Arial"/>
          <w:szCs w:val="24"/>
        </w:rPr>
        <w:t xml:space="preserve"> robocz</w:t>
      </w:r>
      <w:r>
        <w:rPr>
          <w:rFonts w:ascii="Arial" w:eastAsia="Times New Roman" w:hAnsi="Arial" w:cs="Arial"/>
          <w:szCs w:val="24"/>
        </w:rPr>
        <w:t>ą</w:t>
      </w:r>
      <w:r w:rsidRPr="006F545A">
        <w:rPr>
          <w:rFonts w:ascii="Arial" w:eastAsia="Times New Roman" w:hAnsi="Arial" w:cs="Arial"/>
          <w:szCs w:val="24"/>
        </w:rPr>
        <w:t xml:space="preserve"> stacjonarn</w:t>
      </w:r>
      <w:r>
        <w:rPr>
          <w:rFonts w:ascii="Arial" w:eastAsia="Times New Roman" w:hAnsi="Arial" w:cs="Arial"/>
          <w:szCs w:val="24"/>
        </w:rPr>
        <w:t>ą</w:t>
      </w:r>
      <w:r w:rsidRPr="006F545A">
        <w:rPr>
          <w:rFonts w:ascii="Arial" w:eastAsia="Times New Roman" w:hAnsi="Arial" w:cs="Arial"/>
          <w:szCs w:val="24"/>
        </w:rPr>
        <w:t xml:space="preserve"> - 1 szt. </w:t>
      </w:r>
    </w:p>
    <w:p w14:paraId="7A80B9C7" w14:textId="4CDF17F8" w:rsidR="006F545A" w:rsidRDefault="00BC62E7" w:rsidP="00BC62E7">
      <w:pPr>
        <w:tabs>
          <w:tab w:val="left" w:pos="284"/>
        </w:tabs>
        <w:spacing w:before="120" w:after="0" w:line="240" w:lineRule="auto"/>
        <w:ind w:left="284"/>
        <w:jc w:val="both"/>
        <w:rPr>
          <w:rFonts w:ascii="Arial" w:eastAsia="Times New Roman" w:hAnsi="Arial" w:cs="Arial"/>
          <w:szCs w:val="24"/>
        </w:rPr>
      </w:pPr>
      <w:bookmarkStart w:id="4" w:name="_Hlk85800451"/>
      <w:r>
        <w:rPr>
          <w:rFonts w:ascii="Arial" w:eastAsia="Times New Roman" w:hAnsi="Arial" w:cs="Arial"/>
          <w:szCs w:val="24"/>
        </w:rPr>
        <w:t>p</w:t>
      </w:r>
      <w:r w:rsidR="006F545A" w:rsidRPr="006F545A">
        <w:rPr>
          <w:rFonts w:ascii="Arial" w:eastAsia="Times New Roman" w:hAnsi="Arial" w:cs="Arial"/>
          <w:szCs w:val="24"/>
        </w:rPr>
        <w:t>roducent, model, ID komputera  ……………………………………………………</w:t>
      </w:r>
      <w:bookmarkEnd w:id="4"/>
    </w:p>
    <w:p w14:paraId="25A76B5F" w14:textId="25CD370B" w:rsidR="0056303B" w:rsidRPr="0056303B" w:rsidRDefault="0056303B" w:rsidP="00BC62E7">
      <w:pPr>
        <w:tabs>
          <w:tab w:val="left" w:pos="284"/>
        </w:tabs>
        <w:spacing w:before="120" w:after="0" w:line="240" w:lineRule="auto"/>
        <w:ind w:left="284"/>
        <w:jc w:val="both"/>
        <w:rPr>
          <w:rFonts w:ascii="Arial" w:eastAsia="Times New Roman" w:hAnsi="Arial" w:cs="Arial"/>
          <w:b/>
          <w:szCs w:val="24"/>
        </w:rPr>
      </w:pPr>
      <w:r w:rsidRPr="0056303B">
        <w:rPr>
          <w:rFonts w:ascii="Arial" w:eastAsia="Times New Roman" w:hAnsi="Arial" w:cs="Arial"/>
          <w:b/>
          <w:szCs w:val="24"/>
        </w:rPr>
        <w:t xml:space="preserve">Zadanie 4 : </w:t>
      </w:r>
    </w:p>
    <w:p w14:paraId="714D5956" w14:textId="52B28226" w:rsidR="006F545A" w:rsidRDefault="006F545A" w:rsidP="00BC62E7">
      <w:pPr>
        <w:tabs>
          <w:tab w:val="left" w:pos="284"/>
        </w:tabs>
        <w:spacing w:before="120" w:after="0" w:line="240" w:lineRule="auto"/>
        <w:ind w:left="284"/>
        <w:jc w:val="both"/>
        <w:rPr>
          <w:rFonts w:ascii="Arial" w:eastAsia="Times New Roman" w:hAnsi="Arial" w:cs="Arial"/>
          <w:szCs w:val="24"/>
        </w:rPr>
      </w:pPr>
      <w:r w:rsidRPr="006F545A">
        <w:rPr>
          <w:rFonts w:ascii="Arial" w:eastAsia="Times New Roman" w:hAnsi="Arial" w:cs="Arial"/>
          <w:szCs w:val="24"/>
        </w:rPr>
        <w:t>- monitor</w:t>
      </w:r>
      <w:r>
        <w:rPr>
          <w:rFonts w:ascii="Arial" w:eastAsia="Times New Roman" w:hAnsi="Arial" w:cs="Arial"/>
          <w:szCs w:val="24"/>
        </w:rPr>
        <w:t>y</w:t>
      </w:r>
      <w:r w:rsidRPr="006F545A">
        <w:rPr>
          <w:rFonts w:ascii="Arial" w:eastAsia="Times New Roman" w:hAnsi="Arial" w:cs="Arial"/>
          <w:szCs w:val="24"/>
        </w:rPr>
        <w:t xml:space="preserve"> 24 cale - </w:t>
      </w:r>
      <w:r>
        <w:rPr>
          <w:rFonts w:ascii="Arial" w:eastAsia="Times New Roman" w:hAnsi="Arial" w:cs="Arial"/>
          <w:szCs w:val="24"/>
        </w:rPr>
        <w:t>7</w:t>
      </w:r>
      <w:r w:rsidRPr="006F545A">
        <w:rPr>
          <w:rFonts w:ascii="Arial" w:eastAsia="Times New Roman" w:hAnsi="Arial" w:cs="Arial"/>
          <w:szCs w:val="24"/>
        </w:rPr>
        <w:t xml:space="preserve"> </w:t>
      </w:r>
      <w:proofErr w:type="spellStart"/>
      <w:r w:rsidRPr="006F545A">
        <w:rPr>
          <w:rFonts w:ascii="Arial" w:eastAsia="Times New Roman" w:hAnsi="Arial" w:cs="Arial"/>
          <w:szCs w:val="24"/>
        </w:rPr>
        <w:t>szt</w:t>
      </w:r>
      <w:proofErr w:type="spellEnd"/>
    </w:p>
    <w:p w14:paraId="2537C4BF" w14:textId="19BF9E68" w:rsidR="006F545A" w:rsidRPr="001C7795" w:rsidRDefault="00BC62E7" w:rsidP="00BC62E7">
      <w:pPr>
        <w:tabs>
          <w:tab w:val="left" w:pos="284"/>
        </w:tabs>
        <w:spacing w:before="120" w:after="0" w:line="240" w:lineRule="auto"/>
        <w:ind w:left="284"/>
        <w:jc w:val="both"/>
        <w:rPr>
          <w:rFonts w:ascii="Arial" w:eastAsia="Times New Roman" w:hAnsi="Arial" w:cs="Arial"/>
          <w:szCs w:val="24"/>
        </w:rPr>
      </w:pPr>
      <w:r w:rsidRPr="001C7795">
        <w:rPr>
          <w:rFonts w:ascii="Arial" w:eastAsia="Times New Roman" w:hAnsi="Arial" w:cs="Arial"/>
          <w:szCs w:val="24"/>
        </w:rPr>
        <w:t>p</w:t>
      </w:r>
      <w:r w:rsidR="006F545A" w:rsidRPr="001C7795">
        <w:rPr>
          <w:rFonts w:ascii="Arial" w:eastAsia="Times New Roman" w:hAnsi="Arial" w:cs="Arial"/>
          <w:szCs w:val="24"/>
        </w:rPr>
        <w:t>roducent, model, ID monitora    ……………………………………………………</w:t>
      </w:r>
    </w:p>
    <w:p w14:paraId="3F69263D" w14:textId="403D388A" w:rsidR="006F545A" w:rsidRPr="001C7795" w:rsidRDefault="006F545A" w:rsidP="00BC62E7">
      <w:pPr>
        <w:tabs>
          <w:tab w:val="left" w:pos="284"/>
        </w:tabs>
        <w:spacing w:before="120" w:after="0" w:line="240" w:lineRule="auto"/>
        <w:ind w:left="284"/>
        <w:jc w:val="both"/>
        <w:rPr>
          <w:rFonts w:ascii="Arial" w:eastAsia="Times New Roman" w:hAnsi="Arial" w:cs="Arial"/>
          <w:szCs w:val="24"/>
        </w:rPr>
      </w:pPr>
      <w:r w:rsidRPr="001C7795">
        <w:rPr>
          <w:rFonts w:ascii="Arial" w:eastAsia="Times New Roman" w:hAnsi="Arial" w:cs="Arial"/>
          <w:szCs w:val="24"/>
        </w:rPr>
        <w:t>- monitor 27 cali - 1 szt.</w:t>
      </w:r>
    </w:p>
    <w:p w14:paraId="4127DFF1" w14:textId="3ADBAB2A" w:rsidR="006F545A" w:rsidRPr="006F545A" w:rsidRDefault="00BC62E7" w:rsidP="00BC62E7">
      <w:pPr>
        <w:tabs>
          <w:tab w:val="left" w:pos="284"/>
        </w:tabs>
        <w:spacing w:before="120" w:after="0" w:line="240" w:lineRule="auto"/>
        <w:ind w:left="284"/>
        <w:jc w:val="both"/>
        <w:rPr>
          <w:rFonts w:ascii="Arial" w:eastAsia="Times New Roman" w:hAnsi="Arial" w:cs="Arial"/>
          <w:szCs w:val="24"/>
        </w:rPr>
      </w:pPr>
      <w:r>
        <w:rPr>
          <w:rFonts w:ascii="Arial" w:eastAsia="Times New Roman" w:hAnsi="Arial" w:cs="Arial"/>
          <w:szCs w:val="24"/>
        </w:rPr>
        <w:t>p</w:t>
      </w:r>
      <w:r w:rsidR="006F545A" w:rsidRPr="006F545A">
        <w:rPr>
          <w:rFonts w:ascii="Arial" w:eastAsia="Times New Roman" w:hAnsi="Arial" w:cs="Arial"/>
          <w:szCs w:val="24"/>
        </w:rPr>
        <w:t>roducent, model, ID monitora    ……………………………………………………</w:t>
      </w:r>
    </w:p>
    <w:p w14:paraId="5E7AADA8" w14:textId="1865FEB3" w:rsidR="00AE03FB" w:rsidRPr="005751BC" w:rsidRDefault="00AE03FB" w:rsidP="00BC62E7">
      <w:pPr>
        <w:pStyle w:val="Tekstpodstawowy"/>
        <w:spacing w:before="120" w:after="0" w:line="240" w:lineRule="auto"/>
        <w:rPr>
          <w:rFonts w:ascii="Arial" w:eastAsia="Times New Roman" w:hAnsi="Arial" w:cs="Arial"/>
          <w:szCs w:val="24"/>
        </w:rPr>
      </w:pPr>
      <w:r w:rsidRPr="005751BC">
        <w:rPr>
          <w:rFonts w:ascii="Arial" w:hAnsi="Arial" w:cs="Arial"/>
          <w:szCs w:val="24"/>
        </w:rPr>
        <w:t>wraz z oprogramowaniem, instrukcjami obsługi w języku polskim, wyposażeniem</w:t>
      </w:r>
      <w:r w:rsidR="0056303B">
        <w:rPr>
          <w:rFonts w:ascii="Arial" w:hAnsi="Arial" w:cs="Arial"/>
          <w:szCs w:val="24"/>
        </w:rPr>
        <w:t xml:space="preserve">,         </w:t>
      </w:r>
      <w:r w:rsidRPr="005751BC">
        <w:rPr>
          <w:rFonts w:ascii="Arial" w:hAnsi="Arial" w:cs="Arial"/>
          <w:bCs/>
          <w:szCs w:val="24"/>
        </w:rPr>
        <w:t xml:space="preserve"> o parametrach technicznych określonych w ofercie Wykonawcy.</w:t>
      </w:r>
    </w:p>
    <w:p w14:paraId="6FF8BF2A" w14:textId="77777777" w:rsidR="00AE03FB" w:rsidRPr="005751BC" w:rsidRDefault="00AE03FB" w:rsidP="00BC62E7">
      <w:pPr>
        <w:numPr>
          <w:ilvl w:val="0"/>
          <w:numId w:val="1"/>
        </w:numPr>
        <w:tabs>
          <w:tab w:val="left" w:pos="284"/>
        </w:tabs>
        <w:spacing w:before="120" w:after="0" w:line="240" w:lineRule="auto"/>
        <w:ind w:left="284" w:hanging="284"/>
        <w:jc w:val="both"/>
        <w:rPr>
          <w:rFonts w:ascii="Arial" w:hAnsi="Arial" w:cs="Arial"/>
          <w:szCs w:val="24"/>
        </w:rPr>
      </w:pPr>
      <w:r w:rsidRPr="005751BC">
        <w:rPr>
          <w:rFonts w:ascii="Arial" w:hAnsi="Arial" w:cs="Arial"/>
          <w:szCs w:val="24"/>
        </w:rPr>
        <w:t>Wykonawca oświadcza, że dostarczy sprzęt</w:t>
      </w:r>
      <w:r w:rsidR="004D7CC1" w:rsidRPr="005751BC">
        <w:rPr>
          <w:rFonts w:ascii="Arial" w:hAnsi="Arial" w:cs="Arial"/>
          <w:szCs w:val="24"/>
        </w:rPr>
        <w:t xml:space="preserve"> </w:t>
      </w:r>
      <w:r w:rsidRPr="005751BC">
        <w:rPr>
          <w:rFonts w:ascii="Arial" w:hAnsi="Arial" w:cs="Arial"/>
          <w:szCs w:val="24"/>
        </w:rPr>
        <w:t>stanowiący przedmiot niniejszej umowy jest fabrycznie nowy, nieużywany, niefabrykowany, nieregenerowany, kompletny, sprawny techniczne.</w:t>
      </w:r>
    </w:p>
    <w:p w14:paraId="34CA9D87" w14:textId="77777777" w:rsidR="00AE03FB" w:rsidRPr="005751BC" w:rsidRDefault="00AE03FB" w:rsidP="00BC62E7">
      <w:pPr>
        <w:numPr>
          <w:ilvl w:val="0"/>
          <w:numId w:val="1"/>
        </w:numPr>
        <w:tabs>
          <w:tab w:val="left" w:pos="284"/>
        </w:tabs>
        <w:spacing w:before="120" w:after="0" w:line="240" w:lineRule="auto"/>
        <w:ind w:left="284" w:hanging="284"/>
        <w:jc w:val="both"/>
        <w:rPr>
          <w:rFonts w:ascii="Arial" w:eastAsia="Times New Roman" w:hAnsi="Arial" w:cs="Arial"/>
          <w:iCs/>
          <w:szCs w:val="24"/>
        </w:rPr>
      </w:pPr>
      <w:r w:rsidRPr="005751BC">
        <w:rPr>
          <w:rFonts w:ascii="Arial" w:hAnsi="Arial" w:cs="Arial"/>
          <w:szCs w:val="24"/>
        </w:rPr>
        <w:t>Wykonawca oświadcza, że przedmiot umowy nie jest obciążony żadnymi prawami osób trzecich.</w:t>
      </w:r>
    </w:p>
    <w:p w14:paraId="5C0A13D7" w14:textId="30F140B4" w:rsidR="00AE03FB" w:rsidRPr="005751BC" w:rsidRDefault="00AE03FB" w:rsidP="00BC62E7">
      <w:pPr>
        <w:widowControl w:val="0"/>
        <w:numPr>
          <w:ilvl w:val="0"/>
          <w:numId w:val="1"/>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iCs/>
          <w:szCs w:val="24"/>
        </w:rPr>
        <w:lastRenderedPageBreak/>
        <w:t xml:space="preserve">Dostarczone urządzenia winny być wyprodukowane nie wcześniej niż w </w:t>
      </w:r>
      <w:r w:rsidR="007C5DAD">
        <w:rPr>
          <w:rFonts w:ascii="Arial" w:eastAsia="Times New Roman" w:hAnsi="Arial" w:cs="Arial"/>
          <w:iCs/>
          <w:szCs w:val="24"/>
        </w:rPr>
        <w:t>2021</w:t>
      </w:r>
      <w:r w:rsidR="005751BC">
        <w:rPr>
          <w:rFonts w:ascii="Arial" w:eastAsia="Times New Roman" w:hAnsi="Arial" w:cs="Arial"/>
          <w:iCs/>
          <w:szCs w:val="24"/>
        </w:rPr>
        <w:t> </w:t>
      </w:r>
      <w:r w:rsidRPr="005751BC">
        <w:rPr>
          <w:rFonts w:ascii="Arial" w:eastAsia="Times New Roman" w:hAnsi="Arial" w:cs="Arial"/>
          <w:iCs/>
          <w:szCs w:val="24"/>
        </w:rPr>
        <w:t>r.</w:t>
      </w:r>
    </w:p>
    <w:p w14:paraId="09A80A1B" w14:textId="7D7C1D30" w:rsidR="00AE03FB" w:rsidRPr="005751BC" w:rsidRDefault="00AE03FB" w:rsidP="00BC62E7">
      <w:pPr>
        <w:spacing w:before="120" w:after="0" w:line="240" w:lineRule="auto"/>
        <w:ind w:left="284" w:hanging="426"/>
        <w:jc w:val="center"/>
        <w:rPr>
          <w:rFonts w:ascii="Arial" w:eastAsia="Times New Roman" w:hAnsi="Arial" w:cs="Arial"/>
          <w:b/>
          <w:bCs/>
          <w:szCs w:val="24"/>
        </w:rPr>
      </w:pPr>
      <w:r w:rsidRPr="005751BC">
        <w:rPr>
          <w:rFonts w:ascii="Arial" w:eastAsia="Times New Roman" w:hAnsi="Arial" w:cs="Arial"/>
          <w:b/>
          <w:bCs/>
          <w:szCs w:val="24"/>
        </w:rPr>
        <w:t>§ 3</w:t>
      </w:r>
    </w:p>
    <w:p w14:paraId="0E986FF9" w14:textId="77777777" w:rsidR="00AE03FB" w:rsidRPr="005751BC" w:rsidRDefault="00AE03FB" w:rsidP="00BC62E7">
      <w:pPr>
        <w:spacing w:before="120" w:after="0" w:line="240" w:lineRule="auto"/>
        <w:ind w:left="283" w:hanging="425"/>
        <w:jc w:val="center"/>
        <w:rPr>
          <w:rFonts w:ascii="Arial" w:eastAsia="Times New Roman" w:hAnsi="Arial" w:cs="Arial"/>
          <w:b/>
          <w:bCs/>
          <w:szCs w:val="24"/>
        </w:rPr>
      </w:pPr>
      <w:r w:rsidRPr="005751BC">
        <w:rPr>
          <w:rFonts w:ascii="Arial" w:eastAsia="Times New Roman" w:hAnsi="Arial" w:cs="Arial"/>
          <w:b/>
          <w:bCs/>
          <w:szCs w:val="24"/>
        </w:rPr>
        <w:t>Sposób realizacji umowy i miejsce dostawy</w:t>
      </w:r>
    </w:p>
    <w:p w14:paraId="090C65D9" w14:textId="77777777"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hAnsi="Arial" w:cs="Arial"/>
          <w:szCs w:val="24"/>
        </w:rPr>
        <w:t>Wykonawca zobowiązuje się dostarczyć na swój koszt i ryzyko przedmiot umowy odpowiednio opakowany i oznaczony, zgodnie z obowiązującymi w Rzeczypospolitej Polskiej przepisami.</w:t>
      </w:r>
    </w:p>
    <w:p w14:paraId="3BABE6C3" w14:textId="784FE6C5" w:rsidR="004D7CC1" w:rsidRPr="00BC62E7" w:rsidRDefault="00AE03FB" w:rsidP="00BC62E7">
      <w:pPr>
        <w:numPr>
          <w:ilvl w:val="0"/>
          <w:numId w:val="3"/>
        </w:numPr>
        <w:spacing w:before="120" w:after="0" w:line="240" w:lineRule="auto"/>
        <w:ind w:left="284" w:hanging="426"/>
        <w:jc w:val="both"/>
        <w:rPr>
          <w:rFonts w:ascii="Arial" w:hAnsi="Arial" w:cs="Arial"/>
        </w:rPr>
      </w:pPr>
      <w:r w:rsidRPr="00BC62E7">
        <w:rPr>
          <w:rFonts w:ascii="Arial" w:eastAsia="Times New Roman" w:hAnsi="Arial" w:cs="Arial"/>
        </w:rPr>
        <w:t xml:space="preserve">Wykonawca zobowiązany jest do dostarczenia przedmiotu umowy </w:t>
      </w:r>
      <w:r w:rsidR="00BC62E7" w:rsidRPr="00BC62E7">
        <w:rPr>
          <w:rFonts w:ascii="Arial" w:eastAsia="Times New Roman" w:hAnsi="Arial" w:cs="Arial"/>
        </w:rPr>
        <w:t xml:space="preserve">w zakresie zadania 1 i 2 </w:t>
      </w:r>
      <w:r w:rsidRPr="00BC62E7">
        <w:rPr>
          <w:rFonts w:ascii="Arial" w:eastAsia="Times New Roman" w:hAnsi="Arial" w:cs="Arial"/>
        </w:rPr>
        <w:t>do</w:t>
      </w:r>
      <w:r w:rsidR="00BC62E7" w:rsidRPr="00BC62E7">
        <w:rPr>
          <w:rFonts w:ascii="Arial" w:eastAsia="Times New Roman" w:hAnsi="Arial" w:cs="Arial"/>
        </w:rPr>
        <w:t xml:space="preserve"> </w:t>
      </w:r>
      <w:r w:rsidR="00BC62E7" w:rsidRPr="00BC62E7">
        <w:rPr>
          <w:rFonts w:ascii="Arial" w:hAnsi="Arial" w:cs="Arial"/>
        </w:rPr>
        <w:t xml:space="preserve">Działu Inwestycji i Remontów DT-2, pom. 041 (parter) w bud. W-8 (10-45) Politechniki Krakowskiej przy ul. Warszawskiej 24 w Krakowie </w:t>
      </w:r>
      <w:r w:rsidR="00BC62E7" w:rsidRPr="00BC62E7">
        <w:rPr>
          <w:rFonts w:ascii="Arial" w:eastAsia="Times New Roman" w:hAnsi="Arial" w:cs="Arial"/>
        </w:rPr>
        <w:t xml:space="preserve"> </w:t>
      </w:r>
    </w:p>
    <w:p w14:paraId="5A8FF6A6" w14:textId="4E542DDB"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hAnsi="Arial" w:cs="Arial"/>
          <w:szCs w:val="24"/>
        </w:rPr>
        <w:t xml:space="preserve">Przedmiot umowy może być dostarczony do wskazanego w ust. </w:t>
      </w:r>
      <w:r w:rsidR="00727252">
        <w:rPr>
          <w:rFonts w:ascii="Arial" w:hAnsi="Arial" w:cs="Arial"/>
          <w:szCs w:val="24"/>
        </w:rPr>
        <w:t>2</w:t>
      </w:r>
      <w:r w:rsidRPr="005751BC">
        <w:rPr>
          <w:rFonts w:ascii="Arial" w:hAnsi="Arial" w:cs="Arial"/>
          <w:szCs w:val="24"/>
        </w:rPr>
        <w:t xml:space="preserve"> miejsca odbioru wyłącznie w dni robocze tygodnia, tj. od poniedziałku do piątku, w godzinach od. 9:00 do 13:00</w:t>
      </w:r>
      <w:r w:rsidR="001C7795">
        <w:rPr>
          <w:rFonts w:ascii="Arial" w:hAnsi="Arial" w:cs="Arial"/>
          <w:szCs w:val="24"/>
        </w:rPr>
        <w:t xml:space="preserve"> z wyłączeniem dni ustawowo wolnych od pracy</w:t>
      </w:r>
      <w:r w:rsidRPr="005751BC">
        <w:rPr>
          <w:rFonts w:ascii="Arial" w:hAnsi="Arial" w:cs="Arial"/>
          <w:szCs w:val="24"/>
        </w:rPr>
        <w:t>.</w:t>
      </w:r>
    </w:p>
    <w:p w14:paraId="5FF61452" w14:textId="1C912BC4"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Osobą odpowiedzialną za realizację przedmiotu umowy ze strony Zamawiającego, jest: Pan/Pani ……………………., tel. ………………………, e-mail ………..……………</w:t>
      </w:r>
    </w:p>
    <w:p w14:paraId="7E767BB5" w14:textId="184EAE5F"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Osobą odpowiedzialną za realizację przedmiotu umowy ze strony Wykonawcy, jest Pan/Pani </w:t>
      </w:r>
      <w:r w:rsidR="00ED0504" w:rsidRPr="005751BC">
        <w:rPr>
          <w:rFonts w:ascii="Arial" w:eastAsia="Times New Roman" w:hAnsi="Arial" w:cs="Arial"/>
          <w:szCs w:val="24"/>
        </w:rPr>
        <w:t>……………………., tel. ………………………, e-mail ………..……………</w:t>
      </w:r>
    </w:p>
    <w:p w14:paraId="2274BA81" w14:textId="77777777"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bookmarkStart w:id="5" w:name="_Hlk76645916"/>
      <w:r w:rsidRPr="005751BC">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7323A221" w14:textId="1D842F5B" w:rsidR="00A42027" w:rsidRDefault="00A42027"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bookmarkEnd w:id="5"/>
    <w:p w14:paraId="072E8C22"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4</w:t>
      </w:r>
    </w:p>
    <w:p w14:paraId="1FC2A2E2"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Termin wykonania umowy. Odbiór</w:t>
      </w:r>
    </w:p>
    <w:p w14:paraId="12D77ACA" w14:textId="3712AC9D" w:rsidR="001C4C79" w:rsidRPr="001C4C79" w:rsidRDefault="00AE03FB" w:rsidP="003F1AF8">
      <w:pPr>
        <w:pStyle w:val="Tekstpodstawowy"/>
        <w:numPr>
          <w:ilvl w:val="0"/>
          <w:numId w:val="4"/>
        </w:numPr>
        <w:spacing w:before="120" w:after="0" w:line="240" w:lineRule="auto"/>
        <w:ind w:left="284" w:hanging="426"/>
        <w:jc w:val="both"/>
        <w:rPr>
          <w:rFonts w:ascii="Arial" w:hAnsi="Arial" w:cs="Arial"/>
          <w:szCs w:val="24"/>
        </w:rPr>
      </w:pPr>
      <w:r w:rsidRPr="001C4C79">
        <w:rPr>
          <w:rFonts w:ascii="Arial" w:eastAsia="Times New Roman" w:hAnsi="Arial" w:cs="Arial"/>
          <w:szCs w:val="24"/>
        </w:rPr>
        <w:t xml:space="preserve">Wykonawca zobowiązuje się zrealizować przedmiot umowy </w:t>
      </w:r>
      <w:r w:rsidRPr="001C4C79">
        <w:rPr>
          <w:rFonts w:ascii="Arial" w:eastAsia="Times New Roman" w:hAnsi="Arial" w:cs="Arial"/>
          <w:b/>
          <w:szCs w:val="24"/>
        </w:rPr>
        <w:t>w terminie:</w:t>
      </w:r>
      <w:r w:rsidRPr="001C4C79">
        <w:rPr>
          <w:rFonts w:ascii="Arial" w:hAnsi="Arial" w:cs="Arial"/>
          <w:szCs w:val="24"/>
        </w:rPr>
        <w:t xml:space="preserve"> </w:t>
      </w:r>
      <w:r w:rsidR="007C5DAD" w:rsidRPr="001C4C79">
        <w:rPr>
          <w:rFonts w:ascii="Arial" w:hAnsi="Arial" w:cs="Arial"/>
          <w:b/>
          <w:szCs w:val="24"/>
        </w:rPr>
        <w:t xml:space="preserve">do </w:t>
      </w:r>
      <w:r w:rsidR="001C4C79" w:rsidRPr="001C4C79">
        <w:rPr>
          <w:rFonts w:ascii="Arial" w:hAnsi="Arial" w:cs="Arial"/>
          <w:b/>
          <w:szCs w:val="24"/>
        </w:rPr>
        <w:t>50</w:t>
      </w:r>
      <w:r w:rsidR="007C5DAD" w:rsidRPr="001C4C79">
        <w:rPr>
          <w:rFonts w:ascii="Arial" w:hAnsi="Arial" w:cs="Arial"/>
          <w:b/>
          <w:szCs w:val="24"/>
        </w:rPr>
        <w:t xml:space="preserve"> dni </w:t>
      </w:r>
      <w:r w:rsidR="001C4C79">
        <w:rPr>
          <w:rFonts w:ascii="Arial" w:hAnsi="Arial" w:cs="Arial"/>
          <w:b/>
          <w:szCs w:val="24"/>
        </w:rPr>
        <w:t xml:space="preserve">od daty podpisania umowy - </w:t>
      </w:r>
      <w:r w:rsidR="007C5DAD" w:rsidRPr="001C4C79">
        <w:rPr>
          <w:rFonts w:ascii="Arial" w:hAnsi="Arial" w:cs="Arial"/>
          <w:szCs w:val="24"/>
        </w:rPr>
        <w:t xml:space="preserve">w zakresie zadania </w:t>
      </w:r>
      <w:r w:rsidR="007C5DAD" w:rsidRPr="001C4C79">
        <w:rPr>
          <w:rFonts w:ascii="Arial" w:hAnsi="Arial" w:cs="Arial"/>
          <w:b/>
          <w:szCs w:val="24"/>
        </w:rPr>
        <w:t>1</w:t>
      </w:r>
      <w:r w:rsidR="00366E63" w:rsidRPr="001C4C79">
        <w:rPr>
          <w:rFonts w:ascii="Arial" w:hAnsi="Arial" w:cs="Arial"/>
          <w:szCs w:val="24"/>
        </w:rPr>
        <w:t>,</w:t>
      </w:r>
      <w:r w:rsidR="007C5DAD" w:rsidRPr="001C4C79">
        <w:rPr>
          <w:rFonts w:ascii="Arial" w:hAnsi="Arial" w:cs="Arial"/>
          <w:szCs w:val="24"/>
        </w:rPr>
        <w:t xml:space="preserve"> </w:t>
      </w:r>
      <w:r w:rsidR="007C5DAD" w:rsidRPr="001C4C79">
        <w:rPr>
          <w:rFonts w:ascii="Arial" w:hAnsi="Arial" w:cs="Arial"/>
          <w:b/>
          <w:szCs w:val="24"/>
        </w:rPr>
        <w:t>2</w:t>
      </w:r>
      <w:r w:rsidR="0056303B">
        <w:rPr>
          <w:rFonts w:ascii="Arial" w:hAnsi="Arial" w:cs="Arial"/>
          <w:b/>
          <w:szCs w:val="24"/>
        </w:rPr>
        <w:t>, 3, 4</w:t>
      </w:r>
      <w:r w:rsidR="001C7795">
        <w:rPr>
          <w:rFonts w:ascii="Arial" w:hAnsi="Arial" w:cs="Arial"/>
          <w:szCs w:val="24"/>
        </w:rPr>
        <w:t>.</w:t>
      </w:r>
    </w:p>
    <w:p w14:paraId="6ECE186B" w14:textId="77777777" w:rsidR="00AE03FB" w:rsidRPr="005751BC" w:rsidRDefault="00AE03FB" w:rsidP="00BC62E7">
      <w:pPr>
        <w:pStyle w:val="Tekstpodstawowy"/>
        <w:numPr>
          <w:ilvl w:val="0"/>
          <w:numId w:val="4"/>
        </w:numPr>
        <w:spacing w:before="120" w:after="0" w:line="240" w:lineRule="auto"/>
        <w:ind w:left="284" w:hanging="426"/>
        <w:jc w:val="both"/>
        <w:rPr>
          <w:rFonts w:ascii="Arial" w:hAnsi="Arial" w:cs="Arial"/>
          <w:szCs w:val="24"/>
        </w:rPr>
      </w:pPr>
      <w:r w:rsidRPr="005751BC">
        <w:rPr>
          <w:rFonts w:ascii="Arial" w:hAnsi="Arial" w:cs="Arial"/>
          <w:szCs w:val="24"/>
        </w:rPr>
        <w:t xml:space="preserve">Umowę uważa się za należycie wykonaną: </w:t>
      </w:r>
    </w:p>
    <w:p w14:paraId="3CC35D1D" w14:textId="77777777" w:rsidR="001C7795" w:rsidRDefault="00AE03FB" w:rsidP="00BC62E7">
      <w:pPr>
        <w:pStyle w:val="Tekstpodstawowy"/>
        <w:numPr>
          <w:ilvl w:val="0"/>
          <w:numId w:val="19"/>
        </w:numPr>
        <w:spacing w:before="120" w:after="0" w:line="240" w:lineRule="auto"/>
        <w:jc w:val="both"/>
        <w:rPr>
          <w:rFonts w:ascii="Arial" w:hAnsi="Arial" w:cs="Arial"/>
          <w:szCs w:val="24"/>
        </w:rPr>
      </w:pPr>
      <w:r w:rsidRPr="005751BC">
        <w:rPr>
          <w:rFonts w:ascii="Arial" w:hAnsi="Arial" w:cs="Arial"/>
          <w:szCs w:val="24"/>
        </w:rPr>
        <w:t>po dostarczeniu przez Wykonawcę wszystkich elementów przedmiotu umowy</w:t>
      </w:r>
      <w:r w:rsidR="001C7795">
        <w:rPr>
          <w:rFonts w:ascii="Arial" w:hAnsi="Arial" w:cs="Arial"/>
          <w:szCs w:val="24"/>
        </w:rPr>
        <w:t>,</w:t>
      </w:r>
    </w:p>
    <w:p w14:paraId="738BC484" w14:textId="710DBC6E" w:rsidR="00AE03FB" w:rsidRPr="005751BC" w:rsidRDefault="001C7795" w:rsidP="00027E1E">
      <w:pPr>
        <w:pStyle w:val="Tekstpodstawowy"/>
        <w:spacing w:before="120" w:after="0" w:line="240" w:lineRule="auto"/>
        <w:ind w:left="1050"/>
        <w:jc w:val="both"/>
        <w:rPr>
          <w:rFonts w:ascii="Arial" w:hAnsi="Arial" w:cs="Arial"/>
          <w:szCs w:val="24"/>
        </w:rPr>
      </w:pPr>
      <w:r>
        <w:rPr>
          <w:rFonts w:ascii="Arial" w:hAnsi="Arial" w:cs="Arial"/>
          <w:szCs w:val="24"/>
        </w:rPr>
        <w:t>oraz</w:t>
      </w:r>
    </w:p>
    <w:p w14:paraId="53FF01B3" w14:textId="77777777" w:rsidR="00AE03FB" w:rsidRPr="005751BC" w:rsidRDefault="00AE03FB" w:rsidP="00BC62E7">
      <w:pPr>
        <w:pStyle w:val="Tekstpodstawowy"/>
        <w:numPr>
          <w:ilvl w:val="0"/>
          <w:numId w:val="19"/>
        </w:numPr>
        <w:spacing w:before="120" w:after="0" w:line="240" w:lineRule="auto"/>
        <w:jc w:val="both"/>
        <w:rPr>
          <w:rFonts w:ascii="Arial" w:hAnsi="Arial" w:cs="Arial"/>
          <w:szCs w:val="24"/>
        </w:rPr>
      </w:pPr>
      <w:r w:rsidRPr="005751BC">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78F112B4" w14:textId="6C266E9B" w:rsidR="00AE03FB" w:rsidRPr="005751BC" w:rsidRDefault="00AE03FB" w:rsidP="00BC62E7">
      <w:pPr>
        <w:pStyle w:val="Tekstpodstawowy"/>
        <w:numPr>
          <w:ilvl w:val="0"/>
          <w:numId w:val="4"/>
        </w:numPr>
        <w:spacing w:before="120" w:after="0" w:line="240" w:lineRule="auto"/>
        <w:ind w:left="284" w:hanging="426"/>
        <w:jc w:val="both"/>
        <w:rPr>
          <w:rFonts w:ascii="Arial" w:eastAsia="Times New Roman" w:hAnsi="Arial" w:cs="Arial"/>
          <w:szCs w:val="24"/>
        </w:rPr>
      </w:pPr>
      <w:r w:rsidRPr="005751BC">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w:t>
      </w:r>
      <w:r w:rsidR="001C7795">
        <w:rPr>
          <w:rFonts w:ascii="Arial" w:hAnsi="Arial" w:cs="Arial"/>
          <w:szCs w:val="24"/>
        </w:rPr>
        <w:t xml:space="preserve"> </w:t>
      </w:r>
      <w:r w:rsidRPr="005751BC">
        <w:rPr>
          <w:rFonts w:ascii="Arial" w:hAnsi="Arial" w:cs="Arial"/>
          <w:szCs w:val="24"/>
        </w:rPr>
        <w:t>2 pkt 2.</w:t>
      </w:r>
    </w:p>
    <w:p w14:paraId="53678C0F" w14:textId="77777777" w:rsidR="00AE03FB" w:rsidRPr="005751BC" w:rsidRDefault="00AE03FB" w:rsidP="00BC62E7">
      <w:pPr>
        <w:pStyle w:val="Tekstpodstawowy"/>
        <w:numPr>
          <w:ilvl w:val="0"/>
          <w:numId w:val="4"/>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w:t>
      </w:r>
      <w:r w:rsidRPr="005751BC">
        <w:rPr>
          <w:rFonts w:ascii="Arial" w:eastAsia="Times New Roman" w:hAnsi="Arial" w:cs="Arial"/>
          <w:szCs w:val="24"/>
        </w:rPr>
        <w:lastRenderedPageBreak/>
        <w:t xml:space="preserve">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46750147" w14:textId="4A975E77" w:rsidR="00AE03FB" w:rsidRPr="005751BC" w:rsidRDefault="00AE03FB" w:rsidP="00BC62E7">
      <w:pPr>
        <w:spacing w:before="120" w:after="0" w:line="240" w:lineRule="auto"/>
        <w:ind w:left="284"/>
        <w:jc w:val="both"/>
        <w:rPr>
          <w:rFonts w:ascii="Arial" w:eastAsia="Times New Roman" w:hAnsi="Arial" w:cs="Arial"/>
          <w:szCs w:val="24"/>
        </w:rPr>
      </w:pPr>
      <w:r w:rsidRPr="005751BC">
        <w:rPr>
          <w:rFonts w:ascii="Arial" w:eastAsia="Times New Roman" w:hAnsi="Arial" w:cs="Arial"/>
          <w:szCs w:val="24"/>
        </w:rPr>
        <w:t>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w:t>
      </w:r>
      <w:r w:rsidR="001C7795">
        <w:rPr>
          <w:rFonts w:ascii="Arial" w:eastAsia="Times New Roman" w:hAnsi="Arial" w:cs="Arial"/>
          <w:szCs w:val="24"/>
        </w:rPr>
        <w:t xml:space="preserve"> </w:t>
      </w:r>
      <w:r w:rsidRPr="005751BC">
        <w:rPr>
          <w:rFonts w:ascii="Arial" w:eastAsia="Times New Roman" w:hAnsi="Arial" w:cs="Arial"/>
          <w:szCs w:val="24"/>
        </w:rPr>
        <w:t xml:space="preserve">7 ust. 2 lit. c) umowy.  </w:t>
      </w:r>
    </w:p>
    <w:p w14:paraId="11BED4DE" w14:textId="77777777" w:rsidR="00AE03FB" w:rsidRPr="005751BC" w:rsidRDefault="00AE03FB" w:rsidP="00BC62E7">
      <w:pPr>
        <w:tabs>
          <w:tab w:val="left" w:pos="284"/>
        </w:tabs>
        <w:spacing w:before="120" w:after="0" w:line="240" w:lineRule="auto"/>
        <w:ind w:left="284" w:hanging="284"/>
        <w:jc w:val="center"/>
        <w:rPr>
          <w:rFonts w:ascii="Arial" w:eastAsia="Times New Roman" w:hAnsi="Arial" w:cs="Arial"/>
          <w:b/>
          <w:bCs/>
          <w:szCs w:val="24"/>
        </w:rPr>
      </w:pPr>
      <w:r w:rsidRPr="005751BC">
        <w:rPr>
          <w:rFonts w:ascii="Arial" w:eastAsia="Times New Roman" w:hAnsi="Arial" w:cs="Arial"/>
          <w:b/>
          <w:bCs/>
          <w:szCs w:val="24"/>
        </w:rPr>
        <w:t>§ 5</w:t>
      </w:r>
    </w:p>
    <w:p w14:paraId="60F8F47B" w14:textId="77777777" w:rsidR="00AE03FB" w:rsidRPr="005751BC" w:rsidRDefault="00AE03FB" w:rsidP="00BC62E7">
      <w:pPr>
        <w:tabs>
          <w:tab w:val="left" w:pos="284"/>
        </w:tabs>
        <w:spacing w:before="120" w:after="0" w:line="240" w:lineRule="auto"/>
        <w:ind w:left="284" w:hanging="284"/>
        <w:jc w:val="center"/>
        <w:rPr>
          <w:rFonts w:ascii="Arial" w:eastAsia="Times New Roman" w:hAnsi="Arial" w:cs="Arial"/>
          <w:b/>
          <w:bCs/>
          <w:szCs w:val="24"/>
        </w:rPr>
      </w:pPr>
      <w:r w:rsidRPr="005751BC">
        <w:rPr>
          <w:rFonts w:ascii="Arial" w:eastAsia="Times New Roman" w:hAnsi="Arial" w:cs="Arial"/>
          <w:b/>
          <w:bCs/>
          <w:szCs w:val="24"/>
        </w:rPr>
        <w:t>Wynagrodzenie</w:t>
      </w:r>
    </w:p>
    <w:p w14:paraId="49C7F67D"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Z tytułu realizacji całości przedmiotu umowy Wykonawca otrzyma wynagrodzenie w wysokości ……….. zł brutto (słownie …..)</w:t>
      </w:r>
    </w:p>
    <w:p w14:paraId="1747F127"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Wynagrodzenie, o którym mowa w ust. 1 obejmuje:</w:t>
      </w:r>
    </w:p>
    <w:p w14:paraId="3DFB338B" w14:textId="196E23DA" w:rsidR="00AE03FB" w:rsidRPr="005751BC" w:rsidRDefault="00AE03FB" w:rsidP="00BC62E7">
      <w:pPr>
        <w:spacing w:before="120" w:after="0" w:line="240" w:lineRule="auto"/>
        <w:ind w:left="644"/>
        <w:jc w:val="both"/>
        <w:rPr>
          <w:rFonts w:ascii="Arial" w:eastAsia="Times New Roman" w:hAnsi="Arial" w:cs="Arial"/>
          <w:szCs w:val="24"/>
        </w:rPr>
      </w:pPr>
      <w:bookmarkStart w:id="6" w:name="_Hlk88654532"/>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1 </w:t>
      </w:r>
      <w:r w:rsidRPr="005751BC">
        <w:rPr>
          <w:rFonts w:ascii="Arial" w:eastAsia="Times New Roman" w:hAnsi="Arial" w:cs="Arial"/>
          <w:szCs w:val="24"/>
        </w:rPr>
        <w:t>w wysokości…………………….. zł brutto (słownie:…………….), w tym należny podatek od towarów i usług</w:t>
      </w:r>
      <w:r w:rsidR="004D7CC1" w:rsidRPr="005751BC">
        <w:rPr>
          <w:rFonts w:ascii="Arial" w:eastAsia="Times New Roman" w:hAnsi="Arial" w:cs="Arial"/>
          <w:szCs w:val="24"/>
        </w:rPr>
        <w:t>;</w:t>
      </w:r>
    </w:p>
    <w:bookmarkEnd w:id="6"/>
    <w:p w14:paraId="68F5352F" w14:textId="39ABDF24" w:rsidR="004D7CC1" w:rsidRDefault="004D7CC1" w:rsidP="00BC62E7">
      <w:pPr>
        <w:spacing w:before="120" w:after="0" w:line="240"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2 </w:t>
      </w:r>
      <w:r w:rsidRPr="005751BC">
        <w:rPr>
          <w:rFonts w:ascii="Arial" w:eastAsia="Times New Roman" w:hAnsi="Arial" w:cs="Arial"/>
          <w:szCs w:val="24"/>
        </w:rPr>
        <w:t>w wysokości…………………….. zł brutto (słownie:…………….), w tym należny podatek od towarów i usług;</w:t>
      </w:r>
    </w:p>
    <w:p w14:paraId="200AED1F" w14:textId="6CC36984" w:rsidR="0056303B" w:rsidRPr="0056303B" w:rsidRDefault="0056303B" w:rsidP="0056303B">
      <w:pPr>
        <w:spacing w:before="120" w:after="0" w:line="240" w:lineRule="auto"/>
        <w:ind w:left="644"/>
        <w:jc w:val="both"/>
        <w:rPr>
          <w:rFonts w:ascii="Arial" w:eastAsia="Times New Roman" w:hAnsi="Arial" w:cs="Arial"/>
          <w:szCs w:val="24"/>
        </w:rPr>
      </w:pPr>
      <w:r w:rsidRPr="0056303B">
        <w:rPr>
          <w:rFonts w:ascii="Arial" w:eastAsia="Times New Roman" w:hAnsi="Arial" w:cs="Arial"/>
          <w:szCs w:val="24"/>
        </w:rPr>
        <w:t xml:space="preserve">Wynagrodzenie z tytułu realizacji przedmiotu umowy </w:t>
      </w:r>
      <w:r w:rsidRPr="0056303B">
        <w:rPr>
          <w:rFonts w:ascii="Arial" w:eastAsia="Times New Roman" w:hAnsi="Arial" w:cs="Arial"/>
          <w:b/>
          <w:i/>
          <w:szCs w:val="24"/>
        </w:rPr>
        <w:t xml:space="preserve">w zakresie Zadania częściowego nr </w:t>
      </w:r>
      <w:r>
        <w:rPr>
          <w:rFonts w:ascii="Arial" w:eastAsia="Times New Roman" w:hAnsi="Arial" w:cs="Arial"/>
          <w:b/>
          <w:i/>
          <w:szCs w:val="24"/>
        </w:rPr>
        <w:t>3</w:t>
      </w:r>
      <w:r w:rsidRPr="0056303B">
        <w:rPr>
          <w:rFonts w:ascii="Arial" w:eastAsia="Times New Roman" w:hAnsi="Arial" w:cs="Arial"/>
          <w:b/>
          <w:i/>
          <w:szCs w:val="24"/>
        </w:rPr>
        <w:t xml:space="preserve"> </w:t>
      </w:r>
      <w:r w:rsidRPr="0056303B">
        <w:rPr>
          <w:rFonts w:ascii="Arial" w:eastAsia="Times New Roman" w:hAnsi="Arial" w:cs="Arial"/>
          <w:szCs w:val="24"/>
        </w:rPr>
        <w:t>w wysokości…………………….. zł brutto (słownie:…………….), w tym należny podatek od towarów i usług;</w:t>
      </w:r>
    </w:p>
    <w:p w14:paraId="119C394E" w14:textId="50D254FD" w:rsidR="0056303B" w:rsidRPr="005751BC" w:rsidRDefault="0056303B" w:rsidP="0056303B">
      <w:pPr>
        <w:spacing w:before="120" w:after="0" w:line="240" w:lineRule="auto"/>
        <w:ind w:left="644"/>
        <w:jc w:val="both"/>
        <w:rPr>
          <w:rFonts w:ascii="Arial" w:eastAsia="Times New Roman" w:hAnsi="Arial" w:cs="Arial"/>
          <w:szCs w:val="24"/>
        </w:rPr>
      </w:pPr>
      <w:r w:rsidRPr="0056303B">
        <w:rPr>
          <w:rFonts w:ascii="Arial" w:eastAsia="Times New Roman" w:hAnsi="Arial" w:cs="Arial"/>
          <w:szCs w:val="24"/>
        </w:rPr>
        <w:t xml:space="preserve">Wynagrodzenie z tytułu realizacji przedmiotu umowy </w:t>
      </w:r>
      <w:r w:rsidRPr="0056303B">
        <w:rPr>
          <w:rFonts w:ascii="Arial" w:eastAsia="Times New Roman" w:hAnsi="Arial" w:cs="Arial"/>
          <w:b/>
          <w:i/>
          <w:szCs w:val="24"/>
        </w:rPr>
        <w:t xml:space="preserve">w zakresie Zadania częściowego nr </w:t>
      </w:r>
      <w:r>
        <w:rPr>
          <w:rFonts w:ascii="Arial" w:eastAsia="Times New Roman" w:hAnsi="Arial" w:cs="Arial"/>
          <w:b/>
          <w:i/>
          <w:szCs w:val="24"/>
        </w:rPr>
        <w:t>4</w:t>
      </w:r>
      <w:r w:rsidRPr="0056303B">
        <w:rPr>
          <w:rFonts w:ascii="Arial" w:eastAsia="Times New Roman" w:hAnsi="Arial" w:cs="Arial"/>
          <w:b/>
          <w:i/>
          <w:szCs w:val="24"/>
        </w:rPr>
        <w:t xml:space="preserve"> </w:t>
      </w:r>
      <w:r w:rsidRPr="0056303B">
        <w:rPr>
          <w:rFonts w:ascii="Arial" w:eastAsia="Times New Roman" w:hAnsi="Arial" w:cs="Arial"/>
          <w:szCs w:val="24"/>
        </w:rPr>
        <w:t>w wysokości…………………….. zł brutto (słownie:…………….), w tym należny podatek od towarów i usług;</w:t>
      </w:r>
    </w:p>
    <w:p w14:paraId="6EA27D34"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 xml:space="preserve">Wynagrodzenie, o którym mowa w ust. 1 ma charakter ryczałtowy, jest ostateczne i nie podlega podwyższeniu.  </w:t>
      </w:r>
    </w:p>
    <w:p w14:paraId="6AAA2781" w14:textId="77777777" w:rsidR="00AE03FB" w:rsidRPr="002D6216" w:rsidRDefault="00AE03FB" w:rsidP="00BC62E7">
      <w:pPr>
        <w:numPr>
          <w:ilvl w:val="0"/>
          <w:numId w:val="5"/>
        </w:numPr>
        <w:tabs>
          <w:tab w:val="left" w:pos="284"/>
        </w:tabs>
        <w:spacing w:before="120" w:after="0" w:line="240" w:lineRule="auto"/>
        <w:ind w:left="284" w:hanging="284"/>
        <w:jc w:val="both"/>
        <w:rPr>
          <w:rFonts w:ascii="Arial" w:hAnsi="Arial" w:cs="Arial"/>
          <w:szCs w:val="24"/>
        </w:rPr>
      </w:pPr>
      <w:r w:rsidRPr="005751BC">
        <w:rPr>
          <w:rFonts w:ascii="Arial" w:eastAsia="Times New Roman" w:hAnsi="Arial" w:cs="Arial"/>
          <w:szCs w:val="24"/>
        </w:rPr>
        <w:t xml:space="preserve">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w:t>
      </w:r>
      <w:r w:rsidRPr="002D6216">
        <w:rPr>
          <w:rFonts w:ascii="Arial" w:eastAsia="Times New Roman" w:hAnsi="Arial" w:cs="Arial"/>
          <w:szCs w:val="24"/>
        </w:rPr>
        <w:t>użytkowania, konserwacji i naprawy przedmiotu umowy.</w:t>
      </w:r>
    </w:p>
    <w:p w14:paraId="1CBA6432" w14:textId="7CE0624A" w:rsidR="00C15252" w:rsidRPr="002D6216" w:rsidRDefault="00C15252"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2D6216">
        <w:rPr>
          <w:rFonts w:ascii="Arial" w:eastAsia="Times New Roman" w:hAnsi="Arial" w:cs="Arial"/>
          <w:szCs w:val="24"/>
        </w:rPr>
        <w:t>Zamawiający oświadcza, że po podpisaniu umowy, w celu skorzystania z preferencyjnej stawki podatku VAT 0%, na podstawie art. 83 ust. 1 pkt 26 ustawy z dnia 11</w:t>
      </w:r>
      <w:r w:rsidR="00055DE8" w:rsidRPr="002D6216">
        <w:rPr>
          <w:rFonts w:ascii="Arial" w:eastAsia="Times New Roman" w:hAnsi="Arial" w:cs="Arial"/>
          <w:szCs w:val="24"/>
        </w:rPr>
        <w:t xml:space="preserve"> marca </w:t>
      </w:r>
      <w:r w:rsidRPr="002D6216">
        <w:rPr>
          <w:rFonts w:ascii="Arial" w:eastAsia="Times New Roman" w:hAnsi="Arial" w:cs="Arial"/>
          <w:szCs w:val="24"/>
        </w:rPr>
        <w:t>2004 o podatku od towarów i usług (</w:t>
      </w:r>
      <w:r w:rsidR="002D6216" w:rsidRPr="002D6216">
        <w:rPr>
          <w:rFonts w:ascii="Arial" w:eastAsia="Times New Roman" w:hAnsi="Arial" w:cs="Arial"/>
          <w:szCs w:val="24"/>
        </w:rPr>
        <w:t>tj.</w:t>
      </w:r>
      <w:r w:rsidR="00055DE8" w:rsidRPr="002D6216">
        <w:rPr>
          <w:rFonts w:ascii="Arial" w:eastAsia="Times New Roman" w:hAnsi="Arial" w:cs="Arial"/>
          <w:szCs w:val="24"/>
        </w:rPr>
        <w:t xml:space="preserve"> </w:t>
      </w:r>
      <w:r w:rsidRPr="002D6216">
        <w:rPr>
          <w:rFonts w:ascii="Arial" w:eastAsia="Times New Roman" w:hAnsi="Arial" w:cs="Arial"/>
          <w:szCs w:val="24"/>
        </w:rPr>
        <w:t xml:space="preserve">Dz. U. </w:t>
      </w:r>
      <w:r w:rsidR="00055DE8" w:rsidRPr="002D6216">
        <w:rPr>
          <w:rFonts w:ascii="Arial" w:eastAsia="Times New Roman" w:hAnsi="Arial" w:cs="Arial"/>
          <w:szCs w:val="24"/>
        </w:rPr>
        <w:t xml:space="preserve">2021 </w:t>
      </w:r>
      <w:r w:rsidRPr="002D6216">
        <w:rPr>
          <w:rFonts w:ascii="Arial" w:eastAsia="Times New Roman" w:hAnsi="Arial" w:cs="Arial"/>
          <w:szCs w:val="24"/>
        </w:rPr>
        <w:t xml:space="preserve">r. poz. </w:t>
      </w:r>
      <w:r w:rsidR="00055DE8" w:rsidRPr="002D6216">
        <w:rPr>
          <w:rFonts w:ascii="Arial" w:eastAsia="Times New Roman" w:hAnsi="Arial" w:cs="Arial"/>
          <w:szCs w:val="24"/>
        </w:rPr>
        <w:t xml:space="preserve">685 </w:t>
      </w:r>
      <w:r w:rsidRPr="002D6216">
        <w:rPr>
          <w:rFonts w:ascii="Arial" w:eastAsia="Times New Roman" w:hAnsi="Arial" w:cs="Arial"/>
          <w:szCs w:val="24"/>
        </w:rPr>
        <w:t xml:space="preserve">z </w:t>
      </w:r>
      <w:proofErr w:type="spellStart"/>
      <w:r w:rsidRPr="002D6216">
        <w:rPr>
          <w:rFonts w:ascii="Arial" w:eastAsia="Times New Roman" w:hAnsi="Arial" w:cs="Arial"/>
          <w:szCs w:val="24"/>
        </w:rPr>
        <w:t>pó</w:t>
      </w:r>
      <w:r w:rsidR="00055DE8" w:rsidRPr="002D6216">
        <w:rPr>
          <w:rFonts w:ascii="Arial" w:eastAsia="Times New Roman" w:hAnsi="Arial" w:cs="Arial"/>
          <w:szCs w:val="24"/>
        </w:rPr>
        <w:t>ź</w:t>
      </w:r>
      <w:r w:rsidRPr="002D6216">
        <w:rPr>
          <w:rFonts w:ascii="Arial" w:eastAsia="Times New Roman" w:hAnsi="Arial" w:cs="Arial"/>
          <w:szCs w:val="24"/>
        </w:rPr>
        <w:t>n</w:t>
      </w:r>
      <w:proofErr w:type="spellEnd"/>
      <w:r w:rsidRPr="002D6216">
        <w:rPr>
          <w:rFonts w:ascii="Arial" w:eastAsia="Times New Roman" w:hAnsi="Arial" w:cs="Arial"/>
          <w:szCs w:val="24"/>
        </w:rPr>
        <w:t xml:space="preserve">. zm.) wystąpi do </w:t>
      </w:r>
      <w:r w:rsidR="00231402" w:rsidRPr="002D6216">
        <w:rPr>
          <w:rFonts w:ascii="Arial" w:eastAsia="Times New Roman" w:hAnsi="Arial" w:cs="Arial"/>
          <w:szCs w:val="24"/>
        </w:rPr>
        <w:t xml:space="preserve">organu nadzorującego </w:t>
      </w:r>
      <w:r w:rsidRPr="002D6216">
        <w:rPr>
          <w:rFonts w:ascii="Arial" w:eastAsia="Times New Roman" w:hAnsi="Arial" w:cs="Arial"/>
          <w:szCs w:val="24"/>
        </w:rPr>
        <w:t>o zaświadczenie uprawniające do zastosowania stawki VAT 0% na sprzęt</w:t>
      </w:r>
      <w:r w:rsidR="00366E63">
        <w:rPr>
          <w:rFonts w:ascii="Arial" w:eastAsia="Times New Roman" w:hAnsi="Arial" w:cs="Arial"/>
          <w:szCs w:val="24"/>
        </w:rPr>
        <w:t xml:space="preserve"> </w:t>
      </w:r>
      <w:r w:rsidR="0056303B" w:rsidRPr="0056303B">
        <w:rPr>
          <w:rFonts w:ascii="Arial" w:eastAsia="Times New Roman" w:hAnsi="Arial" w:cs="Arial"/>
          <w:szCs w:val="24"/>
        </w:rPr>
        <w:t xml:space="preserve">zamawiany </w:t>
      </w:r>
      <w:r w:rsidR="0056303B">
        <w:rPr>
          <w:rFonts w:ascii="Arial" w:eastAsia="Times New Roman" w:hAnsi="Arial" w:cs="Arial"/>
          <w:szCs w:val="24"/>
        </w:rPr>
        <w:t>w zakresie zadań częściowych 1, 3, 4.</w:t>
      </w:r>
    </w:p>
    <w:p w14:paraId="35A28DF5" w14:textId="4727B5E1" w:rsidR="00C15252" w:rsidRPr="001C4C79" w:rsidRDefault="00C15252" w:rsidP="00027E1E">
      <w:pPr>
        <w:numPr>
          <w:ilvl w:val="0"/>
          <w:numId w:val="5"/>
        </w:numPr>
        <w:tabs>
          <w:tab w:val="left" w:pos="284"/>
        </w:tabs>
        <w:spacing w:before="120" w:after="0" w:line="240" w:lineRule="auto"/>
        <w:ind w:left="284" w:hanging="284"/>
        <w:jc w:val="both"/>
        <w:rPr>
          <w:rFonts w:ascii="Arial" w:hAnsi="Arial" w:cs="Arial"/>
          <w:bCs/>
          <w:iCs/>
          <w:szCs w:val="24"/>
        </w:rPr>
      </w:pPr>
      <w:r w:rsidRPr="002D6216">
        <w:rPr>
          <w:rFonts w:ascii="Arial" w:eastAsia="Times New Roman" w:hAnsi="Arial" w:cs="Arial"/>
          <w:szCs w:val="24"/>
        </w:rPr>
        <w:t>W przypadku uzyskania zaświadczenia, o którym mowa w ust</w:t>
      </w:r>
      <w:r w:rsidR="00231402" w:rsidRPr="002D6216">
        <w:rPr>
          <w:rFonts w:ascii="Arial" w:eastAsia="Times New Roman" w:hAnsi="Arial" w:cs="Arial"/>
          <w:szCs w:val="24"/>
        </w:rPr>
        <w:t>ępie powyżej,</w:t>
      </w:r>
      <w:r w:rsidRPr="002D6216">
        <w:rPr>
          <w:rFonts w:ascii="Arial" w:eastAsia="Times New Roman" w:hAnsi="Arial" w:cs="Arial"/>
          <w:szCs w:val="24"/>
        </w:rPr>
        <w:t xml:space="preserve"> ceną, którą Zamawiający zapłaci na rzecz Wykonawcy za wykonanie przedmiotu niniejszej </w:t>
      </w:r>
      <w:r w:rsidRPr="001C4C79">
        <w:rPr>
          <w:rFonts w:ascii="Arial" w:eastAsia="Times New Roman" w:hAnsi="Arial" w:cs="Arial"/>
          <w:szCs w:val="24"/>
        </w:rPr>
        <w:t>umowy, będzie cena netto powiększona o 0% stawki podatku VAT</w:t>
      </w:r>
      <w:r w:rsidR="001C4C79" w:rsidRPr="001C4C79">
        <w:rPr>
          <w:rFonts w:ascii="Arial" w:hAnsi="Arial" w:cs="Arial"/>
          <w:bCs/>
          <w:iCs/>
          <w:szCs w:val="24"/>
        </w:rPr>
        <w:t>.</w:t>
      </w:r>
    </w:p>
    <w:p w14:paraId="382CC7E5" w14:textId="791911B0" w:rsidR="00AE03FB" w:rsidRPr="005751BC" w:rsidRDefault="00AE03FB" w:rsidP="00BC62E7">
      <w:pPr>
        <w:pStyle w:val="Tekstpodstawowy"/>
        <w:numPr>
          <w:ilvl w:val="0"/>
          <w:numId w:val="5"/>
        </w:numPr>
        <w:tabs>
          <w:tab w:val="left" w:pos="284"/>
        </w:tabs>
        <w:spacing w:before="120" w:after="0" w:line="240" w:lineRule="auto"/>
        <w:ind w:left="284" w:hanging="284"/>
        <w:jc w:val="both"/>
        <w:rPr>
          <w:rFonts w:ascii="Arial" w:eastAsia="Times New Roman" w:hAnsi="Arial" w:cs="Arial"/>
          <w:i/>
          <w:color w:val="FF0000"/>
          <w:szCs w:val="24"/>
        </w:rPr>
      </w:pPr>
      <w:r w:rsidRPr="005751BC">
        <w:rPr>
          <w:rFonts w:ascii="Arial" w:hAnsi="Arial" w:cs="Arial"/>
          <w:szCs w:val="24"/>
        </w:rPr>
        <w:lastRenderedPageBreak/>
        <w:t>Zamawiający zapłaci Wykonawcy za dostarczony przedmiot umowy, na podstawie częściowych faktur VAT, wystawionych po podpisaniu protokołu odbioru każdorazowo za dostarczony asortyment dla każdego zadania częściowego odrębnie, przelewem na konto Wykonawcy wskazane w fakturze</w:t>
      </w:r>
      <w:r w:rsidR="001C7795">
        <w:rPr>
          <w:rFonts w:ascii="Arial" w:hAnsi="Arial" w:cs="Arial"/>
          <w:szCs w:val="24"/>
        </w:rPr>
        <w:t>.</w:t>
      </w:r>
    </w:p>
    <w:p w14:paraId="28FD7881"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bCs/>
          <w:szCs w:val="24"/>
        </w:rPr>
        <w:t xml:space="preserve">Zapłata wynagrodzenia nastąpi </w:t>
      </w:r>
      <w:r w:rsidRPr="005751BC">
        <w:rPr>
          <w:rFonts w:ascii="Arial" w:eastAsia="Times New Roman" w:hAnsi="Arial" w:cs="Arial"/>
          <w:b/>
          <w:bCs/>
          <w:szCs w:val="24"/>
        </w:rPr>
        <w:t xml:space="preserve">w terminie </w:t>
      </w:r>
      <w:r w:rsidR="00F83D6C" w:rsidRPr="005751BC">
        <w:rPr>
          <w:rFonts w:ascii="Arial" w:eastAsia="Times New Roman" w:hAnsi="Arial" w:cs="Arial"/>
          <w:b/>
          <w:bCs/>
          <w:szCs w:val="24"/>
        </w:rPr>
        <w:t>14</w:t>
      </w:r>
      <w:r w:rsidRPr="005751BC">
        <w:rPr>
          <w:rFonts w:ascii="Arial" w:eastAsia="Times New Roman" w:hAnsi="Arial" w:cs="Arial"/>
          <w:bCs/>
          <w:szCs w:val="24"/>
        </w:rPr>
        <w:t xml:space="preserve"> </w:t>
      </w:r>
      <w:r w:rsidRPr="005751BC">
        <w:rPr>
          <w:rFonts w:ascii="Arial" w:eastAsia="Times New Roman" w:hAnsi="Arial" w:cs="Arial"/>
          <w:b/>
          <w:bCs/>
          <w:szCs w:val="24"/>
        </w:rPr>
        <w:t>dni</w:t>
      </w:r>
      <w:r w:rsidRPr="005751BC">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14:paraId="1F04BE50"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bCs/>
          <w:szCs w:val="24"/>
        </w:rPr>
        <w:t xml:space="preserve">Zamawiający jest płatnikiem podatku VAT i ma numer identyfikacyjny: </w:t>
      </w:r>
      <w:r w:rsidRPr="005751BC">
        <w:rPr>
          <w:rFonts w:ascii="Arial" w:eastAsia="Times New Roman" w:hAnsi="Arial" w:cs="Arial"/>
          <w:b/>
          <w:bCs/>
          <w:szCs w:val="24"/>
        </w:rPr>
        <w:t>675-000-62-57.</w:t>
      </w:r>
    </w:p>
    <w:p w14:paraId="1405C78D" w14:textId="77777777" w:rsidR="00AE03FB" w:rsidRPr="005751BC" w:rsidRDefault="00AE03FB" w:rsidP="00BC62E7">
      <w:pPr>
        <w:numPr>
          <w:ilvl w:val="0"/>
          <w:numId w:val="5"/>
        </w:numPr>
        <w:tabs>
          <w:tab w:val="left" w:pos="284"/>
        </w:tabs>
        <w:spacing w:before="120" w:after="0" w:line="240" w:lineRule="auto"/>
        <w:ind w:left="284" w:hanging="426"/>
        <w:jc w:val="both"/>
        <w:rPr>
          <w:rFonts w:ascii="Arial" w:eastAsia="Times New Roman" w:hAnsi="Arial" w:cs="Arial"/>
          <w:bCs/>
          <w:szCs w:val="24"/>
        </w:rPr>
      </w:pPr>
      <w:r w:rsidRPr="005751BC">
        <w:rPr>
          <w:rFonts w:ascii="Arial" w:eastAsia="Times New Roman" w:hAnsi="Arial" w:cs="Arial"/>
          <w:bCs/>
          <w:szCs w:val="24"/>
        </w:rPr>
        <w:t>Własność sprzętu dostarczonego przez Wykonawcę przechodzi na Zamawiającego, z chwilą uregulowania płatności wynikającej z faktury.</w:t>
      </w:r>
    </w:p>
    <w:p w14:paraId="3CC52073" w14:textId="77777777" w:rsidR="00AE03FB" w:rsidRPr="005751BC" w:rsidRDefault="00AE03FB" w:rsidP="00BC62E7">
      <w:pPr>
        <w:spacing w:before="120" w:after="0" w:line="240" w:lineRule="auto"/>
        <w:jc w:val="center"/>
        <w:rPr>
          <w:rFonts w:ascii="Arial" w:eastAsia="Times New Roman" w:hAnsi="Arial" w:cs="Arial"/>
          <w:szCs w:val="24"/>
        </w:rPr>
      </w:pPr>
    </w:p>
    <w:p w14:paraId="717AA667" w14:textId="77777777" w:rsidR="00AE03FB" w:rsidRPr="005751BC" w:rsidRDefault="00AE03FB" w:rsidP="00BC62E7">
      <w:pPr>
        <w:spacing w:before="120" w:after="0" w:line="240" w:lineRule="auto"/>
        <w:jc w:val="center"/>
        <w:rPr>
          <w:rFonts w:ascii="Arial" w:eastAsia="Times New Roman" w:hAnsi="Arial" w:cs="Arial"/>
          <w:b/>
          <w:szCs w:val="24"/>
        </w:rPr>
      </w:pPr>
      <w:r w:rsidRPr="005751BC">
        <w:rPr>
          <w:rFonts w:ascii="Arial" w:eastAsia="Times New Roman" w:hAnsi="Arial" w:cs="Arial"/>
          <w:b/>
          <w:szCs w:val="24"/>
        </w:rPr>
        <w:t>§ 6</w:t>
      </w:r>
    </w:p>
    <w:p w14:paraId="094EBA54" w14:textId="77777777" w:rsidR="00AE03FB" w:rsidRPr="005751BC" w:rsidRDefault="00AE03FB" w:rsidP="00BC62E7">
      <w:pPr>
        <w:spacing w:before="120" w:after="0" w:line="240" w:lineRule="auto"/>
        <w:jc w:val="center"/>
        <w:rPr>
          <w:rFonts w:ascii="Arial" w:eastAsia="Times New Roman" w:hAnsi="Arial" w:cs="Arial"/>
          <w:szCs w:val="24"/>
        </w:rPr>
      </w:pPr>
      <w:r w:rsidRPr="005751BC">
        <w:rPr>
          <w:rFonts w:ascii="Arial" w:eastAsia="Times New Roman" w:hAnsi="Arial" w:cs="Arial"/>
          <w:b/>
          <w:szCs w:val="24"/>
        </w:rPr>
        <w:t>Rękojmia i Gwarancja Jakości</w:t>
      </w:r>
    </w:p>
    <w:p w14:paraId="333B3F57" w14:textId="77777777" w:rsidR="00DD5735" w:rsidRPr="00DD5735"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DD5735">
        <w:rPr>
          <w:rFonts w:ascii="Arial" w:eastAsia="Times New Roman" w:hAnsi="Arial" w:cs="Arial"/>
          <w:szCs w:val="24"/>
        </w:rPr>
        <w:t xml:space="preserve">Wykonawca ponosi odpowiedzialność z tytułu rękojmi za wady fizyczne oraz wady prawne produktów dostarczonych w ramach realizacji przedmiotu niniejszej umowy, </w:t>
      </w:r>
      <w:r w:rsidR="00DD5735" w:rsidRPr="00DD5735">
        <w:rPr>
          <w:rFonts w:ascii="Arial" w:eastAsia="Times New Roman" w:hAnsi="Arial" w:cs="Arial"/>
          <w:szCs w:val="24"/>
        </w:rPr>
        <w:t xml:space="preserve">przez okres </w:t>
      </w:r>
      <w:r w:rsidR="00DD5735" w:rsidRPr="00DD5735">
        <w:rPr>
          <w:rFonts w:ascii="Arial" w:eastAsia="Times New Roman" w:hAnsi="Arial" w:cs="Arial"/>
          <w:b/>
          <w:szCs w:val="24"/>
        </w:rPr>
        <w:tab/>
      </w:r>
    </w:p>
    <w:p w14:paraId="567CE060" w14:textId="7499802F" w:rsidR="00DD5735" w:rsidRPr="00DD5735" w:rsidRDefault="00DD5735" w:rsidP="00BC62E7">
      <w:pPr>
        <w:tabs>
          <w:tab w:val="left" w:pos="284"/>
        </w:tabs>
        <w:spacing w:before="120" w:after="0" w:line="240" w:lineRule="auto"/>
        <w:ind w:left="284"/>
        <w:jc w:val="both"/>
        <w:rPr>
          <w:rFonts w:ascii="Arial" w:eastAsia="Times New Roman" w:hAnsi="Arial" w:cs="Arial"/>
          <w:szCs w:val="24"/>
        </w:rPr>
      </w:pPr>
      <w:r w:rsidRPr="001C4C79">
        <w:rPr>
          <w:rFonts w:ascii="Arial" w:eastAsia="Times New Roman" w:hAnsi="Arial" w:cs="Arial"/>
          <w:b/>
          <w:szCs w:val="24"/>
        </w:rPr>
        <w:t>Zadanie 1, 2</w:t>
      </w:r>
      <w:r w:rsidR="0056303B">
        <w:rPr>
          <w:rFonts w:ascii="Arial" w:eastAsia="Times New Roman" w:hAnsi="Arial" w:cs="Arial"/>
          <w:b/>
          <w:szCs w:val="24"/>
        </w:rPr>
        <w:t>, 3, 4</w:t>
      </w:r>
      <w:r w:rsidR="001C4C79" w:rsidRPr="001C4C79">
        <w:rPr>
          <w:rFonts w:ascii="Arial" w:eastAsia="Times New Roman" w:hAnsi="Arial" w:cs="Arial"/>
          <w:b/>
          <w:szCs w:val="24"/>
        </w:rPr>
        <w:t xml:space="preserve"> </w:t>
      </w:r>
      <w:r w:rsidRPr="001C4C79">
        <w:rPr>
          <w:rFonts w:ascii="Arial" w:eastAsia="Times New Roman" w:hAnsi="Arial" w:cs="Arial"/>
          <w:b/>
          <w:szCs w:val="24"/>
        </w:rPr>
        <w:t xml:space="preserve">– </w:t>
      </w:r>
      <w:r w:rsidRPr="001C4C79">
        <w:rPr>
          <w:rFonts w:ascii="Arial" w:eastAsia="Times New Roman" w:hAnsi="Arial" w:cs="Arial"/>
          <w:szCs w:val="24"/>
        </w:rPr>
        <w:t>równy okresowi gwarancji,</w:t>
      </w:r>
    </w:p>
    <w:p w14:paraId="2C4ED433" w14:textId="23C53625" w:rsidR="00AE03FB" w:rsidRPr="005751BC" w:rsidRDefault="00DD5735" w:rsidP="00BC62E7">
      <w:pPr>
        <w:tabs>
          <w:tab w:val="left" w:pos="284"/>
        </w:tabs>
        <w:spacing w:before="120" w:after="0" w:line="240" w:lineRule="auto"/>
        <w:jc w:val="both"/>
        <w:rPr>
          <w:rFonts w:ascii="Arial" w:eastAsia="Times New Roman" w:hAnsi="Arial" w:cs="Arial"/>
          <w:szCs w:val="24"/>
        </w:rPr>
      </w:pPr>
      <w:r>
        <w:rPr>
          <w:rFonts w:ascii="Arial" w:eastAsia="Times New Roman" w:hAnsi="Arial" w:cs="Arial"/>
          <w:b/>
          <w:szCs w:val="24"/>
        </w:rPr>
        <w:tab/>
      </w:r>
      <w:r w:rsidR="00AE03FB" w:rsidRPr="005751BC">
        <w:rPr>
          <w:rFonts w:ascii="Arial" w:eastAsia="Times New Roman" w:hAnsi="Arial" w:cs="Arial"/>
          <w:szCs w:val="24"/>
        </w:rPr>
        <w:t>licząc od podpisania protokołu odbioru, o którym mowa w § 4 ust. 3 niniejszej umowy.</w:t>
      </w:r>
    </w:p>
    <w:p w14:paraId="672F7E65" w14:textId="77777777" w:rsidR="00AE03FB" w:rsidRPr="005751BC"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2410C8AD" w14:textId="77777777" w:rsidR="00AE03FB" w:rsidRPr="005751BC"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32EF6279" w14:textId="77777777" w:rsidR="00AE03FB" w:rsidRPr="005751BC"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 xml:space="preserve">W ramach uprawnień z tytułu rękojmi za wady, Zamawiającemu przysługuje według własnego wyboru prawo do: </w:t>
      </w:r>
    </w:p>
    <w:p w14:paraId="24A19CB1"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żądania wymiany przez Wykonawcę wadliwego asortymentu na nowy wolny od wad oraz tożsamych parametrach, na wyłączny koszt Wykonawcy,</w:t>
      </w:r>
    </w:p>
    <w:p w14:paraId="6704F8E2"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żądania usunięcia wady na wyłączny koszt Wykonawcy,</w:t>
      </w:r>
    </w:p>
    <w:p w14:paraId="44CCD3FD"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00ED5B3E"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żądania obniżenia wynagrodzenia</w:t>
      </w:r>
    </w:p>
    <w:p w14:paraId="2CD21432"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 xml:space="preserve">żądania zwrotu zapłaconej ceny </w:t>
      </w:r>
    </w:p>
    <w:p w14:paraId="125D7E43" w14:textId="431C37D9"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Jeżeli Zamawiający, wykonuje uprawnienia z tytułu rękojmi, Wykonawca jest obowiązany na własny koszt odebrać rzecz wadliwą od Zamawiającego i niezwłocznie, </w:t>
      </w:r>
      <w:r w:rsidRPr="00E707EA">
        <w:rPr>
          <w:rFonts w:ascii="Arial" w:eastAsia="Times New Roman" w:hAnsi="Arial" w:cs="Arial"/>
          <w:szCs w:val="24"/>
        </w:rPr>
        <w:t xml:space="preserve">nie później niż w terminie </w:t>
      </w:r>
      <w:r w:rsidR="001C7795" w:rsidRPr="00E707EA">
        <w:rPr>
          <w:rFonts w:ascii="Arial" w:eastAsia="Times New Roman" w:hAnsi="Arial" w:cs="Arial"/>
          <w:szCs w:val="24"/>
        </w:rPr>
        <w:t xml:space="preserve">14 </w:t>
      </w:r>
      <w:r w:rsidR="00E85BA1" w:rsidRPr="00E707EA">
        <w:rPr>
          <w:rFonts w:ascii="Arial" w:eastAsia="Times New Roman" w:hAnsi="Arial" w:cs="Arial"/>
          <w:szCs w:val="24"/>
        </w:rPr>
        <w:t>dni od daty otrzymania przez Wykonawcę zawiadomienia</w:t>
      </w:r>
      <w:r w:rsidR="00E85BA1" w:rsidRPr="00993F82">
        <w:rPr>
          <w:rFonts w:ascii="Arial" w:eastAsia="Times New Roman" w:hAnsi="Arial" w:cs="Arial"/>
          <w:szCs w:val="24"/>
        </w:rPr>
        <w:t xml:space="preserve"> o stwierdzonej wadzie</w:t>
      </w:r>
      <w:r w:rsidRPr="005751BC">
        <w:rPr>
          <w:rFonts w:ascii="Arial" w:eastAsia="Times New Roman" w:hAnsi="Arial" w:cs="Arial"/>
          <w:szCs w:val="24"/>
        </w:rPr>
        <w:t xml:space="preserve">, usunąć wadę lub dostarczyć rzecz nową wolną od wad do </w:t>
      </w:r>
      <w:r w:rsidRPr="005751BC">
        <w:rPr>
          <w:rFonts w:ascii="Arial" w:eastAsia="Times New Roman" w:hAnsi="Arial" w:cs="Arial"/>
          <w:szCs w:val="24"/>
        </w:rPr>
        <w:lastRenderedPageBreak/>
        <w:t>miejsca wskazanego przez Zamawiającego. Powyższy zapis stosuje się do zwrotu rzeczy w razie odstąpienia od umowy i wymiany rzeczy na wolną od wad.</w:t>
      </w:r>
    </w:p>
    <w:p w14:paraId="27C182E1"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45C6CC37"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Wykonawca odpowiada z tytułu rękojmi, jeżeli wada fizyczna zostanie stwierdzona przed upływem dwóch lat od dnia wydania rzeczy Zamawiającemu.</w:t>
      </w:r>
    </w:p>
    <w:p w14:paraId="76952D56"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53F92C2F" w14:textId="77777777" w:rsidR="00F83D6C"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Wykonawca udziela Zamawiającemu </w:t>
      </w:r>
      <w:r w:rsidRPr="000C07BD">
        <w:rPr>
          <w:rFonts w:ascii="Arial" w:eastAsia="Times New Roman" w:hAnsi="Arial" w:cs="Arial"/>
          <w:b/>
          <w:szCs w:val="24"/>
        </w:rPr>
        <w:t>gwarancji jakości</w:t>
      </w:r>
      <w:r w:rsidRPr="005751BC">
        <w:rPr>
          <w:rFonts w:ascii="Arial" w:eastAsia="Times New Roman" w:hAnsi="Arial" w:cs="Arial"/>
          <w:szCs w:val="24"/>
        </w:rPr>
        <w:t xml:space="preserve"> na asortyment dostarczony przez Wykonawcę na podstawie niniejszej umowy </w:t>
      </w:r>
      <w:r w:rsidRPr="005751BC">
        <w:rPr>
          <w:rFonts w:ascii="Arial" w:eastAsia="Times New Roman" w:hAnsi="Arial" w:cs="Arial"/>
          <w:b/>
          <w:szCs w:val="24"/>
        </w:rPr>
        <w:t>na okres</w:t>
      </w:r>
      <w:r w:rsidR="00F83D6C" w:rsidRPr="005751BC">
        <w:rPr>
          <w:rFonts w:ascii="Arial" w:eastAsia="Times New Roman" w:hAnsi="Arial" w:cs="Arial"/>
          <w:b/>
          <w:szCs w:val="24"/>
        </w:rPr>
        <w:t>:</w:t>
      </w:r>
    </w:p>
    <w:p w14:paraId="3F81F164" w14:textId="77777777" w:rsidR="00F920BE" w:rsidRDefault="00F83D6C" w:rsidP="00F920BE">
      <w:pPr>
        <w:tabs>
          <w:tab w:val="left" w:pos="284"/>
        </w:tabs>
        <w:spacing w:after="0" w:line="240" w:lineRule="auto"/>
        <w:ind w:left="284"/>
        <w:jc w:val="both"/>
        <w:rPr>
          <w:rFonts w:ascii="Arial" w:eastAsia="Times New Roman" w:hAnsi="Arial" w:cs="Arial"/>
          <w:b/>
          <w:szCs w:val="24"/>
        </w:rPr>
      </w:pPr>
      <w:r w:rsidRPr="00BF4284">
        <w:rPr>
          <w:rFonts w:ascii="Arial" w:eastAsia="Times New Roman" w:hAnsi="Arial" w:cs="Arial"/>
          <w:b/>
          <w:szCs w:val="24"/>
        </w:rPr>
        <w:t xml:space="preserve">Zadanie 1 </w:t>
      </w:r>
      <w:r w:rsidR="00F920BE">
        <w:rPr>
          <w:rFonts w:ascii="Arial" w:eastAsia="Times New Roman" w:hAnsi="Arial" w:cs="Arial"/>
          <w:b/>
          <w:szCs w:val="24"/>
        </w:rPr>
        <w:t xml:space="preserve"> : </w:t>
      </w:r>
    </w:p>
    <w:p w14:paraId="3B360693" w14:textId="7A7E6987" w:rsidR="00F920BE" w:rsidRPr="00F920BE" w:rsidRDefault="00F920BE" w:rsidP="00F920BE">
      <w:pPr>
        <w:tabs>
          <w:tab w:val="left" w:pos="284"/>
        </w:tabs>
        <w:spacing w:after="0" w:line="240" w:lineRule="auto"/>
        <w:ind w:left="284"/>
        <w:jc w:val="both"/>
        <w:rPr>
          <w:rFonts w:ascii="Arial" w:eastAsia="Times New Roman" w:hAnsi="Arial" w:cs="Arial"/>
          <w:szCs w:val="24"/>
        </w:rPr>
      </w:pPr>
      <w:r w:rsidRPr="00F920BE">
        <w:rPr>
          <w:rFonts w:ascii="Arial" w:eastAsia="Times New Roman" w:hAnsi="Arial" w:cs="Arial"/>
          <w:szCs w:val="24"/>
        </w:rPr>
        <w:t xml:space="preserve">serwer : ….. lat, </w:t>
      </w:r>
    </w:p>
    <w:p w14:paraId="7A34FAE7" w14:textId="489959F6" w:rsidR="00F920BE" w:rsidRPr="00F920BE" w:rsidRDefault="00F920BE" w:rsidP="00F920BE">
      <w:pPr>
        <w:tabs>
          <w:tab w:val="left" w:pos="284"/>
        </w:tabs>
        <w:spacing w:after="0" w:line="240" w:lineRule="auto"/>
        <w:ind w:left="284"/>
        <w:jc w:val="both"/>
        <w:rPr>
          <w:rFonts w:ascii="Arial" w:eastAsia="Times New Roman" w:hAnsi="Arial" w:cs="Arial"/>
          <w:szCs w:val="24"/>
        </w:rPr>
      </w:pPr>
      <w:r w:rsidRPr="00F920BE">
        <w:rPr>
          <w:rFonts w:ascii="Arial" w:eastAsia="Times New Roman" w:hAnsi="Arial" w:cs="Arial"/>
          <w:szCs w:val="24"/>
        </w:rPr>
        <w:t xml:space="preserve">dyski cache (SSD) : …. lat, </w:t>
      </w:r>
    </w:p>
    <w:p w14:paraId="24B1135A" w14:textId="3B853015" w:rsidR="00F920BE" w:rsidRPr="00F920BE" w:rsidRDefault="00F920BE" w:rsidP="00F920BE">
      <w:pPr>
        <w:tabs>
          <w:tab w:val="left" w:pos="284"/>
        </w:tabs>
        <w:spacing w:after="0" w:line="240" w:lineRule="auto"/>
        <w:ind w:left="284"/>
        <w:jc w:val="both"/>
        <w:rPr>
          <w:rFonts w:ascii="Arial" w:eastAsia="Times New Roman" w:hAnsi="Arial" w:cs="Arial"/>
          <w:szCs w:val="24"/>
        </w:rPr>
      </w:pPr>
      <w:r w:rsidRPr="00F920BE">
        <w:rPr>
          <w:rFonts w:ascii="Arial" w:eastAsia="Times New Roman" w:hAnsi="Arial" w:cs="Arial"/>
          <w:szCs w:val="24"/>
        </w:rPr>
        <w:t>dyski NAS (HDD) : ….. lat</w:t>
      </w:r>
    </w:p>
    <w:p w14:paraId="3FB57E30" w14:textId="6D67374F" w:rsidR="00A91D81" w:rsidRDefault="00A91D81" w:rsidP="00F920BE">
      <w:pPr>
        <w:tabs>
          <w:tab w:val="left" w:pos="284"/>
        </w:tabs>
        <w:spacing w:after="0" w:line="240" w:lineRule="auto"/>
        <w:ind w:left="284"/>
        <w:jc w:val="both"/>
        <w:rPr>
          <w:rFonts w:ascii="Arial" w:eastAsia="Times New Roman" w:hAnsi="Arial" w:cs="Arial"/>
          <w:szCs w:val="24"/>
        </w:rPr>
      </w:pPr>
      <w:r>
        <w:rPr>
          <w:rFonts w:ascii="Arial" w:eastAsia="Times New Roman" w:hAnsi="Arial" w:cs="Arial"/>
          <w:szCs w:val="24"/>
        </w:rPr>
        <w:t>Zadanie 2 :</w:t>
      </w:r>
    </w:p>
    <w:p w14:paraId="30037CB1" w14:textId="6A93B5E2" w:rsidR="00F920BE" w:rsidRPr="00F920BE" w:rsidRDefault="00F920BE" w:rsidP="00F920BE">
      <w:pPr>
        <w:tabs>
          <w:tab w:val="left" w:pos="284"/>
        </w:tabs>
        <w:spacing w:after="0" w:line="240" w:lineRule="auto"/>
        <w:ind w:left="284"/>
        <w:jc w:val="both"/>
        <w:rPr>
          <w:rFonts w:ascii="Arial" w:eastAsia="Times New Roman" w:hAnsi="Arial" w:cs="Arial"/>
          <w:szCs w:val="24"/>
        </w:rPr>
      </w:pPr>
      <w:r w:rsidRPr="00F920BE">
        <w:rPr>
          <w:rFonts w:ascii="Arial" w:eastAsia="Times New Roman" w:hAnsi="Arial" w:cs="Arial"/>
          <w:szCs w:val="24"/>
        </w:rPr>
        <w:t>laptopy : ….lat</w:t>
      </w:r>
    </w:p>
    <w:p w14:paraId="45CF3A64" w14:textId="0CEBFFE7" w:rsidR="00A91D81" w:rsidRDefault="00A91D81" w:rsidP="00F920BE">
      <w:pPr>
        <w:tabs>
          <w:tab w:val="left" w:pos="284"/>
        </w:tabs>
        <w:spacing w:after="0" w:line="240" w:lineRule="auto"/>
        <w:ind w:left="284"/>
        <w:jc w:val="both"/>
        <w:rPr>
          <w:rFonts w:ascii="Arial" w:eastAsia="Times New Roman" w:hAnsi="Arial" w:cs="Arial"/>
          <w:szCs w:val="24"/>
        </w:rPr>
      </w:pPr>
      <w:r>
        <w:rPr>
          <w:rFonts w:ascii="Arial" w:eastAsia="Times New Roman" w:hAnsi="Arial" w:cs="Arial"/>
          <w:szCs w:val="24"/>
        </w:rPr>
        <w:t xml:space="preserve">Zadanie 3 : </w:t>
      </w:r>
    </w:p>
    <w:p w14:paraId="11670F9B" w14:textId="2BC1D32D" w:rsidR="00F920BE" w:rsidRDefault="00F920BE" w:rsidP="00F920BE">
      <w:pPr>
        <w:tabs>
          <w:tab w:val="left" w:pos="284"/>
        </w:tabs>
        <w:spacing w:after="0" w:line="240" w:lineRule="auto"/>
        <w:ind w:left="284"/>
        <w:jc w:val="both"/>
        <w:rPr>
          <w:rFonts w:ascii="Arial" w:eastAsia="Times New Roman" w:hAnsi="Arial" w:cs="Arial"/>
          <w:szCs w:val="24"/>
        </w:rPr>
      </w:pPr>
      <w:r>
        <w:rPr>
          <w:rFonts w:ascii="Arial" w:eastAsia="Times New Roman" w:hAnsi="Arial" w:cs="Arial"/>
          <w:szCs w:val="24"/>
        </w:rPr>
        <w:t>komputer stacjonarny : ….. lat</w:t>
      </w:r>
    </w:p>
    <w:p w14:paraId="2367B249" w14:textId="5D2B1222" w:rsidR="00A91D81" w:rsidRDefault="00A91D81" w:rsidP="00F920BE">
      <w:pPr>
        <w:tabs>
          <w:tab w:val="left" w:pos="284"/>
        </w:tabs>
        <w:spacing w:after="0" w:line="240" w:lineRule="auto"/>
        <w:ind w:left="284"/>
        <w:jc w:val="both"/>
        <w:rPr>
          <w:rFonts w:ascii="Arial" w:eastAsia="Times New Roman" w:hAnsi="Arial" w:cs="Arial"/>
          <w:szCs w:val="24"/>
        </w:rPr>
      </w:pPr>
      <w:r>
        <w:rPr>
          <w:rFonts w:ascii="Arial" w:eastAsia="Times New Roman" w:hAnsi="Arial" w:cs="Arial"/>
          <w:szCs w:val="24"/>
        </w:rPr>
        <w:t xml:space="preserve">Zadanie 4 : </w:t>
      </w:r>
    </w:p>
    <w:p w14:paraId="6A2F5636" w14:textId="54C4F7EA" w:rsidR="00F920BE" w:rsidRDefault="00F920BE" w:rsidP="00F920BE">
      <w:pPr>
        <w:tabs>
          <w:tab w:val="left" w:pos="284"/>
        </w:tabs>
        <w:spacing w:after="0" w:line="240" w:lineRule="auto"/>
        <w:ind w:left="284"/>
        <w:jc w:val="both"/>
        <w:rPr>
          <w:rFonts w:ascii="Arial" w:eastAsia="Times New Roman" w:hAnsi="Arial" w:cs="Arial"/>
          <w:szCs w:val="24"/>
        </w:rPr>
      </w:pPr>
      <w:r>
        <w:rPr>
          <w:rFonts w:ascii="Arial" w:eastAsia="Times New Roman" w:hAnsi="Arial" w:cs="Arial"/>
          <w:szCs w:val="24"/>
        </w:rPr>
        <w:t>monitory 24 cale : …. lat</w:t>
      </w:r>
    </w:p>
    <w:p w14:paraId="4D795661" w14:textId="32D5DC02" w:rsidR="00F920BE" w:rsidRDefault="00F920BE" w:rsidP="00F920BE">
      <w:pPr>
        <w:tabs>
          <w:tab w:val="left" w:pos="284"/>
        </w:tabs>
        <w:spacing w:after="0" w:line="240" w:lineRule="auto"/>
        <w:ind w:left="284"/>
        <w:jc w:val="both"/>
        <w:rPr>
          <w:rFonts w:ascii="Arial" w:eastAsia="Times New Roman" w:hAnsi="Arial" w:cs="Arial"/>
          <w:szCs w:val="24"/>
        </w:rPr>
      </w:pPr>
      <w:r>
        <w:rPr>
          <w:rFonts w:ascii="Arial" w:eastAsia="Times New Roman" w:hAnsi="Arial" w:cs="Arial"/>
          <w:szCs w:val="24"/>
        </w:rPr>
        <w:t>monitor 27 cali : …. lat</w:t>
      </w:r>
    </w:p>
    <w:p w14:paraId="49CC87D6" w14:textId="15048CA1" w:rsidR="00AE03FB" w:rsidRPr="005751BC" w:rsidRDefault="00AE03FB" w:rsidP="00BC62E7">
      <w:pPr>
        <w:tabs>
          <w:tab w:val="left" w:pos="284"/>
        </w:tabs>
        <w:spacing w:before="120" w:after="0" w:line="240" w:lineRule="auto"/>
        <w:ind w:left="284"/>
        <w:jc w:val="both"/>
        <w:rPr>
          <w:rFonts w:ascii="Arial" w:eastAsia="Times New Roman" w:hAnsi="Arial" w:cs="Arial"/>
          <w:sz w:val="20"/>
          <w:szCs w:val="24"/>
        </w:rPr>
      </w:pPr>
      <w:r w:rsidRPr="005751BC">
        <w:rPr>
          <w:rFonts w:ascii="Arial" w:eastAsia="Times New Roman" w:hAnsi="Arial" w:cs="Arial"/>
          <w:sz w:val="20"/>
          <w:szCs w:val="24"/>
        </w:rPr>
        <w:t>(</w:t>
      </w:r>
      <w:r w:rsidRPr="005751BC">
        <w:rPr>
          <w:rFonts w:ascii="Arial" w:eastAsia="Times New Roman" w:hAnsi="Arial" w:cs="Arial"/>
          <w:b/>
          <w:sz w:val="20"/>
          <w:szCs w:val="24"/>
        </w:rPr>
        <w:t xml:space="preserve">* </w:t>
      </w:r>
      <w:r w:rsidRPr="005751BC">
        <w:rPr>
          <w:rFonts w:ascii="Arial" w:eastAsia="Times New Roman" w:hAnsi="Arial" w:cs="Arial"/>
          <w:b/>
          <w:i/>
          <w:sz w:val="20"/>
          <w:szCs w:val="24"/>
        </w:rPr>
        <w:t>okres gwarancji odpowiada okresowi gwarancji</w:t>
      </w:r>
      <w:r w:rsidRPr="005751BC">
        <w:rPr>
          <w:rFonts w:ascii="Arial" w:eastAsia="Times New Roman" w:hAnsi="Arial" w:cs="Arial"/>
          <w:b/>
          <w:sz w:val="20"/>
          <w:szCs w:val="24"/>
        </w:rPr>
        <w:t xml:space="preserve"> </w:t>
      </w:r>
      <w:r w:rsidRPr="005751BC">
        <w:rPr>
          <w:rFonts w:ascii="Arial" w:eastAsia="Times New Roman" w:hAnsi="Arial" w:cs="Arial"/>
          <w:i/>
          <w:sz w:val="20"/>
          <w:szCs w:val="24"/>
        </w:rPr>
        <w:t xml:space="preserve">zaoferowanemu przez Wykonawcę w ofercie i zostanie uzupełniony zgodnie z ofertą Wykonawcy) </w:t>
      </w:r>
      <w:r w:rsidRPr="005751BC">
        <w:rPr>
          <w:rFonts w:ascii="Arial" w:eastAsia="Times New Roman" w:hAnsi="Arial" w:cs="Arial"/>
          <w:sz w:val="20"/>
          <w:szCs w:val="24"/>
        </w:rPr>
        <w:t>liczony od daty podpisania protokołu odbioru, o którym mowa w § 4 ust. 3 niniejszej umowy.</w:t>
      </w:r>
    </w:p>
    <w:p w14:paraId="468400C5" w14:textId="344EAE69"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Z tytułu udzielonej gwarancji, o której mowa w ust. 9, Wykonawca odpowiada za wady fizyczne i prawne ujawnione w dostarczonych wyrob</w:t>
      </w:r>
      <w:r w:rsidR="00BF4284">
        <w:rPr>
          <w:rFonts w:ascii="Arial" w:eastAsia="Times New Roman" w:hAnsi="Arial" w:cs="Arial"/>
          <w:szCs w:val="24"/>
        </w:rPr>
        <w:t>ach</w:t>
      </w:r>
      <w:r w:rsidRPr="005751BC">
        <w:rPr>
          <w:rFonts w:ascii="Arial" w:eastAsia="Times New Roman" w:hAnsi="Arial" w:cs="Arial"/>
          <w:szCs w:val="24"/>
        </w:rPr>
        <w:t>,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w:t>
      </w:r>
      <w:r w:rsidR="00BF4284">
        <w:rPr>
          <w:rFonts w:ascii="Arial" w:eastAsia="Times New Roman" w:hAnsi="Arial" w:cs="Arial"/>
          <w:szCs w:val="24"/>
        </w:rPr>
        <w:t>a</w:t>
      </w:r>
      <w:r w:rsidRPr="005751BC">
        <w:rPr>
          <w:rFonts w:ascii="Arial" w:eastAsia="Times New Roman" w:hAnsi="Arial" w:cs="Arial"/>
          <w:szCs w:val="24"/>
        </w:rPr>
        <w:t>mawiającemu wyrób w stanie niezupełnym.</w:t>
      </w:r>
    </w:p>
    <w:p w14:paraId="511E7236" w14:textId="77777777" w:rsidR="0004647F"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 lub pocztą elektroniczną na adres e-mail Wykonawcy: ……………….</w:t>
      </w:r>
    </w:p>
    <w:p w14:paraId="181069FF" w14:textId="44867D97" w:rsidR="00AE03FB" w:rsidRPr="00BF4284" w:rsidRDefault="00AE03FB" w:rsidP="00993F82">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Czas reakcji serwisu gwarancyjnego nastąpi nie później </w:t>
      </w:r>
      <w:r w:rsidR="00993F82">
        <w:rPr>
          <w:rFonts w:ascii="Arial" w:eastAsia="Times New Roman" w:hAnsi="Arial" w:cs="Arial"/>
          <w:szCs w:val="24"/>
        </w:rPr>
        <w:t xml:space="preserve">w następnym dniu roboczym następującym po dniu </w:t>
      </w:r>
      <w:r w:rsidRPr="005751BC">
        <w:rPr>
          <w:rFonts w:ascii="Arial" w:eastAsia="Times New Roman" w:hAnsi="Arial" w:cs="Arial"/>
          <w:szCs w:val="24"/>
        </w:rPr>
        <w:t xml:space="preserve">zgłoszenia </w:t>
      </w:r>
      <w:r w:rsidRPr="00BF4284">
        <w:rPr>
          <w:rFonts w:ascii="Arial" w:eastAsia="Times New Roman" w:hAnsi="Arial" w:cs="Arial"/>
          <w:szCs w:val="24"/>
        </w:rPr>
        <w:t>reklamacji przez Zamawiającego</w:t>
      </w:r>
      <w:r w:rsidR="00993F82">
        <w:rPr>
          <w:rFonts w:ascii="Arial" w:eastAsia="Times New Roman" w:hAnsi="Arial" w:cs="Arial"/>
          <w:szCs w:val="24"/>
        </w:rPr>
        <w:t xml:space="preserve"> – zadanie 1</w:t>
      </w:r>
      <w:r w:rsidR="00A91D81">
        <w:rPr>
          <w:rFonts w:ascii="Arial" w:eastAsia="Times New Roman" w:hAnsi="Arial" w:cs="Arial"/>
          <w:szCs w:val="24"/>
        </w:rPr>
        <w:t>, 2, 3, 4</w:t>
      </w:r>
      <w:r w:rsidR="005D306A">
        <w:rPr>
          <w:rFonts w:ascii="Arial" w:eastAsia="Times New Roman" w:hAnsi="Arial" w:cs="Arial"/>
          <w:szCs w:val="24"/>
        </w:rPr>
        <w:t>.</w:t>
      </w:r>
    </w:p>
    <w:p w14:paraId="48BF1016" w14:textId="21DCD717" w:rsidR="00AE03FB" w:rsidRPr="00993F82" w:rsidRDefault="00AE03FB" w:rsidP="00D6134D">
      <w:pPr>
        <w:numPr>
          <w:ilvl w:val="0"/>
          <w:numId w:val="7"/>
        </w:numPr>
        <w:tabs>
          <w:tab w:val="left" w:pos="284"/>
        </w:tabs>
        <w:spacing w:before="120" w:after="0" w:line="240" w:lineRule="auto"/>
        <w:ind w:left="284" w:hanging="426"/>
        <w:jc w:val="both"/>
        <w:rPr>
          <w:rFonts w:ascii="Arial" w:eastAsia="Times New Roman" w:hAnsi="Arial" w:cs="Arial"/>
          <w:szCs w:val="24"/>
        </w:rPr>
      </w:pPr>
      <w:r w:rsidRPr="00993F82">
        <w:rPr>
          <w:rFonts w:ascii="Arial" w:eastAsia="Times New Roman" w:hAnsi="Arial" w:cs="Arial"/>
          <w:szCs w:val="24"/>
        </w:rPr>
        <w:lastRenderedPageBreak/>
        <w:t>Wykonawca zobowiązany jest do usunięcia wady poprzez naprawę wadliwego wyrobu lub jego wymianę na wyrób wolny od wad w terminie</w:t>
      </w:r>
      <w:r w:rsidR="00993F82" w:rsidRPr="00993F82">
        <w:rPr>
          <w:rFonts w:ascii="Arial" w:eastAsia="Times New Roman" w:hAnsi="Arial" w:cs="Arial"/>
          <w:szCs w:val="24"/>
        </w:rPr>
        <w:t xml:space="preserve"> 14 dni </w:t>
      </w:r>
      <w:r w:rsidRPr="00993F82">
        <w:rPr>
          <w:rFonts w:ascii="Arial" w:eastAsia="Times New Roman" w:hAnsi="Arial" w:cs="Arial"/>
          <w:szCs w:val="24"/>
        </w:rPr>
        <w:t xml:space="preserve">od daty otrzymania przez Wykonawcę zawiadomienia o stwierdzonej </w:t>
      </w:r>
      <w:r w:rsidR="00B60AC2" w:rsidRPr="00993F82">
        <w:rPr>
          <w:rFonts w:ascii="Arial" w:eastAsia="Times New Roman" w:hAnsi="Arial" w:cs="Arial"/>
          <w:szCs w:val="24"/>
        </w:rPr>
        <w:t xml:space="preserve">wadzie. </w:t>
      </w:r>
      <w:r w:rsidRPr="00993F82">
        <w:rPr>
          <w:rFonts w:ascii="Arial" w:eastAsia="Times New Roman" w:hAnsi="Arial" w:cs="Arial"/>
          <w:szCs w:val="24"/>
        </w:rPr>
        <w:t>W przypadku wymiany wyrobu na nowy, wolny od wad, okres gwarancji biegnie na nowo.</w:t>
      </w:r>
    </w:p>
    <w:p w14:paraId="64D8FB86"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73363438"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17E41CF"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Zamawiający może korzystać z przysługujących mu uprawnień z tytułu gwarancji niezależnie od uprawnień wynikających z rękojmi.</w:t>
      </w:r>
    </w:p>
    <w:p w14:paraId="63AF403E"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Zamawiający zachowuje roszczenia z tytułu gwarancji, pomimo upływu okresu, na jaki została udzielona, jeżeli Wykonawca wadę podstępnie zataił.</w:t>
      </w:r>
    </w:p>
    <w:p w14:paraId="55408482"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nieprzystąpienia</w:t>
      </w:r>
      <w:r w:rsidRPr="005751BC">
        <w:rPr>
          <w:rFonts w:ascii="Arial" w:eastAsia="Times New Roman" w:hAnsi="Arial" w:cs="Arial"/>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7284971"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Okres gwarancji będzie ulegał automatycznemu przedłużeniu o </w:t>
      </w:r>
      <w:r w:rsidR="00B60AC2" w:rsidRPr="005751BC">
        <w:rPr>
          <w:rFonts w:ascii="Arial" w:eastAsia="Times New Roman" w:hAnsi="Arial" w:cs="Arial"/>
          <w:szCs w:val="24"/>
        </w:rPr>
        <w:t>czas,</w:t>
      </w:r>
      <w:r w:rsidRPr="005751BC">
        <w:rPr>
          <w:rFonts w:ascii="Arial" w:eastAsia="Times New Roman" w:hAnsi="Arial" w:cs="Arial"/>
          <w:szCs w:val="24"/>
        </w:rPr>
        <w:t xml:space="preserve"> w którym Zamawiający nie będzie mógł korzystać z wyrobu dostarczonego przez Wykonawcę na podstawie niniejszej umowy, w którym wystąpiła wada.</w:t>
      </w:r>
    </w:p>
    <w:p w14:paraId="4F964233"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Koszt dojazdu i transportu w okresie rękojmi/gwarancji, pokrywa Wykonawca.</w:t>
      </w:r>
    </w:p>
    <w:p w14:paraId="527689AD" w14:textId="77777777" w:rsidR="00AE03FB" w:rsidRPr="005751BC" w:rsidRDefault="00AE03FB" w:rsidP="00BC62E7">
      <w:pPr>
        <w:spacing w:before="120" w:after="0" w:line="240" w:lineRule="auto"/>
        <w:jc w:val="center"/>
        <w:rPr>
          <w:rFonts w:ascii="Arial" w:eastAsia="Times New Roman" w:hAnsi="Arial" w:cs="Arial"/>
          <w:b/>
          <w:bCs/>
          <w:szCs w:val="24"/>
        </w:rPr>
      </w:pPr>
    </w:p>
    <w:p w14:paraId="288C81F3"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7</w:t>
      </w:r>
    </w:p>
    <w:p w14:paraId="3162016C"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Kary umowne</w:t>
      </w:r>
    </w:p>
    <w:p w14:paraId="17DD6447"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MS Mincho" w:hAnsi="Arial" w:cs="Arial"/>
          <w:szCs w:val="24"/>
        </w:rPr>
      </w:pPr>
      <w:r w:rsidRPr="005751BC">
        <w:rPr>
          <w:rFonts w:ascii="Arial" w:eastAsia="MS Mincho" w:hAnsi="Arial" w:cs="Arial"/>
          <w:szCs w:val="24"/>
        </w:rPr>
        <w:t>Zamawiający zastrzega sobie prawo do dochodzenia kar umownych wskazanych w niniejszym paragrafie.</w:t>
      </w:r>
    </w:p>
    <w:p w14:paraId="235CBBAE"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MS Mincho" w:hAnsi="Arial" w:cs="Arial"/>
          <w:szCs w:val="24"/>
        </w:rPr>
      </w:pPr>
      <w:r w:rsidRPr="005751BC">
        <w:rPr>
          <w:rFonts w:ascii="Arial" w:eastAsia="MS Mincho" w:hAnsi="Arial" w:cs="Arial"/>
          <w:szCs w:val="24"/>
        </w:rPr>
        <w:t>Wykonawca zapłaci Zamawiającemu karę umowną:</w:t>
      </w:r>
    </w:p>
    <w:p w14:paraId="3798CB6B" w14:textId="77777777"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sidRPr="005751BC">
        <w:rPr>
          <w:rFonts w:ascii="Arial" w:eastAsia="Times New Roman" w:hAnsi="Arial" w:cs="Arial"/>
          <w:bCs/>
          <w:szCs w:val="24"/>
        </w:rPr>
        <w:t>§ 5 ust. 1 umowy</w:t>
      </w:r>
      <w:r w:rsidRPr="005751BC">
        <w:rPr>
          <w:rFonts w:ascii="Arial" w:eastAsia="MS Mincho" w:hAnsi="Arial" w:cs="Arial"/>
          <w:szCs w:val="24"/>
        </w:rPr>
        <w:t>,</w:t>
      </w:r>
    </w:p>
    <w:p w14:paraId="7BC08D1A" w14:textId="77777777"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24F2185B" w14:textId="2C976596"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lastRenderedPageBreak/>
        <w:t>za zwłokę w dostawie przedmiotu umowy – Wykonawca zapłaci Zamawiającemu karę umowną w wysokości 0,3   % wartości brutto wyrobu, z którego dostarczeniem Wykonawca pozostaje w zwłoce</w:t>
      </w:r>
      <w:r w:rsidRPr="005751BC">
        <w:rPr>
          <w:rFonts w:ascii="Arial" w:eastAsia="Times New Roman" w:hAnsi="Arial" w:cs="Arial"/>
          <w:bCs/>
          <w:szCs w:val="24"/>
        </w:rPr>
        <w:t xml:space="preserve">, </w:t>
      </w:r>
      <w:r w:rsidRPr="005751BC">
        <w:rPr>
          <w:rFonts w:ascii="Arial" w:eastAsia="MS Mincho" w:hAnsi="Arial" w:cs="Arial"/>
          <w:szCs w:val="24"/>
        </w:rPr>
        <w:t xml:space="preserve">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 dostawy przedmiotu umowy (terminu wykonania umowy) określonego w</w:t>
      </w:r>
      <w:r w:rsidR="00B60AC2" w:rsidRPr="005751BC">
        <w:rPr>
          <w:rFonts w:ascii="Arial" w:eastAsia="MS Mincho" w:hAnsi="Arial" w:cs="Arial"/>
          <w:szCs w:val="24"/>
        </w:rPr>
        <w:t xml:space="preserve"> </w:t>
      </w:r>
      <w:r w:rsidRPr="005751BC">
        <w:rPr>
          <w:rFonts w:ascii="Arial" w:eastAsia="MS Mincho" w:hAnsi="Arial" w:cs="Arial"/>
          <w:b/>
          <w:szCs w:val="24"/>
        </w:rPr>
        <w:t>§ 4 ust. 1</w:t>
      </w:r>
      <w:r w:rsidR="005D306A">
        <w:rPr>
          <w:rFonts w:ascii="Arial" w:eastAsia="MS Mincho" w:hAnsi="Arial" w:cs="Arial"/>
          <w:b/>
          <w:szCs w:val="24"/>
        </w:rPr>
        <w:t>.</w:t>
      </w:r>
    </w:p>
    <w:p w14:paraId="769D22E9" w14:textId="4AE66D75"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za zwłokę w usunięciu wad w okresie gwarancji - Wykonawca zobowiązany jest do zapłaty kary umownej w wysokości 500,00 zł 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w:t>
      </w:r>
      <w:r w:rsidR="005D306A" w:rsidRPr="005751BC">
        <w:rPr>
          <w:rFonts w:ascii="Arial" w:eastAsia="MS Mincho" w:hAnsi="Arial" w:cs="Arial"/>
          <w:szCs w:val="24"/>
        </w:rPr>
        <w:t>1</w:t>
      </w:r>
      <w:r w:rsidR="005D306A">
        <w:rPr>
          <w:rFonts w:ascii="Arial" w:eastAsia="MS Mincho" w:hAnsi="Arial" w:cs="Arial"/>
          <w:szCs w:val="24"/>
        </w:rPr>
        <w:t xml:space="preserve">3 </w:t>
      </w:r>
      <w:r w:rsidRPr="005751BC">
        <w:rPr>
          <w:rFonts w:ascii="Arial" w:eastAsia="MS Mincho" w:hAnsi="Arial" w:cs="Arial"/>
          <w:szCs w:val="24"/>
        </w:rPr>
        <w:t>niniejszej umowy</w:t>
      </w:r>
    </w:p>
    <w:p w14:paraId="05514C45" w14:textId="0501FB7F" w:rsidR="00AE03FB" w:rsidRPr="005751BC" w:rsidRDefault="00AE03FB" w:rsidP="00BC62E7">
      <w:pPr>
        <w:numPr>
          <w:ilvl w:val="0"/>
          <w:numId w:val="10"/>
        </w:numPr>
        <w:tabs>
          <w:tab w:val="left" w:pos="567"/>
          <w:tab w:val="left" w:pos="2214"/>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za zwłokę w dostarczeniu nowego wyrobu wolnego od wad w okresie gwarancji – Wykonawca zobowiązany jest do zapłaty kary umownej w wysokości 500,00 zł 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w:t>
      </w:r>
      <w:r w:rsidR="005D306A" w:rsidRPr="005751BC">
        <w:rPr>
          <w:rFonts w:ascii="Arial" w:eastAsia="MS Mincho" w:hAnsi="Arial" w:cs="Arial"/>
          <w:szCs w:val="24"/>
        </w:rPr>
        <w:t>1</w:t>
      </w:r>
      <w:r w:rsidR="005D306A">
        <w:rPr>
          <w:rFonts w:ascii="Arial" w:eastAsia="MS Mincho" w:hAnsi="Arial" w:cs="Arial"/>
          <w:szCs w:val="24"/>
        </w:rPr>
        <w:t>3</w:t>
      </w:r>
      <w:r w:rsidR="005D306A" w:rsidRPr="005751BC">
        <w:rPr>
          <w:rFonts w:ascii="Arial" w:eastAsia="MS Mincho" w:hAnsi="Arial" w:cs="Arial"/>
          <w:szCs w:val="24"/>
        </w:rPr>
        <w:t xml:space="preserve"> </w:t>
      </w:r>
      <w:r w:rsidRPr="005751BC">
        <w:rPr>
          <w:rFonts w:ascii="Arial" w:eastAsia="MS Mincho" w:hAnsi="Arial" w:cs="Arial"/>
          <w:szCs w:val="24"/>
        </w:rPr>
        <w:t>niniejszej umowy</w:t>
      </w:r>
    </w:p>
    <w:p w14:paraId="1AE79DDA" w14:textId="26D58928" w:rsidR="00AE03FB" w:rsidRPr="005751BC" w:rsidRDefault="00AE03FB" w:rsidP="00BC62E7">
      <w:pPr>
        <w:numPr>
          <w:ilvl w:val="0"/>
          <w:numId w:val="10"/>
        </w:numPr>
        <w:tabs>
          <w:tab w:val="left" w:pos="568"/>
          <w:tab w:val="left" w:pos="2214"/>
        </w:tabs>
        <w:spacing w:before="120" w:after="0" w:line="240" w:lineRule="auto"/>
        <w:ind w:left="568" w:hanging="284"/>
        <w:jc w:val="both"/>
        <w:rPr>
          <w:rFonts w:ascii="Arial" w:eastAsia="MS Mincho" w:hAnsi="Arial" w:cs="Arial"/>
          <w:szCs w:val="24"/>
        </w:rPr>
      </w:pPr>
      <w:r w:rsidRPr="005751BC">
        <w:rPr>
          <w:rFonts w:ascii="Arial" w:eastAsia="MS Mincho" w:hAnsi="Arial" w:cs="Arial"/>
          <w:szCs w:val="24"/>
        </w:rPr>
        <w:t xml:space="preserve">za zwłokę w usunięciu wad w okresie rękojmi - Wykonawca zobowiązany jest do zapłaty kary umownej w wysokości 500,00 zł 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 określonego w § 6 ust. 5 niniejszej umowy,</w:t>
      </w:r>
    </w:p>
    <w:p w14:paraId="429F832B" w14:textId="3819F062" w:rsidR="00AE03FB" w:rsidRPr="005751BC" w:rsidRDefault="00AE03FB" w:rsidP="00BC62E7">
      <w:pPr>
        <w:numPr>
          <w:ilvl w:val="0"/>
          <w:numId w:val="10"/>
        </w:numPr>
        <w:tabs>
          <w:tab w:val="left" w:pos="568"/>
          <w:tab w:val="left" w:pos="2214"/>
        </w:tabs>
        <w:spacing w:before="120" w:after="0" w:line="240" w:lineRule="auto"/>
        <w:ind w:left="568" w:hanging="284"/>
        <w:jc w:val="both"/>
        <w:rPr>
          <w:rFonts w:ascii="Arial" w:eastAsia="Times New Roman" w:hAnsi="Arial" w:cs="Arial"/>
          <w:szCs w:val="24"/>
        </w:rPr>
      </w:pPr>
      <w:r w:rsidRPr="005751BC">
        <w:rPr>
          <w:rFonts w:ascii="Arial" w:eastAsia="MS Mincho" w:hAnsi="Arial" w:cs="Arial"/>
          <w:szCs w:val="24"/>
        </w:rPr>
        <w:t xml:space="preserve">za zwłokę w dostarczeniu nowego wyrobu   wolnego od wad w okresie rękojmi – Wykonawca zobowiązany jest do zapłaty kary umownej w wysokości 500,00 zł za każdy </w:t>
      </w:r>
      <w:r w:rsidR="005D306A">
        <w:rPr>
          <w:rFonts w:ascii="Arial" w:eastAsia="MS Mincho" w:hAnsi="Arial" w:cs="Arial"/>
          <w:szCs w:val="24"/>
        </w:rPr>
        <w:t xml:space="preserve">rozpoczęty </w:t>
      </w:r>
      <w:r w:rsidRPr="005751BC">
        <w:rPr>
          <w:rFonts w:ascii="Arial" w:eastAsia="MS Mincho" w:hAnsi="Arial" w:cs="Arial"/>
          <w:szCs w:val="24"/>
        </w:rPr>
        <w:t xml:space="preserve">dzień zwłoki licząc od dnia następnego po upływie </w:t>
      </w:r>
      <w:r w:rsidR="0004647F" w:rsidRPr="005751BC">
        <w:rPr>
          <w:rFonts w:ascii="Arial" w:eastAsia="MS Mincho" w:hAnsi="Arial" w:cs="Arial"/>
          <w:szCs w:val="24"/>
        </w:rPr>
        <w:t>terminu,</w:t>
      </w:r>
      <w:r w:rsidRPr="005751BC">
        <w:rPr>
          <w:rFonts w:ascii="Arial" w:eastAsia="MS Mincho" w:hAnsi="Arial" w:cs="Arial"/>
          <w:szCs w:val="24"/>
        </w:rPr>
        <w:t xml:space="preserve"> o którym mowa w § 6 ust. 5 niniejszej umowy,</w:t>
      </w:r>
    </w:p>
    <w:p w14:paraId="7C77F3B1" w14:textId="785A2C32" w:rsidR="00AE03FB" w:rsidRPr="005751BC" w:rsidRDefault="00AE03FB" w:rsidP="00BC62E7">
      <w:pPr>
        <w:widowControl w:val="0"/>
        <w:numPr>
          <w:ilvl w:val="0"/>
          <w:numId w:val="10"/>
        </w:numPr>
        <w:spacing w:before="120" w:after="0" w:line="240" w:lineRule="auto"/>
        <w:jc w:val="both"/>
        <w:rPr>
          <w:rFonts w:ascii="Arial" w:eastAsia="MS Mincho" w:hAnsi="Arial" w:cs="Arial"/>
          <w:szCs w:val="24"/>
        </w:rPr>
      </w:pPr>
      <w:r w:rsidRPr="005751BC">
        <w:rPr>
          <w:rFonts w:ascii="Arial" w:eastAsia="Times New Roman" w:hAnsi="Arial" w:cs="Arial"/>
          <w:szCs w:val="24"/>
        </w:rPr>
        <w:t xml:space="preserve">w przypadku zaistnienia okoliczności, o których mowa w § 6 ust. </w:t>
      </w:r>
      <w:r w:rsidR="005D306A" w:rsidRPr="005751BC">
        <w:rPr>
          <w:rFonts w:ascii="Arial" w:eastAsia="Times New Roman" w:hAnsi="Arial" w:cs="Arial"/>
          <w:szCs w:val="24"/>
        </w:rPr>
        <w:t>1</w:t>
      </w:r>
      <w:r w:rsidR="005D306A">
        <w:rPr>
          <w:rFonts w:ascii="Arial" w:eastAsia="Times New Roman" w:hAnsi="Arial" w:cs="Arial"/>
          <w:szCs w:val="24"/>
        </w:rPr>
        <w:t>5</w:t>
      </w:r>
      <w:r w:rsidR="005D306A" w:rsidRPr="005751BC">
        <w:rPr>
          <w:rFonts w:ascii="Arial" w:eastAsia="Times New Roman" w:hAnsi="Arial" w:cs="Arial"/>
          <w:szCs w:val="24"/>
        </w:rPr>
        <w:t xml:space="preserve"> </w:t>
      </w:r>
      <w:r w:rsidRPr="005751BC">
        <w:rPr>
          <w:rFonts w:ascii="Arial" w:eastAsia="Times New Roman" w:hAnsi="Arial" w:cs="Arial"/>
          <w:szCs w:val="24"/>
        </w:rPr>
        <w:t>– 10% maksymalnej wartości brutto wyrobu, którego wymiana na nowy wolny od wad lub naprawa nie jest możliwa.</w:t>
      </w:r>
    </w:p>
    <w:p w14:paraId="20CCBCCC"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69739C5F"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1342E68B"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nieskorzystania</w:t>
      </w:r>
      <w:r w:rsidRPr="005751BC">
        <w:rPr>
          <w:rFonts w:ascii="Arial" w:eastAsia="Times New Roman" w:hAnsi="Arial" w:cs="Arial"/>
          <w:szCs w:val="24"/>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089329E8"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kern w:val="1"/>
          <w:szCs w:val="24"/>
        </w:rPr>
      </w:pPr>
      <w:r w:rsidRPr="005751BC">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10BB60BB"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kern w:val="1"/>
          <w:szCs w:val="24"/>
        </w:rPr>
        <w:t xml:space="preserve">Maksymalna wysokość kar umownych przewidzianych w niniejszej umowie nie może przekroczyć 50 % </w:t>
      </w:r>
      <w:r w:rsidRPr="005751BC">
        <w:rPr>
          <w:rFonts w:ascii="Arial" w:eastAsia="Times New Roman" w:hAnsi="Arial" w:cs="Arial"/>
          <w:szCs w:val="24"/>
        </w:rPr>
        <w:t>wynagrodzenia określonego w § 5 ust. 2 niniejszej umowy w zakresie danego zadania częściowego, w ramach którego jest realizowana dostawa.</w:t>
      </w:r>
    </w:p>
    <w:p w14:paraId="7F7AA94A"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lastRenderedPageBreak/>
        <w:t>§ 8</w:t>
      </w:r>
    </w:p>
    <w:p w14:paraId="1FBD8767"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Rozwiązanie umowy. Odstąpienie od umowy.</w:t>
      </w:r>
    </w:p>
    <w:p w14:paraId="45003649" w14:textId="77777777" w:rsidR="00AE03FB" w:rsidRPr="005751BC" w:rsidRDefault="00AE03FB" w:rsidP="00BC62E7">
      <w:pPr>
        <w:numPr>
          <w:ilvl w:val="0"/>
          <w:numId w:val="11"/>
        </w:numPr>
        <w:spacing w:before="120" w:after="0" w:line="240" w:lineRule="auto"/>
        <w:jc w:val="both"/>
        <w:rPr>
          <w:rFonts w:ascii="Arial" w:eastAsia="Times New Roman" w:hAnsi="Arial" w:cs="Arial"/>
          <w:iCs/>
          <w:szCs w:val="24"/>
        </w:rPr>
      </w:pPr>
      <w:r w:rsidRPr="005751BC">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342F6D61" w14:textId="77777777" w:rsidR="00AE03FB" w:rsidRPr="005751BC" w:rsidRDefault="00AE03FB" w:rsidP="00BC62E7">
      <w:pPr>
        <w:numPr>
          <w:ilvl w:val="0"/>
          <w:numId w:val="11"/>
        </w:numPr>
        <w:spacing w:before="120" w:after="0" w:line="240" w:lineRule="auto"/>
        <w:jc w:val="both"/>
        <w:rPr>
          <w:rFonts w:ascii="Arial" w:hAnsi="Arial" w:cs="Arial"/>
          <w:color w:val="000000"/>
          <w:szCs w:val="24"/>
        </w:rPr>
      </w:pPr>
      <w:r w:rsidRPr="005751BC">
        <w:rPr>
          <w:rFonts w:ascii="Arial" w:eastAsia="Times New Roman" w:hAnsi="Arial" w:cs="Arial"/>
          <w:iCs/>
          <w:szCs w:val="24"/>
        </w:rPr>
        <w:t xml:space="preserve">Zamawiający </w:t>
      </w:r>
      <w:r w:rsidRPr="005751BC">
        <w:rPr>
          <w:rFonts w:ascii="Arial" w:eastAsia="Times New Roman" w:hAnsi="Arial" w:cs="Arial"/>
          <w:szCs w:val="24"/>
        </w:rPr>
        <w:t xml:space="preserve">ma prawo odstąpić od niniejszej umowy </w:t>
      </w:r>
      <w:r w:rsidRPr="005751BC">
        <w:rPr>
          <w:rFonts w:ascii="Arial" w:eastAsia="Times New Roman" w:hAnsi="Arial" w:cs="Arial"/>
          <w:b/>
          <w:szCs w:val="24"/>
        </w:rPr>
        <w:t>w całości lub w części</w:t>
      </w:r>
      <w:r w:rsidRPr="005751BC">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1A83FA6E" w14:textId="77777777" w:rsidR="00AE03FB" w:rsidRPr="005751BC" w:rsidRDefault="00AE03FB" w:rsidP="00BC62E7">
      <w:pPr>
        <w:numPr>
          <w:ilvl w:val="0"/>
          <w:numId w:val="12"/>
        </w:numPr>
        <w:spacing w:before="120" w:after="0" w:line="240" w:lineRule="auto"/>
        <w:jc w:val="both"/>
        <w:rPr>
          <w:rFonts w:ascii="Arial" w:hAnsi="Arial" w:cs="Arial"/>
          <w:color w:val="000000"/>
          <w:szCs w:val="24"/>
        </w:rPr>
      </w:pPr>
      <w:r w:rsidRPr="005751BC">
        <w:rPr>
          <w:rFonts w:ascii="Arial" w:hAnsi="Arial" w:cs="Arial"/>
          <w:color w:val="000000"/>
          <w:szCs w:val="24"/>
        </w:rPr>
        <w:t xml:space="preserve">Wykonawca pozostaje w </w:t>
      </w:r>
      <w:r w:rsidR="00B60AC2" w:rsidRPr="005751BC">
        <w:rPr>
          <w:rFonts w:ascii="Arial" w:hAnsi="Arial" w:cs="Arial"/>
          <w:color w:val="000000"/>
          <w:szCs w:val="24"/>
        </w:rPr>
        <w:t>opóźnieniu z</w:t>
      </w:r>
      <w:r w:rsidRPr="005751BC">
        <w:rPr>
          <w:rFonts w:ascii="Arial" w:hAnsi="Arial" w:cs="Arial"/>
          <w:color w:val="000000"/>
          <w:szCs w:val="24"/>
        </w:rPr>
        <w:t xml:space="preserve"> rozpoczęciem </w:t>
      </w:r>
      <w:r w:rsidR="00B60AC2" w:rsidRPr="005751BC">
        <w:rPr>
          <w:rFonts w:ascii="Arial" w:hAnsi="Arial" w:cs="Arial"/>
          <w:color w:val="000000"/>
          <w:szCs w:val="24"/>
        </w:rPr>
        <w:t>realizacji umowy</w:t>
      </w:r>
      <w:r w:rsidRPr="005751BC">
        <w:rPr>
          <w:rFonts w:ascii="Arial" w:hAnsi="Arial" w:cs="Arial"/>
          <w:color w:val="000000"/>
          <w:szCs w:val="24"/>
        </w:rPr>
        <w:t xml:space="preserve"> bądź jej części tak dalece, że nie jest możliwe wykonanie umowy w terminie określonym w umowie</w:t>
      </w:r>
      <w:r w:rsidRPr="005751BC">
        <w:rPr>
          <w:rFonts w:ascii="Arial" w:eastAsia="Times New Roman" w:hAnsi="Arial" w:cs="Arial"/>
          <w:szCs w:val="24"/>
        </w:rPr>
        <w:t>;</w:t>
      </w:r>
    </w:p>
    <w:p w14:paraId="542B1FC8" w14:textId="77777777" w:rsidR="00AE03FB" w:rsidRPr="005751BC" w:rsidRDefault="00AE03FB" w:rsidP="00BC62E7">
      <w:pPr>
        <w:numPr>
          <w:ilvl w:val="0"/>
          <w:numId w:val="12"/>
        </w:numPr>
        <w:spacing w:before="120" w:after="0" w:line="240" w:lineRule="auto"/>
        <w:jc w:val="both"/>
        <w:rPr>
          <w:rFonts w:ascii="Arial" w:eastAsia="Times New Roman" w:hAnsi="Arial" w:cs="Arial"/>
          <w:szCs w:val="24"/>
        </w:rPr>
      </w:pPr>
      <w:r w:rsidRPr="005751BC">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156F22FC" w14:textId="365E7BCA" w:rsidR="00AE03FB" w:rsidRPr="005751BC" w:rsidRDefault="00AE03FB" w:rsidP="00BC62E7">
      <w:pPr>
        <w:numPr>
          <w:ilvl w:val="0"/>
          <w:numId w:val="12"/>
        </w:numPr>
        <w:spacing w:before="120" w:after="0" w:line="240" w:lineRule="auto"/>
        <w:jc w:val="both"/>
        <w:rPr>
          <w:rFonts w:ascii="Arial" w:eastAsia="Times New Roman" w:hAnsi="Arial" w:cs="Arial"/>
          <w:bCs/>
          <w:szCs w:val="24"/>
        </w:rPr>
      </w:pPr>
      <w:r w:rsidRPr="005751BC">
        <w:rPr>
          <w:rFonts w:ascii="Arial" w:eastAsia="Times New Roman" w:hAnsi="Arial" w:cs="Arial"/>
          <w:szCs w:val="24"/>
        </w:rPr>
        <w:t xml:space="preserve">jeżeli Wykonawca pozostaje w zwłoce, w stosunku do terminów określonych w </w:t>
      </w:r>
      <w:r w:rsidRPr="005751BC">
        <w:rPr>
          <w:rFonts w:ascii="Arial" w:eastAsia="Times New Roman" w:hAnsi="Arial" w:cs="Arial"/>
          <w:bCs/>
          <w:szCs w:val="24"/>
        </w:rPr>
        <w:t>§</w:t>
      </w:r>
      <w:r w:rsidR="009E48ED">
        <w:rPr>
          <w:rFonts w:ascii="Arial" w:eastAsia="Times New Roman" w:hAnsi="Arial" w:cs="Arial"/>
          <w:bCs/>
          <w:szCs w:val="24"/>
        </w:rPr>
        <w:t xml:space="preserve"> </w:t>
      </w:r>
      <w:r w:rsidRPr="005751BC">
        <w:rPr>
          <w:rFonts w:ascii="Arial" w:eastAsia="Times New Roman" w:hAnsi="Arial" w:cs="Arial"/>
          <w:bCs/>
          <w:szCs w:val="24"/>
        </w:rPr>
        <w:t xml:space="preserve">4 ust. </w:t>
      </w:r>
      <w:r w:rsidR="009E48ED">
        <w:rPr>
          <w:rFonts w:ascii="Arial" w:eastAsia="Times New Roman" w:hAnsi="Arial" w:cs="Arial"/>
          <w:bCs/>
          <w:szCs w:val="24"/>
        </w:rPr>
        <w:t>1</w:t>
      </w:r>
      <w:r w:rsidR="009E48ED" w:rsidRPr="005751BC">
        <w:rPr>
          <w:rFonts w:ascii="Arial" w:eastAsia="Times New Roman" w:hAnsi="Arial" w:cs="Arial"/>
          <w:bCs/>
          <w:szCs w:val="24"/>
        </w:rPr>
        <w:t xml:space="preserve"> </w:t>
      </w:r>
      <w:r w:rsidRPr="005751BC">
        <w:rPr>
          <w:rFonts w:ascii="Arial" w:eastAsia="Times New Roman" w:hAnsi="Arial" w:cs="Arial"/>
          <w:bCs/>
          <w:szCs w:val="24"/>
        </w:rPr>
        <w:t xml:space="preserve">niniejszej umowy, powyżej 10 dni roboczych, </w:t>
      </w:r>
    </w:p>
    <w:p w14:paraId="3B2EA4E9" w14:textId="77777777" w:rsidR="00AE03FB" w:rsidRPr="005751BC" w:rsidRDefault="00AE03FB" w:rsidP="00BC62E7">
      <w:pPr>
        <w:numPr>
          <w:ilvl w:val="0"/>
          <w:numId w:val="12"/>
        </w:numPr>
        <w:spacing w:before="120" w:after="0" w:line="240" w:lineRule="auto"/>
        <w:jc w:val="both"/>
        <w:rPr>
          <w:rFonts w:ascii="Arial" w:eastAsia="Times New Roman" w:hAnsi="Arial" w:cs="Arial"/>
          <w:iCs/>
          <w:szCs w:val="24"/>
        </w:rPr>
      </w:pPr>
      <w:r w:rsidRPr="005751BC">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7794395" w14:textId="77777777" w:rsidR="00AE03FB" w:rsidRPr="005751BC" w:rsidRDefault="00AE03FB" w:rsidP="00BC62E7">
      <w:pPr>
        <w:numPr>
          <w:ilvl w:val="0"/>
          <w:numId w:val="12"/>
        </w:numPr>
        <w:spacing w:before="120" w:after="0" w:line="240" w:lineRule="auto"/>
        <w:jc w:val="both"/>
        <w:rPr>
          <w:rFonts w:ascii="Arial" w:eastAsia="Times New Roman" w:hAnsi="Arial" w:cs="Arial"/>
          <w:iCs/>
          <w:szCs w:val="24"/>
        </w:rPr>
      </w:pPr>
      <w:r w:rsidRPr="005751BC">
        <w:rPr>
          <w:rFonts w:ascii="Arial" w:eastAsia="Times New Roman" w:hAnsi="Arial" w:cs="Arial"/>
          <w:iCs/>
          <w:szCs w:val="24"/>
        </w:rPr>
        <w:t xml:space="preserve">gdy Wykonawca wyrządzi Zamawiającemu szkodę w trakcie realizacji niniejszej umowy, </w:t>
      </w:r>
    </w:p>
    <w:p w14:paraId="522262CD" w14:textId="77777777" w:rsidR="00AE03FB" w:rsidRPr="005751BC" w:rsidRDefault="00AE03FB" w:rsidP="00BC62E7">
      <w:pPr>
        <w:numPr>
          <w:ilvl w:val="0"/>
          <w:numId w:val="12"/>
        </w:numPr>
        <w:spacing w:before="120" w:after="0" w:line="240" w:lineRule="auto"/>
        <w:jc w:val="both"/>
        <w:rPr>
          <w:rFonts w:ascii="Arial" w:eastAsia="Times New Roman" w:hAnsi="Arial" w:cs="Arial"/>
          <w:iCs/>
          <w:szCs w:val="24"/>
        </w:rPr>
      </w:pPr>
      <w:r w:rsidRPr="005751BC">
        <w:rPr>
          <w:rFonts w:ascii="Arial" w:eastAsia="Times New Roman" w:hAnsi="Arial" w:cs="Arial"/>
          <w:iCs/>
          <w:szCs w:val="24"/>
        </w:rPr>
        <w:t>gdy Wykonawca utracił właściwości niezbędne do wykonywania niniejszej umowy,</w:t>
      </w:r>
    </w:p>
    <w:p w14:paraId="0C352ABE" w14:textId="77777777" w:rsidR="00AE03FB" w:rsidRPr="005751BC" w:rsidRDefault="00AE03FB" w:rsidP="00BC62E7">
      <w:pPr>
        <w:numPr>
          <w:ilvl w:val="0"/>
          <w:numId w:val="12"/>
        </w:numPr>
        <w:spacing w:before="120" w:after="0" w:line="240" w:lineRule="auto"/>
        <w:jc w:val="both"/>
        <w:rPr>
          <w:rFonts w:ascii="Arial" w:eastAsia="Times New Roman" w:hAnsi="Arial" w:cs="Arial"/>
          <w:kern w:val="1"/>
          <w:szCs w:val="24"/>
        </w:rPr>
      </w:pPr>
      <w:r w:rsidRPr="005751BC">
        <w:rPr>
          <w:rFonts w:ascii="Arial" w:eastAsia="Times New Roman" w:hAnsi="Arial" w:cs="Arial"/>
          <w:iCs/>
          <w:szCs w:val="24"/>
        </w:rPr>
        <w:t>jeżeli Wykonawca nie jest w stanie usunąć lub nie zdoła usunąć wad stwierdzonych przy odbiorze w terminie wyznaczonym przez Zamawiającego.</w:t>
      </w:r>
    </w:p>
    <w:p w14:paraId="6EB56D73" w14:textId="0B6CEBFE" w:rsidR="00AE03FB" w:rsidRPr="005751BC" w:rsidRDefault="00AE03FB" w:rsidP="00BC62E7">
      <w:pPr>
        <w:numPr>
          <w:ilvl w:val="0"/>
          <w:numId w:val="11"/>
        </w:numPr>
        <w:spacing w:before="120" w:after="0" w:line="240" w:lineRule="auto"/>
        <w:jc w:val="both"/>
        <w:rPr>
          <w:rFonts w:ascii="Arial" w:eastAsia="Times New Roman" w:hAnsi="Arial" w:cs="Arial"/>
          <w:szCs w:val="24"/>
        </w:rPr>
      </w:pPr>
      <w:r w:rsidRPr="005751BC">
        <w:rPr>
          <w:rFonts w:ascii="Arial" w:eastAsia="Times New Roman" w:hAnsi="Arial" w:cs="Arial"/>
          <w:kern w:val="1"/>
          <w:szCs w:val="24"/>
        </w:rPr>
        <w:t xml:space="preserve">W </w:t>
      </w:r>
      <w:r w:rsidR="00833628"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suma kar umownych naliczonych Wykonawcy na podstawie niniejszej umowy osiągnie wysokość 50 % kwoty </w:t>
      </w:r>
      <w:r w:rsidR="00B60A29">
        <w:rPr>
          <w:rFonts w:ascii="Arial" w:eastAsia="Times New Roman" w:hAnsi="Arial" w:cs="Arial"/>
          <w:kern w:val="1"/>
          <w:szCs w:val="24"/>
        </w:rPr>
        <w:t xml:space="preserve">dla danego zadania częściowego </w:t>
      </w:r>
      <w:r w:rsidRPr="005751BC">
        <w:rPr>
          <w:rFonts w:ascii="Arial" w:eastAsia="Times New Roman" w:hAnsi="Arial" w:cs="Arial"/>
          <w:kern w:val="1"/>
          <w:szCs w:val="24"/>
        </w:rPr>
        <w:t xml:space="preserve">wskazanej w § 5 ust. </w:t>
      </w:r>
      <w:r w:rsidR="00B60A29">
        <w:rPr>
          <w:rFonts w:ascii="Arial" w:eastAsia="Times New Roman" w:hAnsi="Arial" w:cs="Arial"/>
          <w:kern w:val="1"/>
          <w:szCs w:val="24"/>
        </w:rPr>
        <w:t>2</w:t>
      </w:r>
      <w:r w:rsidR="00B60A29" w:rsidRPr="005751BC">
        <w:rPr>
          <w:rFonts w:ascii="Arial" w:eastAsia="Times New Roman" w:hAnsi="Arial" w:cs="Arial"/>
          <w:kern w:val="1"/>
          <w:szCs w:val="24"/>
        </w:rPr>
        <w:t xml:space="preserve"> </w:t>
      </w:r>
      <w:r w:rsidRPr="005751BC">
        <w:rPr>
          <w:rFonts w:ascii="Arial" w:eastAsia="Times New Roman" w:hAnsi="Arial" w:cs="Arial"/>
          <w:kern w:val="1"/>
          <w:szCs w:val="24"/>
        </w:rPr>
        <w:t xml:space="preserve">niniejszej Umowy, Zamawiający może, bez wyznaczania terminu </w:t>
      </w:r>
      <w:r w:rsidR="00B60AC2" w:rsidRPr="005751BC">
        <w:rPr>
          <w:rFonts w:ascii="Arial" w:eastAsia="Times New Roman" w:hAnsi="Arial" w:cs="Arial"/>
          <w:kern w:val="1"/>
          <w:szCs w:val="24"/>
        </w:rPr>
        <w:t>dodatkowego, odstąpić</w:t>
      </w:r>
      <w:r w:rsidRPr="005751BC">
        <w:rPr>
          <w:rFonts w:ascii="Arial" w:eastAsia="Times New Roman" w:hAnsi="Arial" w:cs="Arial"/>
          <w:kern w:val="1"/>
          <w:szCs w:val="24"/>
        </w:rPr>
        <w:t xml:space="preserve"> od niniejszej Umowy, w terminie 90 dni od </w:t>
      </w:r>
      <w:r w:rsidR="00833628" w:rsidRPr="005751BC">
        <w:rPr>
          <w:rFonts w:ascii="Arial" w:eastAsia="Times New Roman" w:hAnsi="Arial" w:cs="Arial"/>
          <w:kern w:val="1"/>
          <w:szCs w:val="24"/>
        </w:rPr>
        <w:t>momentu,</w:t>
      </w:r>
      <w:r w:rsidRPr="005751BC">
        <w:rPr>
          <w:rFonts w:ascii="Arial" w:eastAsia="Times New Roman" w:hAnsi="Arial" w:cs="Arial"/>
          <w:kern w:val="1"/>
          <w:szCs w:val="24"/>
        </w:rPr>
        <w:t xml:space="preserve"> gdy suma kar umownych naliczonych Wykonawcy osiągnie wysokość 50% kwoty </w:t>
      </w:r>
      <w:r w:rsidR="00B60A29">
        <w:rPr>
          <w:rFonts w:ascii="Arial" w:eastAsia="Times New Roman" w:hAnsi="Arial" w:cs="Arial"/>
          <w:kern w:val="1"/>
          <w:szCs w:val="24"/>
        </w:rPr>
        <w:t xml:space="preserve">dla danego zadania częściowego </w:t>
      </w:r>
      <w:r w:rsidRPr="005751BC">
        <w:rPr>
          <w:rFonts w:ascii="Arial" w:eastAsia="Times New Roman" w:hAnsi="Arial" w:cs="Arial"/>
          <w:kern w:val="1"/>
          <w:szCs w:val="24"/>
        </w:rPr>
        <w:t xml:space="preserve">wskazanej w § 5 ust. </w:t>
      </w:r>
      <w:r w:rsidR="00B60A29">
        <w:rPr>
          <w:rFonts w:ascii="Arial" w:eastAsia="Times New Roman" w:hAnsi="Arial" w:cs="Arial"/>
          <w:kern w:val="1"/>
          <w:szCs w:val="24"/>
        </w:rPr>
        <w:t>2</w:t>
      </w:r>
      <w:r w:rsidR="00B60A29" w:rsidRPr="005751BC">
        <w:rPr>
          <w:rFonts w:ascii="Arial" w:eastAsia="Times New Roman" w:hAnsi="Arial" w:cs="Arial"/>
          <w:kern w:val="1"/>
          <w:szCs w:val="24"/>
        </w:rPr>
        <w:t xml:space="preserve"> </w:t>
      </w:r>
      <w:r w:rsidRPr="005751BC">
        <w:rPr>
          <w:rFonts w:ascii="Arial" w:eastAsia="Times New Roman" w:hAnsi="Arial" w:cs="Arial"/>
          <w:kern w:val="1"/>
          <w:szCs w:val="24"/>
        </w:rPr>
        <w:t>niniejszej Umowy.</w:t>
      </w:r>
    </w:p>
    <w:p w14:paraId="4134B7FC" w14:textId="77777777" w:rsidR="00AE03FB" w:rsidRPr="005751BC" w:rsidRDefault="00AE03FB" w:rsidP="00BC62E7">
      <w:pPr>
        <w:numPr>
          <w:ilvl w:val="0"/>
          <w:numId w:val="11"/>
        </w:numPr>
        <w:spacing w:before="120" w:after="0" w:line="240" w:lineRule="auto"/>
        <w:jc w:val="both"/>
        <w:rPr>
          <w:rFonts w:ascii="Arial" w:eastAsia="Times New Roman" w:hAnsi="Arial" w:cs="Arial"/>
          <w:szCs w:val="24"/>
        </w:rPr>
      </w:pPr>
      <w:r w:rsidRPr="005751BC">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E8304E8" w14:textId="77777777" w:rsidR="00AE03FB" w:rsidRPr="005751BC" w:rsidRDefault="00AE03FB" w:rsidP="00BC62E7">
      <w:pPr>
        <w:numPr>
          <w:ilvl w:val="0"/>
          <w:numId w:val="11"/>
        </w:numPr>
        <w:spacing w:before="120" w:after="0" w:line="240" w:lineRule="auto"/>
        <w:jc w:val="both"/>
        <w:rPr>
          <w:rFonts w:ascii="Arial" w:eastAsia="Times New Roman" w:hAnsi="Arial" w:cs="Arial"/>
          <w:szCs w:val="24"/>
        </w:rPr>
      </w:pPr>
      <w:r w:rsidRPr="005751BC">
        <w:rPr>
          <w:rFonts w:ascii="Arial" w:eastAsia="Times New Roman" w:hAnsi="Arial" w:cs="Arial"/>
          <w:szCs w:val="24"/>
        </w:rPr>
        <w:t>Oświadczenie o odstąpieniu od umowy powinno zostać złożone w formie pisemnej pod rygorem nieważności.</w:t>
      </w:r>
    </w:p>
    <w:p w14:paraId="23600143" w14:textId="77777777" w:rsidR="00AE03FB" w:rsidRPr="005751BC" w:rsidRDefault="00AE03FB" w:rsidP="00BC62E7">
      <w:pPr>
        <w:numPr>
          <w:ilvl w:val="0"/>
          <w:numId w:val="11"/>
        </w:numPr>
        <w:spacing w:before="120" w:after="0" w:line="240" w:lineRule="auto"/>
        <w:jc w:val="both"/>
        <w:rPr>
          <w:rFonts w:ascii="Arial" w:eastAsia="Times New Roman" w:hAnsi="Arial" w:cs="Arial"/>
          <w:bCs/>
          <w:szCs w:val="24"/>
        </w:rPr>
      </w:pPr>
      <w:r w:rsidRPr="005751BC">
        <w:rPr>
          <w:rFonts w:ascii="Arial" w:eastAsia="Times New Roman" w:hAnsi="Arial" w:cs="Arial"/>
          <w:szCs w:val="24"/>
        </w:rPr>
        <w:t>Strony mogą rozwiązać niniejsza umowę za porozumieniem stron.</w:t>
      </w:r>
    </w:p>
    <w:p w14:paraId="351D3E08" w14:textId="77777777" w:rsidR="00AE03FB" w:rsidRPr="005751BC" w:rsidRDefault="00AE03FB" w:rsidP="00BC62E7">
      <w:pPr>
        <w:shd w:val="clear" w:color="auto" w:fill="FFFFFF"/>
        <w:spacing w:before="120" w:after="0" w:line="240" w:lineRule="auto"/>
        <w:ind w:left="426"/>
        <w:jc w:val="center"/>
        <w:rPr>
          <w:rFonts w:ascii="Arial" w:eastAsia="Times New Roman" w:hAnsi="Arial" w:cs="Arial"/>
          <w:b/>
          <w:bCs/>
          <w:szCs w:val="24"/>
        </w:rPr>
      </w:pPr>
      <w:r w:rsidRPr="005751BC">
        <w:rPr>
          <w:rFonts w:ascii="Arial" w:eastAsia="Times New Roman" w:hAnsi="Arial" w:cs="Arial"/>
          <w:b/>
          <w:bCs/>
          <w:szCs w:val="24"/>
        </w:rPr>
        <w:lastRenderedPageBreak/>
        <w:t>§ 9</w:t>
      </w:r>
    </w:p>
    <w:p w14:paraId="3DE198D1" w14:textId="77777777" w:rsidR="00AE03FB" w:rsidRPr="005751BC" w:rsidRDefault="00AE03FB" w:rsidP="00BC62E7">
      <w:pPr>
        <w:shd w:val="clear" w:color="auto" w:fill="FFFFFF"/>
        <w:spacing w:before="120" w:after="0" w:line="240" w:lineRule="auto"/>
        <w:ind w:left="425"/>
        <w:jc w:val="center"/>
        <w:rPr>
          <w:rFonts w:ascii="Arial" w:eastAsia="Times New Roman" w:hAnsi="Arial" w:cs="Arial"/>
          <w:b/>
          <w:bCs/>
          <w:szCs w:val="24"/>
        </w:rPr>
      </w:pPr>
      <w:r w:rsidRPr="005751BC">
        <w:rPr>
          <w:rFonts w:ascii="Arial" w:eastAsia="Times New Roman" w:hAnsi="Arial" w:cs="Arial"/>
          <w:b/>
          <w:bCs/>
          <w:szCs w:val="24"/>
        </w:rPr>
        <w:t>Zmiany umowy</w:t>
      </w:r>
    </w:p>
    <w:p w14:paraId="12B05096" w14:textId="77777777" w:rsidR="00AE03FB" w:rsidRPr="005751BC" w:rsidRDefault="00AE03FB" w:rsidP="00BC62E7">
      <w:pPr>
        <w:numPr>
          <w:ilvl w:val="0"/>
          <w:numId w:val="13"/>
        </w:numPr>
        <w:tabs>
          <w:tab w:val="left" w:pos="284"/>
          <w:tab w:val="left" w:pos="928"/>
        </w:tabs>
        <w:spacing w:before="120" w:after="0" w:line="240" w:lineRule="auto"/>
        <w:ind w:left="284" w:hanging="284"/>
        <w:jc w:val="both"/>
        <w:rPr>
          <w:rFonts w:ascii="Arial" w:eastAsia="Times New Roman" w:hAnsi="Arial" w:cs="Arial"/>
          <w:spacing w:val="1"/>
          <w:szCs w:val="24"/>
        </w:rPr>
      </w:pPr>
      <w:r w:rsidRPr="005751BC">
        <w:rPr>
          <w:rFonts w:ascii="Arial" w:eastAsia="Times New Roman" w:hAnsi="Arial" w:cs="Arial"/>
          <w:szCs w:val="24"/>
        </w:rPr>
        <w:t xml:space="preserve">Wszelkie zmiany treści umowy mogą być dokonywane wyłącznie w formie aneksu podpisanego przez obie strony, pod rygorem nieważności. </w:t>
      </w:r>
    </w:p>
    <w:p w14:paraId="111048FC" w14:textId="77777777" w:rsidR="00AE03FB" w:rsidRPr="005751BC" w:rsidRDefault="00AE03FB" w:rsidP="00BC62E7">
      <w:pPr>
        <w:numPr>
          <w:ilvl w:val="0"/>
          <w:numId w:val="13"/>
        </w:numPr>
        <w:tabs>
          <w:tab w:val="left" w:pos="284"/>
          <w:tab w:val="left" w:pos="928"/>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38CCB1C1"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rPr>
        <w:t xml:space="preserve"> </w:t>
      </w:r>
      <w:r w:rsidRPr="005751BC">
        <w:rPr>
          <w:rFonts w:ascii="Arial" w:eastAsia="Times New Roman" w:hAnsi="Arial" w:cs="Arial"/>
          <w:szCs w:val="24"/>
          <w:u w:val="single"/>
        </w:rPr>
        <w:t>zmiany terminów</w:t>
      </w:r>
      <w:r w:rsidRPr="005751BC">
        <w:rPr>
          <w:rFonts w:ascii="Arial" w:eastAsia="Times New Roman" w:hAnsi="Arial" w:cs="Arial"/>
          <w:szCs w:val="24"/>
        </w:rPr>
        <w:t>,</w:t>
      </w:r>
      <w:r w:rsidRPr="005751BC">
        <w:rPr>
          <w:rFonts w:ascii="Arial" w:eastAsia="Times New Roman" w:hAnsi="Arial" w:cs="Arial"/>
          <w:szCs w:val="24"/>
          <w:u w:val="single"/>
        </w:rPr>
        <w:t xml:space="preserve"> o których mowa w umowie</w:t>
      </w:r>
      <w:r w:rsidRPr="005751BC">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1FCC1A86"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u w:val="single"/>
        </w:rPr>
        <w:t xml:space="preserve"> zmiany terminów, o których mowa w umowie, w tym terminu wykonania umowy, o którym mowa w § 4 ust. 1 </w:t>
      </w:r>
      <w:r w:rsidRPr="005751BC">
        <w:rPr>
          <w:rFonts w:ascii="Arial" w:eastAsia="Times New Roman" w:hAnsi="Arial" w:cs="Arial"/>
          <w:szCs w:val="24"/>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74223F3F"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rPr>
      </w:pPr>
      <w:r w:rsidRPr="005751BC">
        <w:rPr>
          <w:rFonts w:ascii="Arial" w:eastAsia="Times New Roman" w:hAnsi="Arial" w:cs="Arial"/>
          <w:szCs w:val="24"/>
          <w:u w:val="single"/>
        </w:rPr>
        <w:t xml:space="preserve">zmiany terminów, o których mowa w umowie, w tym terminu wykonania umowy, o którym mowa w § 4 ust. 1 </w:t>
      </w:r>
      <w:r w:rsidRPr="005751BC">
        <w:rPr>
          <w:rFonts w:ascii="Arial" w:eastAsia="Times New Roman" w:hAnsi="Arial" w:cs="Arial"/>
          <w:szCs w:val="24"/>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60E15968"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rPr>
        <w:t xml:space="preserve"> </w:t>
      </w:r>
      <w:r w:rsidRPr="005751BC">
        <w:rPr>
          <w:rFonts w:ascii="Arial" w:eastAsia="Times New Roman" w:hAnsi="Arial" w:cs="Arial"/>
          <w:szCs w:val="24"/>
          <w:u w:val="single"/>
        </w:rPr>
        <w:t>zmiany terminu realizacji umowy</w:t>
      </w:r>
      <w:r w:rsidRPr="005751BC">
        <w:rPr>
          <w:rFonts w:ascii="Arial" w:eastAsia="Times New Roman" w:hAnsi="Arial" w:cs="Arial"/>
          <w:szCs w:val="24"/>
        </w:rPr>
        <w:t xml:space="preserve"> w przypadku, jeżeli dotrzymanie ustalonego </w:t>
      </w:r>
      <w:r w:rsidR="00B60AC2" w:rsidRPr="005751BC">
        <w:rPr>
          <w:rFonts w:ascii="Arial" w:eastAsia="Times New Roman" w:hAnsi="Arial" w:cs="Arial"/>
          <w:szCs w:val="24"/>
        </w:rPr>
        <w:t>terminu byłoby</w:t>
      </w:r>
      <w:r w:rsidRPr="005751BC">
        <w:rPr>
          <w:rFonts w:ascii="Arial" w:eastAsia="Times New Roman" w:hAnsi="Arial" w:cs="Arial"/>
          <w:szCs w:val="24"/>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02FDEFF"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rPr>
      </w:pPr>
      <w:r w:rsidRPr="005751BC">
        <w:rPr>
          <w:rFonts w:ascii="Arial" w:eastAsia="Times New Roman" w:hAnsi="Arial" w:cs="Arial"/>
          <w:szCs w:val="24"/>
          <w:u w:val="single"/>
        </w:rPr>
        <w:t xml:space="preserve">zmiany wyrobu </w:t>
      </w:r>
      <w:r w:rsidR="00B60AC2" w:rsidRPr="005751BC">
        <w:rPr>
          <w:rFonts w:ascii="Arial" w:eastAsia="Times New Roman" w:hAnsi="Arial" w:cs="Arial"/>
          <w:szCs w:val="24"/>
          <w:u w:val="single"/>
        </w:rPr>
        <w:t>(asortymentu</w:t>
      </w:r>
      <w:r w:rsidRPr="005751BC">
        <w:rPr>
          <w:rFonts w:ascii="Arial" w:eastAsia="Times New Roman" w:hAnsi="Arial" w:cs="Arial"/>
          <w:szCs w:val="24"/>
          <w:u w:val="single"/>
        </w:rPr>
        <w:t>)</w:t>
      </w:r>
      <w:r w:rsidRPr="005751BC">
        <w:rPr>
          <w:rFonts w:ascii="Arial" w:eastAsia="Times New Roman" w:hAnsi="Arial" w:cs="Arial"/>
          <w:szCs w:val="24"/>
        </w:rPr>
        <w:t xml:space="preserve"> na wyrób </w:t>
      </w:r>
      <w:r w:rsidR="00B60AC2" w:rsidRPr="005751BC">
        <w:rPr>
          <w:rFonts w:ascii="Arial" w:eastAsia="Times New Roman" w:hAnsi="Arial" w:cs="Arial"/>
          <w:szCs w:val="24"/>
        </w:rPr>
        <w:t>(asortyment</w:t>
      </w:r>
      <w:r w:rsidRPr="005751BC">
        <w:rPr>
          <w:rFonts w:ascii="Arial" w:eastAsia="Times New Roman" w:hAnsi="Arial" w:cs="Arial"/>
          <w:szCs w:val="24"/>
        </w:rPr>
        <w:t xml:space="preserve">) spełniający wszystkie wymogi, przy zachowaniu identycznych warunków gwarancji oraz rękojmi jak dla wyrobu pierwotnego oraz z zachowaniem cen określonych </w:t>
      </w:r>
      <w:r w:rsidRPr="005751BC">
        <w:rPr>
          <w:rFonts w:ascii="Arial" w:eastAsia="Times New Roman" w:hAnsi="Arial" w:cs="Arial"/>
          <w:szCs w:val="24"/>
        </w:rPr>
        <w:br/>
        <w:t>w ofercie, w następujących sytuacjach:</w:t>
      </w:r>
    </w:p>
    <w:p w14:paraId="078AABEA"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lastRenderedPageBreak/>
        <w:t>w sytuacji wycofania z rynku przez producenta lub wstrzymania, zakończenia produkcji zaoferowanego przez Wykonawcę przedmiotu zamówienia bądź jego elementów,</w:t>
      </w:r>
    </w:p>
    <w:p w14:paraId="6DF1EA3A"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74B39214"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w celu aktualizacji rozwiązań z uwagi na postęp technologiczny lub zmiany obowiązujących przepisów</w:t>
      </w:r>
    </w:p>
    <w:p w14:paraId="27F7EF65"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6DA7BF58"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gdy doszło do zamknięcia wstrzymania bądź uszkodzenia (w tym także czasowego) linii produkcyjnej wyrobu bądź jego części,</w:t>
      </w:r>
    </w:p>
    <w:p w14:paraId="57648203"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rPr>
        <w:t>gdy po złożeniu oferty przez Wykonawcę, wyrób, który zaoferował bądź jego element został objęty ochroną patentową przez inny podmiot,</w:t>
      </w:r>
    </w:p>
    <w:p w14:paraId="45DC8E6C" w14:textId="77777777" w:rsidR="00AE03FB" w:rsidRPr="005751BC" w:rsidRDefault="00AE03FB" w:rsidP="00BC62E7">
      <w:pPr>
        <w:numPr>
          <w:ilvl w:val="0"/>
          <w:numId w:val="14"/>
        </w:numPr>
        <w:spacing w:before="120" w:after="0" w:line="240" w:lineRule="auto"/>
        <w:jc w:val="both"/>
        <w:rPr>
          <w:rFonts w:ascii="Arial" w:eastAsia="Times New Roman" w:hAnsi="Arial" w:cs="Arial"/>
          <w:spacing w:val="1"/>
          <w:szCs w:val="24"/>
        </w:rPr>
      </w:pPr>
      <w:r w:rsidRPr="005751BC">
        <w:rPr>
          <w:rFonts w:ascii="Arial" w:eastAsia="Times New Roman" w:hAnsi="Arial" w:cs="Arial"/>
          <w:szCs w:val="24"/>
          <w:u w:val="single"/>
        </w:rPr>
        <w:t>innych postanowień umow</w:t>
      </w:r>
      <w:r w:rsidRPr="005751BC">
        <w:rPr>
          <w:rFonts w:ascii="Arial" w:eastAsia="Times New Roman" w:hAnsi="Arial" w:cs="Arial"/>
          <w:szCs w:val="24"/>
        </w:rPr>
        <w:t xml:space="preserve">y – </w:t>
      </w:r>
      <w:r w:rsidRPr="005751BC">
        <w:rPr>
          <w:rFonts w:ascii="Arial" w:eastAsia="Times New Roman" w:hAnsi="Arial" w:cs="Arial"/>
          <w:kern w:val="1"/>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5751BC">
        <w:rPr>
          <w:rFonts w:ascii="Arial" w:eastAsia="Times New Roman" w:hAnsi="Arial" w:cs="Arial"/>
          <w:szCs w:val="24"/>
        </w:rPr>
        <w:t xml:space="preserve"> w takim zakresie i w taki sposób, w jakim będzie to niezbędne w celu dostosowania postanowień umowy do zaistniałego stanu prawnego lub faktycznego</w:t>
      </w:r>
      <w:r w:rsidRPr="005751BC">
        <w:rPr>
          <w:rFonts w:ascii="Arial" w:eastAsia="Times New Roman" w:hAnsi="Arial" w:cs="Arial"/>
          <w:kern w:val="1"/>
          <w:szCs w:val="24"/>
        </w:rPr>
        <w:t xml:space="preserve">.  W </w:t>
      </w:r>
      <w:r w:rsidR="00B60AC2"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okoliczności, o których mowa w zdaniu pierwszym będą miały wpływ na okres obowiązywania niniejszej umowy lub terminy w niej przewidziane to w takim przypadku strony mogą przesunąć termin </w:t>
      </w:r>
      <w:r w:rsidR="00B60AC2" w:rsidRPr="005751BC">
        <w:rPr>
          <w:rFonts w:ascii="Arial" w:eastAsia="Times New Roman" w:hAnsi="Arial" w:cs="Arial"/>
          <w:kern w:val="1"/>
          <w:szCs w:val="24"/>
        </w:rPr>
        <w:t>(okres</w:t>
      </w:r>
      <w:r w:rsidRPr="005751BC">
        <w:rPr>
          <w:rFonts w:ascii="Arial" w:eastAsia="Times New Roman" w:hAnsi="Arial" w:cs="Arial"/>
          <w:kern w:val="1"/>
          <w:szCs w:val="24"/>
        </w:rPr>
        <w:t xml:space="preserve">) wykonania Umowy o okres równy okresowi przerw lub przestoju lub o okres potrzebny do zlikwidowania skutków wystąpienia przedmiotowych okoliczności, tak aby możliwa była realizacja niniejszej umowy. </w:t>
      </w:r>
    </w:p>
    <w:p w14:paraId="39509D33" w14:textId="77777777" w:rsidR="00AE03FB" w:rsidRPr="005751BC" w:rsidRDefault="00AE03FB" w:rsidP="00BC62E7">
      <w:pPr>
        <w:numPr>
          <w:ilvl w:val="0"/>
          <w:numId w:val="13"/>
        </w:numPr>
        <w:spacing w:before="120" w:after="0" w:line="240" w:lineRule="auto"/>
        <w:jc w:val="both"/>
        <w:rPr>
          <w:rFonts w:ascii="Arial" w:eastAsia="Times New Roman" w:hAnsi="Arial" w:cs="Arial"/>
          <w:szCs w:val="24"/>
        </w:rPr>
      </w:pPr>
      <w:r w:rsidRPr="005751BC">
        <w:rPr>
          <w:rFonts w:ascii="Arial" w:eastAsia="Times New Roman" w:hAnsi="Arial" w:cs="Arial"/>
          <w:spacing w:val="1"/>
          <w:szCs w:val="24"/>
        </w:rPr>
        <w:t xml:space="preserve">Zamawiający dopuszcza możliwość zmiany umowy w razie zaistnienia sytuacji określonych w art. 455 </w:t>
      </w:r>
      <w:r w:rsidR="00A71A2F" w:rsidRPr="005751BC">
        <w:rPr>
          <w:rFonts w:ascii="Arial" w:eastAsia="Times New Roman" w:hAnsi="Arial" w:cs="Arial"/>
          <w:spacing w:val="1"/>
          <w:szCs w:val="24"/>
        </w:rPr>
        <w:t>ustawy z</w:t>
      </w:r>
      <w:r w:rsidRPr="005751BC">
        <w:rPr>
          <w:rFonts w:ascii="Arial" w:eastAsia="Times New Roman" w:hAnsi="Arial" w:cs="Arial"/>
          <w:spacing w:val="1"/>
          <w:szCs w:val="24"/>
        </w:rPr>
        <w:t xml:space="preserve"> dnia 11 września 2019 roku Prawo zamówień publicznych (Dz. U. z 20</w:t>
      </w:r>
      <w:r w:rsidR="00A71A2F" w:rsidRPr="005751BC">
        <w:rPr>
          <w:rFonts w:ascii="Arial" w:eastAsia="Times New Roman" w:hAnsi="Arial" w:cs="Arial"/>
          <w:spacing w:val="1"/>
          <w:szCs w:val="24"/>
        </w:rPr>
        <w:t>21</w:t>
      </w:r>
      <w:r w:rsidRPr="005751BC">
        <w:rPr>
          <w:rFonts w:ascii="Arial" w:eastAsia="Times New Roman" w:hAnsi="Arial" w:cs="Arial"/>
          <w:spacing w:val="1"/>
          <w:szCs w:val="24"/>
        </w:rPr>
        <w:t xml:space="preserve"> r. poz. </w:t>
      </w:r>
      <w:r w:rsidR="00A71A2F" w:rsidRPr="005751BC">
        <w:rPr>
          <w:rFonts w:ascii="Arial" w:eastAsia="Times New Roman" w:hAnsi="Arial" w:cs="Arial"/>
          <w:spacing w:val="1"/>
          <w:szCs w:val="24"/>
        </w:rPr>
        <w:t>1129</w:t>
      </w:r>
      <w:r w:rsidRPr="005751BC">
        <w:rPr>
          <w:rFonts w:ascii="Arial" w:eastAsia="Times New Roman" w:hAnsi="Arial" w:cs="Arial"/>
          <w:spacing w:val="1"/>
          <w:szCs w:val="24"/>
        </w:rPr>
        <w:t xml:space="preserve"> ze zm.) na zasadach w tym przepisie przewidzianych.</w:t>
      </w:r>
    </w:p>
    <w:p w14:paraId="64AB90CE" w14:textId="77777777" w:rsidR="00AE03FB" w:rsidRPr="005751BC" w:rsidRDefault="00AE03FB" w:rsidP="00BC62E7">
      <w:pPr>
        <w:numPr>
          <w:ilvl w:val="0"/>
          <w:numId w:val="13"/>
        </w:numPr>
        <w:spacing w:before="120" w:after="0" w:line="240" w:lineRule="auto"/>
        <w:jc w:val="both"/>
        <w:rPr>
          <w:rFonts w:ascii="Arial" w:eastAsia="Times New Roman" w:hAnsi="Arial" w:cs="Arial"/>
          <w:szCs w:val="24"/>
        </w:rPr>
      </w:pPr>
      <w:r w:rsidRPr="005751BC">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24DF2287" w14:textId="77777777" w:rsidR="00AE03FB" w:rsidRPr="005751BC" w:rsidRDefault="00AE03FB" w:rsidP="00BC62E7">
      <w:pPr>
        <w:numPr>
          <w:ilvl w:val="0"/>
          <w:numId w:val="13"/>
        </w:numPr>
        <w:spacing w:before="120" w:after="0" w:line="240" w:lineRule="auto"/>
        <w:jc w:val="both"/>
        <w:rPr>
          <w:rFonts w:ascii="Arial" w:eastAsia="Times New Roman" w:hAnsi="Arial" w:cs="Arial"/>
          <w:szCs w:val="24"/>
        </w:rPr>
      </w:pPr>
      <w:r w:rsidRPr="005751BC">
        <w:rPr>
          <w:rFonts w:ascii="Arial" w:eastAsia="Times New Roman" w:hAnsi="Arial" w:cs="Arial"/>
          <w:szCs w:val="24"/>
        </w:rPr>
        <w:t>Wszelkie zmiany niniejszej umowy, wymagają dla swej ważności formy pisemnej pod rygorem nieważności.</w:t>
      </w:r>
    </w:p>
    <w:p w14:paraId="1F3C59E8"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10</w:t>
      </w:r>
    </w:p>
    <w:p w14:paraId="6951C9FC" w14:textId="77777777" w:rsidR="00AE03FB" w:rsidRPr="005751BC" w:rsidRDefault="00AE03FB" w:rsidP="00BC62E7">
      <w:pPr>
        <w:spacing w:before="120" w:after="0" w:line="240" w:lineRule="auto"/>
        <w:ind w:left="425"/>
        <w:jc w:val="center"/>
        <w:rPr>
          <w:rFonts w:ascii="Arial" w:eastAsia="Times New Roman" w:hAnsi="Arial" w:cs="Arial"/>
          <w:b/>
          <w:szCs w:val="24"/>
        </w:rPr>
      </w:pPr>
      <w:r w:rsidRPr="005751BC">
        <w:rPr>
          <w:rFonts w:ascii="Arial" w:eastAsia="Times New Roman" w:hAnsi="Arial" w:cs="Arial"/>
          <w:b/>
          <w:bCs/>
          <w:szCs w:val="24"/>
        </w:rPr>
        <w:t>Obowiązki informacyjne stron i możliwości zmiany treści umowy w związku z przeciwdziałaniem lub wystąpieniem Covid-19</w:t>
      </w:r>
    </w:p>
    <w:p w14:paraId="01BEA4F0"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09CA3D3E"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lastRenderedPageBreak/>
        <w:t xml:space="preserve">Strony umowy potwierdzają wpływ </w:t>
      </w:r>
      <w:r w:rsidR="00B60AC2" w:rsidRPr="005751BC">
        <w:rPr>
          <w:rFonts w:ascii="Arial" w:eastAsia="Times New Roman" w:hAnsi="Arial" w:cs="Arial"/>
          <w:szCs w:val="24"/>
        </w:rPr>
        <w:t>okoliczności,</w:t>
      </w:r>
      <w:r w:rsidRPr="005751BC">
        <w:rPr>
          <w:rFonts w:ascii="Arial" w:eastAsia="Times New Roman" w:hAnsi="Arial" w:cs="Arial"/>
          <w:szCs w:val="24"/>
        </w:rPr>
        <w:t xml:space="preserve"> o których mowa w ust. 1 na należyte wykonanie tej umowy, dołączając do informacji, o której mowa w ust.</w:t>
      </w:r>
      <w:r w:rsidR="00B60AC2" w:rsidRPr="005751BC">
        <w:rPr>
          <w:rFonts w:ascii="Arial" w:eastAsia="Times New Roman" w:hAnsi="Arial" w:cs="Arial"/>
          <w:szCs w:val="24"/>
        </w:rPr>
        <w:t> 1 oświadczenia</w:t>
      </w:r>
      <w:r w:rsidRPr="005751BC">
        <w:rPr>
          <w:rFonts w:ascii="Arial" w:eastAsia="Times New Roman" w:hAnsi="Arial" w:cs="Arial"/>
          <w:szCs w:val="24"/>
        </w:rPr>
        <w:t xml:space="preserve"> lub dokumenty, które mogą dotyczyć w szczególności:</w:t>
      </w:r>
    </w:p>
    <w:p w14:paraId="2E9C33E4"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 xml:space="preserve">nieobecności pracowników lub osób świadczących pracę za wynagrodzeniem na </w:t>
      </w:r>
      <w:r w:rsidR="00B60AC2" w:rsidRPr="005751BC">
        <w:rPr>
          <w:rFonts w:ascii="Arial" w:eastAsia="Times New Roman" w:hAnsi="Arial" w:cs="Arial"/>
          <w:szCs w:val="24"/>
        </w:rPr>
        <w:t>innej podstawie</w:t>
      </w:r>
      <w:r w:rsidRPr="005751BC">
        <w:rPr>
          <w:rFonts w:ascii="Arial" w:eastAsia="Times New Roman" w:hAnsi="Arial" w:cs="Arial"/>
          <w:szCs w:val="24"/>
        </w:rPr>
        <w:t xml:space="preserve"> niż stosunek pracy, które uczestniczą lub mogłyby uczestniczyć w realizacji zamówienia;</w:t>
      </w:r>
    </w:p>
    <w:p w14:paraId="397F7D6C"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AFB6D63"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4AA06CB2"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wstrzymania dostaw produktów, komponentów produktu lub materiałów, trudności w dostępie do sprzętu lub trudności w realizacji usług transportowych;</w:t>
      </w:r>
    </w:p>
    <w:p w14:paraId="0776BAB7"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okoliczności, o których mowa w pkt 1–4, w zakresie w jakim dotyczą one podwykonawcy lub dalszego podwykonawcy.</w:t>
      </w:r>
    </w:p>
    <w:p w14:paraId="70E5ADFB"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B60AC2" w:rsidRPr="005751BC">
        <w:rPr>
          <w:rFonts w:ascii="Arial" w:eastAsia="Times New Roman" w:hAnsi="Arial" w:cs="Arial"/>
          <w:szCs w:val="24"/>
        </w:rPr>
        <w:t>dokumentów,</w:t>
      </w:r>
      <w:r w:rsidRPr="005751BC">
        <w:rPr>
          <w:rFonts w:ascii="Arial" w:eastAsia="Times New Roman" w:hAnsi="Arial" w:cs="Arial"/>
          <w:szCs w:val="24"/>
        </w:rPr>
        <w:t xml:space="preserve"> z których wynika związek przyczynowo skutkowy pomiędzy zaistniałymi okolicznościami związanymi z wystąpieniem COVID – 19 a realizacją niniejszej umowy. </w:t>
      </w:r>
    </w:p>
    <w:p w14:paraId="36507C88"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48C63B1B"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t>
      </w:r>
      <w:bookmarkStart w:id="7" w:name="_GoBack"/>
      <w:bookmarkEnd w:id="7"/>
      <w:r w:rsidRPr="005751BC">
        <w:rPr>
          <w:rFonts w:ascii="Arial" w:eastAsia="Times New Roman" w:hAnsi="Arial" w:cs="Arial"/>
          <w:szCs w:val="24"/>
        </w:rPr>
        <w:t xml:space="preserve">wiązań opisanych w § 9, bądź wybierając spośród rozwiązań opisanych poniżej:  </w:t>
      </w:r>
    </w:p>
    <w:p w14:paraId="77D66282" w14:textId="77777777" w:rsidR="00AE03FB" w:rsidRPr="005751BC" w:rsidRDefault="00AE03FB" w:rsidP="00BC62E7">
      <w:pPr>
        <w:tabs>
          <w:tab w:val="left" w:pos="340"/>
        </w:tabs>
        <w:spacing w:before="120" w:after="0" w:line="240" w:lineRule="auto"/>
        <w:ind w:left="720"/>
        <w:jc w:val="both"/>
        <w:rPr>
          <w:rFonts w:ascii="Arial" w:eastAsia="Times New Roman" w:hAnsi="Arial" w:cs="Arial"/>
          <w:szCs w:val="24"/>
        </w:rPr>
      </w:pPr>
      <w:r w:rsidRPr="005751BC">
        <w:rPr>
          <w:rFonts w:ascii="Arial" w:eastAsia="Times New Roman" w:hAnsi="Arial" w:cs="Arial"/>
          <w:szCs w:val="24"/>
        </w:rPr>
        <w:t xml:space="preserve">1) zmianę terminów </w:t>
      </w:r>
      <w:r w:rsidR="00B60AC2" w:rsidRPr="005751BC">
        <w:rPr>
          <w:rFonts w:ascii="Arial" w:eastAsia="Times New Roman" w:hAnsi="Arial" w:cs="Arial"/>
          <w:szCs w:val="24"/>
        </w:rPr>
        <w:t>dostawy o</w:t>
      </w:r>
      <w:r w:rsidRPr="005751BC">
        <w:rPr>
          <w:rFonts w:ascii="Arial" w:eastAsia="Times New Roman" w:hAnsi="Arial" w:cs="Arial"/>
          <w:szCs w:val="24"/>
        </w:rPr>
        <w:t xml:space="preserve"> okres trwania przeszkody uniemożliwiającej realizacje umowy w terminach pierwotnie w niej przewidzianych jednak nie dłużej niż o czas trwania przeszkody, </w:t>
      </w:r>
    </w:p>
    <w:p w14:paraId="768DFE0C" w14:textId="77777777" w:rsidR="00AE03FB" w:rsidRPr="005751BC" w:rsidRDefault="00AE03FB" w:rsidP="00BC62E7">
      <w:pPr>
        <w:tabs>
          <w:tab w:val="left" w:pos="340"/>
        </w:tabs>
        <w:spacing w:before="120" w:after="0" w:line="240" w:lineRule="auto"/>
        <w:ind w:left="720"/>
        <w:jc w:val="both"/>
        <w:rPr>
          <w:rFonts w:ascii="Arial" w:eastAsia="Times New Roman" w:hAnsi="Arial" w:cs="Arial"/>
          <w:szCs w:val="24"/>
        </w:rPr>
      </w:pPr>
      <w:r w:rsidRPr="005751BC">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4058170F" w14:textId="77777777" w:rsidR="00AE03FB" w:rsidRPr="005751BC" w:rsidRDefault="00AE03FB" w:rsidP="00BC62E7">
      <w:pPr>
        <w:tabs>
          <w:tab w:val="left" w:pos="340"/>
        </w:tabs>
        <w:spacing w:before="120" w:after="0" w:line="240" w:lineRule="auto"/>
        <w:ind w:left="720"/>
        <w:jc w:val="both"/>
        <w:rPr>
          <w:rFonts w:ascii="Arial" w:eastAsia="Times New Roman" w:hAnsi="Arial" w:cs="Arial"/>
          <w:szCs w:val="24"/>
        </w:rPr>
      </w:pPr>
      <w:r w:rsidRPr="005751BC">
        <w:rPr>
          <w:rFonts w:ascii="Arial" w:eastAsia="Times New Roman" w:hAnsi="Arial" w:cs="Arial"/>
          <w:szCs w:val="24"/>
        </w:rPr>
        <w:t>3) zmianę sposobu wykonywania dostaw poprzez zmniejszenie ilości, zmianę miejsca dostawy, jeżeli ze względu na okoliczności związane z wystąpieniem COVID - 19 uniemożliwiają realizację umowy zgodnie z jej postanowieniami</w:t>
      </w:r>
    </w:p>
    <w:p w14:paraId="0E79684E" w14:textId="77777777" w:rsidR="00AE03FB" w:rsidRPr="005751BC" w:rsidRDefault="00AE03FB" w:rsidP="00BC62E7">
      <w:pPr>
        <w:tabs>
          <w:tab w:val="left" w:pos="340"/>
        </w:tabs>
        <w:spacing w:before="120" w:after="0" w:line="240" w:lineRule="auto"/>
        <w:ind w:left="720"/>
        <w:jc w:val="both"/>
        <w:rPr>
          <w:rFonts w:ascii="Arial" w:eastAsia="Times New Roman" w:hAnsi="Arial" w:cs="Arial"/>
          <w:bCs/>
          <w:spacing w:val="-1"/>
          <w:szCs w:val="24"/>
        </w:rPr>
      </w:pPr>
      <w:r w:rsidRPr="005751BC">
        <w:rPr>
          <w:rFonts w:ascii="Arial" w:eastAsia="Times New Roman" w:hAnsi="Arial" w:cs="Arial"/>
          <w:szCs w:val="24"/>
        </w:rPr>
        <w:t xml:space="preserve">4) zmianę zakresu świadczenia wykonawcy i odpowiadającą jej zmianę wynagrodzenia wykonawcy – o ile wzrost wynagrodzenia spowodowany każdą kolejną zmianą nie przekroczy 30% wartości pierwotnej umowy, a Wykonawca </w:t>
      </w:r>
      <w:r w:rsidRPr="005751BC">
        <w:rPr>
          <w:rFonts w:ascii="Arial" w:eastAsia="Times New Roman" w:hAnsi="Arial" w:cs="Arial"/>
          <w:szCs w:val="24"/>
        </w:rPr>
        <w:lastRenderedPageBreak/>
        <w:t>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5751BC">
        <w:rPr>
          <w:rStyle w:val="Odwoanieprzypisudolnego"/>
          <w:sz w:val="20"/>
        </w:rPr>
        <w:footnoteReference w:id="1"/>
      </w:r>
      <w:r w:rsidRPr="005751BC">
        <w:rPr>
          <w:rFonts w:ascii="Arial" w:eastAsia="Times New Roman" w:hAnsi="Arial" w:cs="Arial"/>
          <w:szCs w:val="24"/>
        </w:rPr>
        <w:t xml:space="preserve"> </w:t>
      </w:r>
    </w:p>
    <w:p w14:paraId="62A3213F" w14:textId="77777777" w:rsidR="00AE03FB" w:rsidRPr="005751BC" w:rsidRDefault="00AE03FB" w:rsidP="00BC62E7">
      <w:pPr>
        <w:numPr>
          <w:ilvl w:val="0"/>
          <w:numId w:val="16"/>
        </w:numPr>
        <w:shd w:val="clear" w:color="auto" w:fill="FFFFFF"/>
        <w:tabs>
          <w:tab w:val="left" w:pos="340"/>
        </w:tabs>
        <w:spacing w:before="120" w:after="0" w:line="240" w:lineRule="auto"/>
        <w:ind w:left="340" w:hanging="340"/>
        <w:jc w:val="both"/>
        <w:rPr>
          <w:rFonts w:ascii="Arial" w:eastAsia="Times New Roman" w:hAnsi="Arial" w:cs="Arial"/>
          <w:b/>
          <w:bCs/>
          <w:szCs w:val="24"/>
        </w:rPr>
      </w:pPr>
      <w:r w:rsidRPr="005751BC">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273F4E79"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11</w:t>
      </w:r>
    </w:p>
    <w:p w14:paraId="42B2309A"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Postanowienia końcowe</w:t>
      </w:r>
    </w:p>
    <w:p w14:paraId="48FF6A13" w14:textId="77777777" w:rsidR="00AE03FB" w:rsidRPr="005751BC" w:rsidRDefault="00AE03FB" w:rsidP="00BC62E7">
      <w:pPr>
        <w:widowControl w:val="0"/>
        <w:numPr>
          <w:ilvl w:val="0"/>
          <w:numId w:val="18"/>
        </w:numPr>
        <w:shd w:val="clear" w:color="auto" w:fill="FFFFFF"/>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Niniejsza umowa podlega przepisom prawa polskiego.</w:t>
      </w:r>
    </w:p>
    <w:p w14:paraId="0995247C" w14:textId="77777777" w:rsidR="00AE03FB" w:rsidRPr="005751BC" w:rsidRDefault="00AE03FB" w:rsidP="00BC62E7">
      <w:pPr>
        <w:numPr>
          <w:ilvl w:val="0"/>
          <w:numId w:val="18"/>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39A56AC2" w14:textId="77777777" w:rsidR="00AE03FB" w:rsidRPr="005751BC" w:rsidRDefault="00AE03FB" w:rsidP="00BC62E7">
      <w:pPr>
        <w:numPr>
          <w:ilvl w:val="0"/>
          <w:numId w:val="18"/>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bCs/>
          <w:szCs w:val="24"/>
        </w:rPr>
        <w:t xml:space="preserve">Wszelkie spory wynikłe z niniejszej umowy </w:t>
      </w:r>
      <w:r w:rsidRPr="005751BC">
        <w:rPr>
          <w:rFonts w:ascii="Arial" w:eastAsia="Times New Roman" w:hAnsi="Arial" w:cs="Arial"/>
          <w:szCs w:val="24"/>
        </w:rPr>
        <w:t xml:space="preserve">będą rozpatrywane polubownie, </w:t>
      </w:r>
      <w:r w:rsidRPr="005751BC">
        <w:rPr>
          <w:rFonts w:ascii="Arial" w:eastAsia="Times New Roman" w:hAnsi="Arial" w:cs="Arial"/>
          <w:szCs w:val="24"/>
        </w:rPr>
        <w:br/>
        <w:t>a w razie ich nieskuteczności, sprawa zostanie skierowana do rozpatrzenia przez sąd właściwy dla siedziby Zamawiającego</w:t>
      </w:r>
    </w:p>
    <w:p w14:paraId="19FD79C8" w14:textId="77777777" w:rsidR="00AE03FB" w:rsidRPr="005751BC" w:rsidRDefault="00AE03FB" w:rsidP="00BC62E7">
      <w:pPr>
        <w:numPr>
          <w:ilvl w:val="0"/>
          <w:numId w:val="18"/>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Wszelkie zmiany niniejszej umowy wymagają formy pisemnej pod rygorem nieważności</w:t>
      </w:r>
    </w:p>
    <w:p w14:paraId="2C35B750" w14:textId="77777777" w:rsidR="00AE03FB" w:rsidRDefault="00AE03FB" w:rsidP="00BC62E7">
      <w:pPr>
        <w:numPr>
          <w:ilvl w:val="0"/>
          <w:numId w:val="18"/>
        </w:numPr>
        <w:tabs>
          <w:tab w:val="left" w:pos="284"/>
        </w:tabs>
        <w:spacing w:before="120" w:after="0" w:line="240" w:lineRule="auto"/>
        <w:ind w:left="284" w:hanging="284"/>
        <w:jc w:val="both"/>
        <w:rPr>
          <w:rFonts w:ascii="Arial" w:eastAsia="Times New Roman" w:hAnsi="Arial" w:cs="Arial"/>
          <w:sz w:val="24"/>
          <w:szCs w:val="24"/>
        </w:rPr>
      </w:pPr>
      <w:r w:rsidRPr="005751BC">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23C640BF" w14:textId="77777777" w:rsidR="00AE03FB" w:rsidRDefault="00AE03FB" w:rsidP="00BC62E7">
      <w:pPr>
        <w:spacing w:before="120" w:after="0" w:line="240" w:lineRule="auto"/>
        <w:jc w:val="both"/>
        <w:rPr>
          <w:rFonts w:ascii="Arial" w:eastAsia="Times New Roman" w:hAnsi="Arial" w:cs="Arial"/>
          <w:sz w:val="24"/>
          <w:szCs w:val="24"/>
        </w:rPr>
      </w:pPr>
    </w:p>
    <w:p w14:paraId="07AE9A36" w14:textId="77777777" w:rsidR="002B2908" w:rsidRDefault="00AE03FB" w:rsidP="00BC62E7">
      <w:pPr>
        <w:spacing w:before="120" w:after="0" w:line="240" w:lineRule="auto"/>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r>
      <w:r w:rsidR="002B2908">
        <w:rPr>
          <w:rFonts w:ascii="Arial" w:eastAsia="Times New Roman" w:hAnsi="Arial" w:cs="Arial"/>
          <w:sz w:val="24"/>
          <w:szCs w:val="24"/>
        </w:rPr>
        <w:t xml:space="preserve">                                  </w:t>
      </w:r>
    </w:p>
    <w:p w14:paraId="505EAD48" w14:textId="77777777" w:rsidR="00AE03FB" w:rsidRDefault="002B2908" w:rsidP="00BC62E7">
      <w:pPr>
        <w:spacing w:before="120"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AE03FB">
        <w:rPr>
          <w:rFonts w:ascii="Arial" w:eastAsia="Times New Roman" w:hAnsi="Arial" w:cs="Arial"/>
          <w:sz w:val="24"/>
          <w:szCs w:val="24"/>
        </w:rPr>
        <w:t>WYKONAWCA</w:t>
      </w:r>
    </w:p>
    <w:p w14:paraId="5B2A8EAD" w14:textId="77777777" w:rsidR="00AE03FB" w:rsidRDefault="00AE03FB" w:rsidP="00BC62E7">
      <w:pPr>
        <w:spacing w:before="120" w:after="0" w:line="240" w:lineRule="auto"/>
        <w:jc w:val="both"/>
        <w:rPr>
          <w:rFonts w:ascii="Arial" w:eastAsia="Times New Roman" w:hAnsi="Arial" w:cs="Arial"/>
          <w:sz w:val="24"/>
          <w:szCs w:val="24"/>
        </w:rPr>
      </w:pPr>
    </w:p>
    <w:p w14:paraId="0AB075CB" w14:textId="77777777" w:rsidR="00AE03FB" w:rsidRDefault="00AE03FB" w:rsidP="00BC62E7">
      <w:pPr>
        <w:spacing w:before="120" w:after="0" w:line="240" w:lineRule="auto"/>
        <w:jc w:val="both"/>
        <w:rPr>
          <w:rFonts w:ascii="Arial" w:eastAsia="Times New Roman" w:hAnsi="Arial" w:cs="Arial"/>
          <w:sz w:val="24"/>
          <w:szCs w:val="24"/>
        </w:rPr>
      </w:pPr>
    </w:p>
    <w:p w14:paraId="2EA39249" w14:textId="77777777" w:rsidR="00AE03FB" w:rsidRPr="002D6216" w:rsidRDefault="00AE03FB" w:rsidP="00BC62E7">
      <w:pPr>
        <w:spacing w:before="120" w:after="0" w:line="240" w:lineRule="auto"/>
        <w:jc w:val="both"/>
        <w:rPr>
          <w:rFonts w:ascii="Arial" w:hAnsi="Arial" w:cs="Arial"/>
          <w:sz w:val="18"/>
          <w:szCs w:val="24"/>
        </w:rPr>
      </w:pPr>
      <w:r w:rsidRPr="002D6216">
        <w:rPr>
          <w:rFonts w:ascii="Arial" w:hAnsi="Arial" w:cs="Arial"/>
          <w:sz w:val="18"/>
          <w:szCs w:val="24"/>
        </w:rPr>
        <w:t>* - niepotrzebne skreślić</w:t>
      </w:r>
    </w:p>
    <w:p w14:paraId="542FD46F" w14:textId="77777777" w:rsidR="00AE03FB" w:rsidRDefault="00AE03FB" w:rsidP="00BC62E7">
      <w:pPr>
        <w:spacing w:before="120" w:after="0" w:line="240" w:lineRule="auto"/>
        <w:rPr>
          <w:rFonts w:ascii="Arial" w:hAnsi="Arial" w:cs="Arial"/>
          <w:sz w:val="24"/>
          <w:szCs w:val="24"/>
        </w:rPr>
      </w:pPr>
    </w:p>
    <w:p w14:paraId="49F57EF7" w14:textId="77777777" w:rsidR="00AE03FB" w:rsidRDefault="00AE03FB" w:rsidP="00BC62E7">
      <w:pPr>
        <w:spacing w:before="120" w:after="0" w:line="240" w:lineRule="auto"/>
      </w:pPr>
    </w:p>
    <w:sectPr w:rsidR="00AE03FB" w:rsidSect="006B7900">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9AADC" w14:textId="77777777" w:rsidR="001C39C8" w:rsidRDefault="001C39C8">
      <w:pPr>
        <w:spacing w:after="0" w:line="240" w:lineRule="auto"/>
      </w:pPr>
      <w:r>
        <w:separator/>
      </w:r>
    </w:p>
  </w:endnote>
  <w:endnote w:type="continuationSeparator" w:id="0">
    <w:p w14:paraId="7C78897E" w14:textId="77777777" w:rsidR="001C39C8" w:rsidRDefault="001C3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B196F" w14:textId="77777777" w:rsidR="003C45A9" w:rsidRDefault="003C45A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D77F8" w14:textId="77777777" w:rsidR="003C45A9" w:rsidRDefault="003C45A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0343F" w14:textId="77777777" w:rsidR="003C45A9" w:rsidRDefault="003C45A9" w:rsidP="003C45A9">
    <w:pPr>
      <w:pStyle w:val="Bezodstpw"/>
      <w:jc w:val="center"/>
      <w:rPr>
        <w:rFonts w:ascii="Arial" w:eastAsia="Arial" w:hAnsi="Arial" w:cs="Arial"/>
        <w:sz w:val="16"/>
        <w:szCs w:val="16"/>
      </w:rPr>
    </w:pPr>
    <w:r>
      <w:rPr>
        <w:rFonts w:ascii="Arial" w:eastAsia="Arial" w:hAnsi="Arial" w:cs="Arial"/>
        <w:sz w:val="16"/>
        <w:szCs w:val="16"/>
      </w:rPr>
      <w:t>Projekt „DROGA do DOSKONAŁOŚCI - kompleksowy program wsparcia uczelni”</w:t>
    </w:r>
  </w:p>
  <w:p w14:paraId="53012C67" w14:textId="77777777" w:rsidR="003C45A9" w:rsidRDefault="003C45A9" w:rsidP="003C45A9">
    <w:pPr>
      <w:pStyle w:val="Bezodstpw"/>
      <w:jc w:val="center"/>
      <w:rPr>
        <w:rFonts w:ascii="Arial" w:eastAsia="Arial" w:hAnsi="Arial" w:cs="Arial"/>
        <w:sz w:val="16"/>
        <w:szCs w:val="16"/>
      </w:rPr>
    </w:pPr>
    <w:r>
      <w:rPr>
        <w:rFonts w:ascii="Arial" w:eastAsia="Arial" w:hAnsi="Arial" w:cs="Arial"/>
        <w:sz w:val="16"/>
        <w:szCs w:val="16"/>
      </w:rPr>
      <w:t>realizowany w ramach Programu Operacyjnego Wiedza Edukacja Rozwój 2014-2020</w:t>
    </w:r>
  </w:p>
  <w:p w14:paraId="6F114B40" w14:textId="77777777" w:rsidR="003C45A9" w:rsidRDefault="003C45A9" w:rsidP="003C45A9">
    <w:pPr>
      <w:pStyle w:val="Bezodstpw"/>
      <w:tabs>
        <w:tab w:val="center" w:pos="4649"/>
      </w:tabs>
      <w:rPr>
        <w:rFonts w:ascii="Arial" w:eastAsia="Arial" w:hAnsi="Arial" w:cs="Arial"/>
        <w:sz w:val="16"/>
        <w:szCs w:val="16"/>
      </w:rPr>
    </w:pPr>
    <w:r>
      <w:rPr>
        <w:rFonts w:ascii="Arial" w:eastAsia="Arial" w:hAnsi="Arial" w:cs="Arial"/>
        <w:sz w:val="16"/>
        <w:szCs w:val="16"/>
      </w:rPr>
      <w:tab/>
      <w:t>współfinansowany ze środków Europejskiego Funduszu Społecznego</w:t>
    </w:r>
  </w:p>
  <w:p w14:paraId="0580BC4E" w14:textId="77777777" w:rsidR="003C45A9" w:rsidRDefault="003C45A9" w:rsidP="003C45A9">
    <w:pPr>
      <w:pStyle w:val="Bezodstpw"/>
      <w:jc w:val="center"/>
      <w:rPr>
        <w:rFonts w:ascii="Arial" w:eastAsia="Arial" w:hAnsi="Arial" w:cs="Arial"/>
        <w:b/>
        <w:sz w:val="16"/>
        <w:szCs w:val="16"/>
      </w:rPr>
    </w:pPr>
    <w:r>
      <w:rPr>
        <w:rFonts w:ascii="Arial" w:eastAsia="Arial" w:hAnsi="Arial" w:cs="Arial"/>
        <w:sz w:val="16"/>
        <w:szCs w:val="16"/>
      </w:rPr>
      <w:t>WND-</w:t>
    </w:r>
    <w:r>
      <w:rPr>
        <w:rFonts w:ascii="Arial" w:eastAsia="Arial" w:hAnsi="Arial" w:cs="Arial"/>
        <w:b/>
        <w:sz w:val="16"/>
        <w:szCs w:val="16"/>
      </w:rPr>
      <w:t>POWR.03.05.00-00-Z214/18</w:t>
    </w:r>
  </w:p>
  <w:p w14:paraId="52A99016" w14:textId="77777777" w:rsidR="003C45A9" w:rsidRDefault="003C45A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DE283" w14:textId="77777777" w:rsidR="001C39C8" w:rsidRDefault="001C39C8">
      <w:pPr>
        <w:spacing w:after="0" w:line="240" w:lineRule="auto"/>
      </w:pPr>
      <w:r>
        <w:separator/>
      </w:r>
    </w:p>
  </w:footnote>
  <w:footnote w:type="continuationSeparator" w:id="0">
    <w:p w14:paraId="1B3B6FE0" w14:textId="77777777" w:rsidR="001C39C8" w:rsidRDefault="001C39C8">
      <w:pPr>
        <w:spacing w:after="0" w:line="240" w:lineRule="auto"/>
      </w:pPr>
      <w:r>
        <w:continuationSeparator/>
      </w:r>
    </w:p>
  </w:footnote>
  <w:footnote w:id="1">
    <w:p w14:paraId="32FD7DF2" w14:textId="77777777" w:rsidR="00AE03FB" w:rsidRDefault="00AE03FB">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831C1" w14:textId="77777777" w:rsidR="003C45A9" w:rsidRDefault="003C45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30D56" w14:textId="2C119346" w:rsidR="003C45A9" w:rsidRPr="003C45A9" w:rsidRDefault="003C45A9" w:rsidP="003C45A9">
    <w:pPr>
      <w:pStyle w:val="Nagwek"/>
    </w:pPr>
    <w:r w:rsidRPr="003C45A9">
      <w:rPr>
        <w:noProof/>
      </w:rPr>
      <w:drawing>
        <wp:inline distT="0" distB="0" distL="0" distR="0" wp14:anchorId="4B48CB10" wp14:editId="7F604A5B">
          <wp:extent cx="5762625" cy="857250"/>
          <wp:effectExtent l="0" t="0" r="9525" b="0"/>
          <wp:docPr id="1" name="Obraz 1" descr="hea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2"/>
                  <pic:cNvPicPr>
                    <a:picLocks noRot="1"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57250"/>
                  </a:xfrm>
                  <a:prstGeom prst="rect">
                    <a:avLst/>
                  </a:prstGeom>
                  <a:noFill/>
                  <a:ln>
                    <a:noFill/>
                  </a:ln>
                </pic:spPr>
              </pic:pic>
            </a:graphicData>
          </a:graphic>
        </wp:inline>
      </w:drawing>
    </w:r>
  </w:p>
  <w:p w14:paraId="33AE5950" w14:textId="77777777" w:rsidR="003C45A9" w:rsidRDefault="003C45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27E1E"/>
    <w:rsid w:val="0004647F"/>
    <w:rsid w:val="00055DE8"/>
    <w:rsid w:val="00081B17"/>
    <w:rsid w:val="00095048"/>
    <w:rsid w:val="000A5A98"/>
    <w:rsid w:val="000B2CD6"/>
    <w:rsid w:val="000C07BD"/>
    <w:rsid w:val="001245F7"/>
    <w:rsid w:val="00132AE0"/>
    <w:rsid w:val="001C0CA7"/>
    <w:rsid w:val="001C394B"/>
    <w:rsid w:val="001C39C8"/>
    <w:rsid w:val="001C4C79"/>
    <w:rsid w:val="001C7795"/>
    <w:rsid w:val="00231402"/>
    <w:rsid w:val="002571D0"/>
    <w:rsid w:val="00263436"/>
    <w:rsid w:val="00273611"/>
    <w:rsid w:val="002A5C88"/>
    <w:rsid w:val="002B2908"/>
    <w:rsid w:val="002D6216"/>
    <w:rsid w:val="00324640"/>
    <w:rsid w:val="00363A8B"/>
    <w:rsid w:val="00366E63"/>
    <w:rsid w:val="003C45A9"/>
    <w:rsid w:val="00490B60"/>
    <w:rsid w:val="00496D63"/>
    <w:rsid w:val="004A496F"/>
    <w:rsid w:val="004B0CD3"/>
    <w:rsid w:val="004D7CC1"/>
    <w:rsid w:val="004F6D8F"/>
    <w:rsid w:val="00503F54"/>
    <w:rsid w:val="0056303B"/>
    <w:rsid w:val="005751BC"/>
    <w:rsid w:val="00596CE0"/>
    <w:rsid w:val="005C5ECC"/>
    <w:rsid w:val="005D306A"/>
    <w:rsid w:val="00617CA5"/>
    <w:rsid w:val="006275B3"/>
    <w:rsid w:val="006619B5"/>
    <w:rsid w:val="00670C1B"/>
    <w:rsid w:val="006B7900"/>
    <w:rsid w:val="006F545A"/>
    <w:rsid w:val="0070288D"/>
    <w:rsid w:val="00717E8A"/>
    <w:rsid w:val="00727252"/>
    <w:rsid w:val="007324A8"/>
    <w:rsid w:val="00764832"/>
    <w:rsid w:val="007912D1"/>
    <w:rsid w:val="007C4D11"/>
    <w:rsid w:val="007C5DAD"/>
    <w:rsid w:val="007E662D"/>
    <w:rsid w:val="00817353"/>
    <w:rsid w:val="008269A0"/>
    <w:rsid w:val="00833628"/>
    <w:rsid w:val="00836B49"/>
    <w:rsid w:val="0085211A"/>
    <w:rsid w:val="00872168"/>
    <w:rsid w:val="008D056E"/>
    <w:rsid w:val="00947B2A"/>
    <w:rsid w:val="00952899"/>
    <w:rsid w:val="00993856"/>
    <w:rsid w:val="00993F82"/>
    <w:rsid w:val="009B77D8"/>
    <w:rsid w:val="009E0D6D"/>
    <w:rsid w:val="009E48ED"/>
    <w:rsid w:val="00A42027"/>
    <w:rsid w:val="00A569AC"/>
    <w:rsid w:val="00A71A2F"/>
    <w:rsid w:val="00A81DEE"/>
    <w:rsid w:val="00A85319"/>
    <w:rsid w:val="00A90313"/>
    <w:rsid w:val="00A91D81"/>
    <w:rsid w:val="00AA5E96"/>
    <w:rsid w:val="00AB1DA2"/>
    <w:rsid w:val="00AE03FB"/>
    <w:rsid w:val="00AE74CC"/>
    <w:rsid w:val="00B60A29"/>
    <w:rsid w:val="00B60AC2"/>
    <w:rsid w:val="00BC62E7"/>
    <w:rsid w:val="00BC6B26"/>
    <w:rsid w:val="00BF34CC"/>
    <w:rsid w:val="00BF4284"/>
    <w:rsid w:val="00C15252"/>
    <w:rsid w:val="00C518C2"/>
    <w:rsid w:val="00CB5515"/>
    <w:rsid w:val="00CD4A2E"/>
    <w:rsid w:val="00D62087"/>
    <w:rsid w:val="00D86A4C"/>
    <w:rsid w:val="00D93C03"/>
    <w:rsid w:val="00DD14F1"/>
    <w:rsid w:val="00DD5735"/>
    <w:rsid w:val="00E451DC"/>
    <w:rsid w:val="00E52FCF"/>
    <w:rsid w:val="00E639BA"/>
    <w:rsid w:val="00E707EA"/>
    <w:rsid w:val="00E85BA1"/>
    <w:rsid w:val="00EA073B"/>
    <w:rsid w:val="00ED0504"/>
    <w:rsid w:val="00EE5F21"/>
    <w:rsid w:val="00F00A49"/>
    <w:rsid w:val="00F141D2"/>
    <w:rsid w:val="00F27A2A"/>
    <w:rsid w:val="00F5785E"/>
    <w:rsid w:val="00F628E8"/>
    <w:rsid w:val="00F83D6C"/>
    <w:rsid w:val="00F84B55"/>
    <w:rsid w:val="00F920BE"/>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qFormat/>
    <w:rsid w:val="003C45A9"/>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26318">
      <w:bodyDiv w:val="1"/>
      <w:marLeft w:val="0"/>
      <w:marRight w:val="0"/>
      <w:marTop w:val="0"/>
      <w:marBottom w:val="0"/>
      <w:divBdr>
        <w:top w:val="none" w:sz="0" w:space="0" w:color="auto"/>
        <w:left w:val="none" w:sz="0" w:space="0" w:color="auto"/>
        <w:bottom w:val="none" w:sz="0" w:space="0" w:color="auto"/>
        <w:right w:val="none" w:sz="0" w:space="0" w:color="auto"/>
      </w:divBdr>
    </w:div>
    <w:div w:id="95177877">
      <w:bodyDiv w:val="1"/>
      <w:marLeft w:val="0"/>
      <w:marRight w:val="0"/>
      <w:marTop w:val="0"/>
      <w:marBottom w:val="0"/>
      <w:divBdr>
        <w:top w:val="none" w:sz="0" w:space="0" w:color="auto"/>
        <w:left w:val="none" w:sz="0" w:space="0" w:color="auto"/>
        <w:bottom w:val="none" w:sz="0" w:space="0" w:color="auto"/>
        <w:right w:val="none" w:sz="0" w:space="0" w:color="auto"/>
      </w:divBdr>
    </w:div>
    <w:div w:id="312375746">
      <w:bodyDiv w:val="1"/>
      <w:marLeft w:val="0"/>
      <w:marRight w:val="0"/>
      <w:marTop w:val="0"/>
      <w:marBottom w:val="0"/>
      <w:divBdr>
        <w:top w:val="none" w:sz="0" w:space="0" w:color="auto"/>
        <w:left w:val="none" w:sz="0" w:space="0" w:color="auto"/>
        <w:bottom w:val="none" w:sz="0" w:space="0" w:color="auto"/>
        <w:right w:val="none" w:sz="0" w:space="0" w:color="auto"/>
      </w:divBdr>
    </w:div>
    <w:div w:id="363796646">
      <w:bodyDiv w:val="1"/>
      <w:marLeft w:val="0"/>
      <w:marRight w:val="0"/>
      <w:marTop w:val="0"/>
      <w:marBottom w:val="0"/>
      <w:divBdr>
        <w:top w:val="none" w:sz="0" w:space="0" w:color="auto"/>
        <w:left w:val="none" w:sz="0" w:space="0" w:color="auto"/>
        <w:bottom w:val="none" w:sz="0" w:space="0" w:color="auto"/>
        <w:right w:val="none" w:sz="0" w:space="0" w:color="auto"/>
      </w:divBdr>
    </w:div>
    <w:div w:id="467745755">
      <w:bodyDiv w:val="1"/>
      <w:marLeft w:val="0"/>
      <w:marRight w:val="0"/>
      <w:marTop w:val="0"/>
      <w:marBottom w:val="0"/>
      <w:divBdr>
        <w:top w:val="none" w:sz="0" w:space="0" w:color="auto"/>
        <w:left w:val="none" w:sz="0" w:space="0" w:color="auto"/>
        <w:bottom w:val="none" w:sz="0" w:space="0" w:color="auto"/>
        <w:right w:val="none" w:sz="0" w:space="0" w:color="auto"/>
      </w:divBdr>
    </w:div>
    <w:div w:id="504898296">
      <w:bodyDiv w:val="1"/>
      <w:marLeft w:val="0"/>
      <w:marRight w:val="0"/>
      <w:marTop w:val="0"/>
      <w:marBottom w:val="0"/>
      <w:divBdr>
        <w:top w:val="none" w:sz="0" w:space="0" w:color="auto"/>
        <w:left w:val="none" w:sz="0" w:space="0" w:color="auto"/>
        <w:bottom w:val="none" w:sz="0" w:space="0" w:color="auto"/>
        <w:right w:val="none" w:sz="0" w:space="0" w:color="auto"/>
      </w:divBdr>
    </w:div>
    <w:div w:id="563372362">
      <w:bodyDiv w:val="1"/>
      <w:marLeft w:val="0"/>
      <w:marRight w:val="0"/>
      <w:marTop w:val="0"/>
      <w:marBottom w:val="0"/>
      <w:divBdr>
        <w:top w:val="none" w:sz="0" w:space="0" w:color="auto"/>
        <w:left w:val="none" w:sz="0" w:space="0" w:color="auto"/>
        <w:bottom w:val="none" w:sz="0" w:space="0" w:color="auto"/>
        <w:right w:val="none" w:sz="0" w:space="0" w:color="auto"/>
      </w:divBdr>
    </w:div>
    <w:div w:id="839780286">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 w:id="1139956414">
      <w:bodyDiv w:val="1"/>
      <w:marLeft w:val="0"/>
      <w:marRight w:val="0"/>
      <w:marTop w:val="0"/>
      <w:marBottom w:val="0"/>
      <w:divBdr>
        <w:top w:val="none" w:sz="0" w:space="0" w:color="auto"/>
        <w:left w:val="none" w:sz="0" w:space="0" w:color="auto"/>
        <w:bottom w:val="none" w:sz="0" w:space="0" w:color="auto"/>
        <w:right w:val="none" w:sz="0" w:space="0" w:color="auto"/>
      </w:divBdr>
    </w:div>
    <w:div w:id="1368025941">
      <w:bodyDiv w:val="1"/>
      <w:marLeft w:val="0"/>
      <w:marRight w:val="0"/>
      <w:marTop w:val="0"/>
      <w:marBottom w:val="0"/>
      <w:divBdr>
        <w:top w:val="none" w:sz="0" w:space="0" w:color="auto"/>
        <w:left w:val="none" w:sz="0" w:space="0" w:color="auto"/>
        <w:bottom w:val="none" w:sz="0" w:space="0" w:color="auto"/>
        <w:right w:val="none" w:sz="0" w:space="0" w:color="auto"/>
      </w:divBdr>
    </w:div>
    <w:div w:id="1423838539">
      <w:bodyDiv w:val="1"/>
      <w:marLeft w:val="0"/>
      <w:marRight w:val="0"/>
      <w:marTop w:val="0"/>
      <w:marBottom w:val="0"/>
      <w:divBdr>
        <w:top w:val="none" w:sz="0" w:space="0" w:color="auto"/>
        <w:left w:val="none" w:sz="0" w:space="0" w:color="auto"/>
        <w:bottom w:val="none" w:sz="0" w:space="0" w:color="auto"/>
        <w:right w:val="none" w:sz="0" w:space="0" w:color="auto"/>
      </w:divBdr>
    </w:div>
    <w:div w:id="1688409108">
      <w:bodyDiv w:val="1"/>
      <w:marLeft w:val="0"/>
      <w:marRight w:val="0"/>
      <w:marTop w:val="0"/>
      <w:marBottom w:val="0"/>
      <w:divBdr>
        <w:top w:val="none" w:sz="0" w:space="0" w:color="auto"/>
        <w:left w:val="none" w:sz="0" w:space="0" w:color="auto"/>
        <w:bottom w:val="none" w:sz="0" w:space="0" w:color="auto"/>
        <w:right w:val="none" w:sz="0" w:space="0" w:color="auto"/>
      </w:divBdr>
    </w:div>
    <w:div w:id="1794904812">
      <w:bodyDiv w:val="1"/>
      <w:marLeft w:val="0"/>
      <w:marRight w:val="0"/>
      <w:marTop w:val="0"/>
      <w:marBottom w:val="0"/>
      <w:divBdr>
        <w:top w:val="none" w:sz="0" w:space="0" w:color="auto"/>
        <w:left w:val="none" w:sz="0" w:space="0" w:color="auto"/>
        <w:bottom w:val="none" w:sz="0" w:space="0" w:color="auto"/>
        <w:right w:val="none" w:sz="0" w:space="0" w:color="auto"/>
      </w:divBdr>
    </w:div>
    <w:div w:id="197894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5241</Words>
  <Characters>31449</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36617</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Aneta Sacha</cp:lastModifiedBy>
  <cp:revision>2</cp:revision>
  <cp:lastPrinted>2021-08-26T07:38:00Z</cp:lastPrinted>
  <dcterms:created xsi:type="dcterms:W3CDTF">2021-12-07T06:32:00Z</dcterms:created>
  <dcterms:modified xsi:type="dcterms:W3CDTF">2021-12-07T06:32:00Z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