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bookmarkStart w:id="0" w:name="_GoBack"/>
      <w:bookmarkEnd w:id="0"/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E44E61" w:rsidRDefault="00E44E61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E44E61">
        <w:rPr>
          <w:rFonts w:ascii="Arial" w:hAnsi="Arial" w:cs="Arial"/>
          <w:sz w:val="22"/>
          <w:szCs w:val="22"/>
        </w:rPr>
        <w:t>Województwo</w:t>
      </w:r>
      <w:r>
        <w:rPr>
          <w:rFonts w:ascii="Arial" w:hAnsi="Arial" w:cs="Arial"/>
          <w:sz w:val="22"/>
          <w:szCs w:val="22"/>
        </w:rPr>
        <w:t xml:space="preserve">: </w:t>
      </w:r>
      <w:r w:rsidRPr="00E44E61">
        <w:rPr>
          <w:rFonts w:ascii="Arial" w:hAnsi="Arial" w:cs="Arial"/>
          <w:sz w:val="22"/>
          <w:szCs w:val="22"/>
        </w:rPr>
        <w:t>……………………………………………………………………………….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E15DB8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E44E61" w:rsidRDefault="00E44E61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………………………………………….</w:t>
      </w:r>
    </w:p>
    <w:p w:rsidR="00492C73" w:rsidRPr="00492C73" w:rsidRDefault="00492C73" w:rsidP="00492C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492C73">
        <w:rPr>
          <w:rFonts w:ascii="Arial" w:hAnsi="Arial" w:cs="Arial"/>
          <w:sz w:val="22"/>
          <w:szCs w:val="22"/>
        </w:rPr>
        <w:t xml:space="preserve">Wykonawca jest </w:t>
      </w:r>
      <w:r w:rsidRPr="00492C73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492C73">
        <w:rPr>
          <w:rFonts w:ascii="Arial" w:hAnsi="Arial" w:cs="Arial"/>
          <w:sz w:val="22"/>
          <w:szCs w:val="22"/>
        </w:rPr>
        <w:t xml:space="preserve">*** </w:t>
      </w:r>
      <w:r w:rsidRPr="00492C73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770AE" w:rsidRPr="001A7118" w:rsidRDefault="007770AE" w:rsidP="001E6CE8">
      <w:pPr>
        <w:pStyle w:val="Tekstprzypisudolnego"/>
        <w:jc w:val="both"/>
        <w:rPr>
          <w:rFonts w:ascii="Arial" w:hAnsi="Arial" w:cs="Arial"/>
          <w:i/>
          <w:sz w:val="18"/>
        </w:rPr>
      </w:pPr>
    </w:p>
    <w:p w:rsidR="007770AE" w:rsidRPr="00993467" w:rsidRDefault="007770AE" w:rsidP="007770AE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993467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993467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993467">
        <w:rPr>
          <w:rFonts w:ascii="Arial" w:hAnsi="Arial" w:cs="Arial"/>
          <w:i/>
          <w:sz w:val="22"/>
          <w:szCs w:val="22"/>
        </w:rPr>
        <w:t>(niepotrzebne skreślić)</w:t>
      </w:r>
      <w:r w:rsidRPr="00993467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:rsidR="007770AE" w:rsidRDefault="007770AE" w:rsidP="007770AE">
      <w:pPr>
        <w:widowControl w:val="0"/>
        <w:suppressAutoHyphens/>
        <w:jc w:val="both"/>
        <w:rPr>
          <w:rFonts w:ascii="Arial" w:hAnsi="Arial" w:cs="Arial"/>
          <w:b/>
          <w:i/>
          <w:sz w:val="18"/>
          <w:szCs w:val="18"/>
          <w:lang w:eastAsia="x-none"/>
        </w:rPr>
      </w:pPr>
      <w:r w:rsidRPr="000C7D4A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nastąpi przede wszystkim w przypadkach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wewnątrzwspólnotowego nabycia towarów (art. 17 ust. 1 pkt 3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 oraz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dostawy towarów i świadczenia usług realizowanego przez podmioty nie posiadające w Polsce siedziby działalności gospodarczej lub stałego miejsca prowadzenia działalności gospodarczej (art. 17 ust. 1 pkt 4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i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5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>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791C92" w:rsidRPr="00F22829" w:rsidRDefault="00791C92" w:rsidP="008138EF">
      <w:pPr>
        <w:pStyle w:val="Akapitzlist"/>
        <w:ind w:left="284" w:hanging="284"/>
        <w:jc w:val="both"/>
        <w:rPr>
          <w:rFonts w:ascii="Arial" w:hAnsi="Arial" w:cs="Arial"/>
          <w:bCs/>
        </w:rPr>
      </w:pPr>
      <w:r w:rsidRPr="00F22829">
        <w:rPr>
          <w:rFonts w:ascii="Arial" w:hAnsi="Arial" w:cs="Arial"/>
        </w:rPr>
        <w:t>1. Nawiązując do ogłoszenia w postępowaniu prowadzonym w trybie przetargu nieograniczonego</w:t>
      </w:r>
      <w:r w:rsidRPr="00F22829">
        <w:rPr>
          <w:rFonts w:ascii="Arial" w:hAnsi="Arial" w:cs="Arial"/>
          <w:bCs/>
        </w:rPr>
        <w:t xml:space="preserve"> na </w:t>
      </w:r>
      <w:r w:rsidR="008138EF" w:rsidRPr="008138EF">
        <w:rPr>
          <w:rFonts w:ascii="Arial" w:hAnsi="Arial" w:cs="Arial"/>
          <w:bCs/>
          <w:lang w:bidi="pl-PL"/>
        </w:rPr>
        <w:t xml:space="preserve">dostawę </w:t>
      </w:r>
      <w:r w:rsidR="004C29C9">
        <w:rPr>
          <w:rFonts w:ascii="Arial" w:hAnsi="Arial" w:cs="Arial"/>
          <w:bCs/>
          <w:lang w:bidi="pl-PL"/>
        </w:rPr>
        <w:t xml:space="preserve">sprzętu komputerowego do jednostek UAM </w:t>
      </w:r>
      <w:r w:rsidR="008138EF" w:rsidRPr="008138EF">
        <w:rPr>
          <w:rFonts w:ascii="Arial" w:hAnsi="Arial" w:cs="Arial"/>
          <w:bCs/>
        </w:rPr>
        <w:t xml:space="preserve">(przedmiot zamówienia został podzielony na </w:t>
      </w:r>
      <w:r w:rsidR="00E44E61">
        <w:rPr>
          <w:rFonts w:ascii="Arial" w:hAnsi="Arial" w:cs="Arial"/>
          <w:bCs/>
        </w:rPr>
        <w:t>7</w:t>
      </w:r>
      <w:r w:rsidR="00441432">
        <w:rPr>
          <w:rFonts w:ascii="Arial" w:hAnsi="Arial" w:cs="Arial"/>
          <w:bCs/>
        </w:rPr>
        <w:t xml:space="preserve"> </w:t>
      </w:r>
      <w:r w:rsidR="008138EF" w:rsidRPr="008138EF">
        <w:rPr>
          <w:rFonts w:ascii="Arial" w:hAnsi="Arial" w:cs="Arial"/>
          <w:bCs/>
        </w:rPr>
        <w:t>części)</w:t>
      </w:r>
      <w:r w:rsidR="008138EF">
        <w:rPr>
          <w:rFonts w:ascii="Arial" w:hAnsi="Arial" w:cs="Arial"/>
          <w:bCs/>
        </w:rPr>
        <w:t>, n</w:t>
      </w:r>
      <w:r w:rsidRPr="00F22829">
        <w:rPr>
          <w:rFonts w:ascii="Arial" w:hAnsi="Arial" w:cs="Arial"/>
          <w:bCs/>
        </w:rPr>
        <w:t xml:space="preserve">r przetargu </w:t>
      </w:r>
      <w:r w:rsidRPr="00F22829">
        <w:rPr>
          <w:rFonts w:ascii="Arial" w:hAnsi="Arial" w:cs="Arial"/>
        </w:rPr>
        <w:t>ZP/</w:t>
      </w:r>
      <w:r w:rsidR="00E44E61">
        <w:rPr>
          <w:rFonts w:ascii="Arial" w:hAnsi="Arial" w:cs="Arial"/>
        </w:rPr>
        <w:t>3958</w:t>
      </w:r>
      <w:r w:rsidRPr="00F22829">
        <w:rPr>
          <w:rFonts w:ascii="Arial" w:hAnsi="Arial" w:cs="Arial"/>
        </w:rPr>
        <w:t>/D/2</w:t>
      </w:r>
      <w:r w:rsidR="00C25E2F">
        <w:rPr>
          <w:rFonts w:ascii="Arial" w:hAnsi="Arial" w:cs="Arial"/>
        </w:rPr>
        <w:t>1</w:t>
      </w:r>
      <w:r w:rsidRPr="00F22829">
        <w:rPr>
          <w:rFonts w:ascii="Arial" w:hAnsi="Arial" w:cs="Arial"/>
        </w:rPr>
        <w:t xml:space="preserve"> zgodni</w:t>
      </w:r>
      <w:r w:rsidR="00441432">
        <w:rPr>
          <w:rFonts w:ascii="Arial" w:hAnsi="Arial" w:cs="Arial"/>
        </w:rPr>
        <w:t>e z wymaganiami określonymi w S</w:t>
      </w:r>
      <w:r w:rsidRPr="00F22829">
        <w:rPr>
          <w:rFonts w:ascii="Arial" w:hAnsi="Arial" w:cs="Arial"/>
        </w:rPr>
        <w:t xml:space="preserve">WZ oświadczamy, iż oferujemy wykonanie przedmiotu zamówienia </w:t>
      </w:r>
      <w:r w:rsidRPr="00F22829">
        <w:rPr>
          <w:rFonts w:ascii="Arial" w:hAnsi="Arial" w:cs="Arial"/>
          <w:bCs/>
        </w:rPr>
        <w:t>za cenę</w:t>
      </w:r>
      <w:r w:rsidRPr="00F22829">
        <w:rPr>
          <w:rFonts w:ascii="Arial" w:hAnsi="Arial" w:cs="Arial"/>
        </w:rPr>
        <w:t>:</w:t>
      </w:r>
    </w:p>
    <w:p w:rsidR="00791C92" w:rsidRPr="00F22829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F22829">
        <w:rPr>
          <w:rFonts w:ascii="Arial" w:hAnsi="Arial" w:cs="Arial"/>
          <w:b/>
          <w:sz w:val="32"/>
          <w:szCs w:val="22"/>
          <w:u w:val="single"/>
        </w:rPr>
        <w:t>Część 1:</w:t>
      </w:r>
    </w:p>
    <w:p w:rsidR="008138EF" w:rsidRPr="001E6E96" w:rsidRDefault="008138EF" w:rsidP="008138EF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8138EF" w:rsidRPr="001E6E96" w:rsidRDefault="008138EF" w:rsidP="008138EF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D33D52" w:rsidRDefault="00D33D52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138EF" w:rsidRPr="001E6E96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8138EF" w:rsidRPr="00A57C4F" w:rsidRDefault="008138EF" w:rsidP="008138EF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="004C29C9"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</w:t>
      </w:r>
      <w:r w:rsidRPr="00A57C4F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="004C29C9" w:rsidRPr="00A57C4F">
        <w:rPr>
          <w:rFonts w:ascii="Arial" w:hAnsi="Arial" w:cs="Arial"/>
          <w:b/>
          <w:sz w:val="22"/>
          <w:szCs w:val="22"/>
          <w:lang w:eastAsia="ar-SA"/>
        </w:rPr>
        <w:t>21</w:t>
      </w:r>
      <w:r w:rsidRPr="00A57C4F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8138EF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6A792B" w:rsidRPr="006A792B" w:rsidRDefault="00441432" w:rsidP="006A792B">
      <w:pPr>
        <w:jc w:val="both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 xml:space="preserve">od daty zawarcia umowy/ </w:t>
      </w:r>
      <w:r w:rsidR="008138EF" w:rsidRPr="001E6E96">
        <w:rPr>
          <w:rFonts w:ascii="Arial" w:hAnsi="Arial" w:cs="Arial"/>
          <w:sz w:val="20"/>
          <w:szCs w:val="18"/>
        </w:rPr>
        <w:t>od daty zawarcia umowy</w:t>
      </w:r>
      <w:r w:rsidR="006A792B" w:rsidRPr="006A792B">
        <w:rPr>
          <w:rFonts w:ascii="Arial" w:hAnsi="Arial" w:cs="Arial"/>
          <w:sz w:val="20"/>
          <w:szCs w:val="18"/>
        </w:rPr>
        <w:t xml:space="preserve"> i otrzymania przez Wykonawcę odpowiedniego zamówienia wraz z potwierdzeniem właściwego organu nadzorującego Zamawiającego zgodnie z art. 83 ust. 14 pkt 1 w związku z art. 83 ust.1 pkt 26 </w:t>
      </w:r>
      <w:proofErr w:type="spellStart"/>
      <w:r w:rsidR="006A792B" w:rsidRPr="006A792B">
        <w:rPr>
          <w:rFonts w:ascii="Arial" w:hAnsi="Arial" w:cs="Arial"/>
          <w:sz w:val="20"/>
          <w:szCs w:val="18"/>
        </w:rPr>
        <w:t>lit.a</w:t>
      </w:r>
      <w:proofErr w:type="spellEnd"/>
      <w:r w:rsidR="006A792B" w:rsidRPr="006A792B">
        <w:rPr>
          <w:rFonts w:ascii="Arial" w:hAnsi="Arial" w:cs="Arial"/>
          <w:sz w:val="20"/>
          <w:szCs w:val="18"/>
        </w:rPr>
        <w:t xml:space="preserve">) ustawy z dnia 11 marca 2004 r. o podatku od towarów i usług (tekst jednolity Dz.U. z 2011 r Nr 177, poz. 1054 z </w:t>
      </w:r>
      <w:proofErr w:type="spellStart"/>
      <w:r w:rsidR="006A792B" w:rsidRPr="006A792B">
        <w:rPr>
          <w:rFonts w:ascii="Arial" w:hAnsi="Arial" w:cs="Arial"/>
          <w:sz w:val="20"/>
          <w:szCs w:val="18"/>
        </w:rPr>
        <w:t>późn</w:t>
      </w:r>
      <w:proofErr w:type="spellEnd"/>
      <w:r w:rsidR="006A792B" w:rsidRPr="006A792B">
        <w:rPr>
          <w:rFonts w:ascii="Arial" w:hAnsi="Arial" w:cs="Arial"/>
          <w:sz w:val="20"/>
          <w:szCs w:val="18"/>
        </w:rPr>
        <w:t>. zm.)</w:t>
      </w:r>
    </w:p>
    <w:p w:rsidR="008138EF" w:rsidRPr="001E6E96" w:rsidRDefault="008138EF" w:rsidP="008138EF">
      <w:pPr>
        <w:jc w:val="both"/>
        <w:rPr>
          <w:rFonts w:ascii="Arial" w:hAnsi="Arial" w:cs="Arial"/>
          <w:sz w:val="20"/>
          <w:szCs w:val="18"/>
        </w:rPr>
      </w:pP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</w:t>
      </w:r>
      <w:r w:rsidR="00EF08E3">
        <w:rPr>
          <w:rFonts w:ascii="Arial" w:eastAsia="MS Mincho" w:hAnsi="Arial" w:cs="Arial"/>
          <w:i/>
          <w:sz w:val="18"/>
          <w:szCs w:val="22"/>
          <w:lang w:eastAsia="ar-SA"/>
        </w:rPr>
        <w:t>e Wykonawca deklaruje termin d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o </w:t>
      </w:r>
      <w:r w:rsidR="004C29C9"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8138EF" w:rsidRPr="001E6E96" w:rsidRDefault="008138EF" w:rsidP="008138EF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8138EF" w:rsidRPr="001E6E96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8138EF" w:rsidRPr="001E6E96" w:rsidRDefault="00EF08E3" w:rsidP="008138EF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eastAsia="Calibri" w:hAnsi="Arial" w:cs="Arial"/>
          <w:b/>
          <w:sz w:val="22"/>
          <w:szCs w:val="22"/>
          <w:lang w:eastAsia="ar-SA"/>
        </w:rPr>
        <w:t xml:space="preserve">do 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>1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>4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dni</w:t>
      </w:r>
      <w:r w:rsidR="008138EF" w:rsidRPr="001E6E96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="008138EF" w:rsidRPr="001E6E96">
        <w:rPr>
          <w:rFonts w:ascii="Arial" w:hAnsi="Arial" w:cs="Arial"/>
          <w:b/>
          <w:sz w:val="22"/>
          <w:szCs w:val="22"/>
          <w:lang w:eastAsia="ar-SA"/>
        </w:rPr>
        <w:t xml:space="preserve"> /  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>do 2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>1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dni</w:t>
      </w:r>
      <w:r w:rsidR="008138EF" w:rsidRPr="001E6E96">
        <w:rPr>
          <w:rFonts w:ascii="Arial" w:hAnsi="Arial" w:cs="Arial"/>
          <w:b/>
          <w:sz w:val="22"/>
          <w:szCs w:val="22"/>
          <w:lang w:eastAsia="ar-SA"/>
        </w:rPr>
        <w:t xml:space="preserve"> / 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>30 dni*</w:t>
      </w: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E6E96">
        <w:rPr>
          <w:rFonts w:ascii="Arial" w:hAnsi="Arial" w:cs="Arial"/>
          <w:b/>
          <w:i/>
          <w:sz w:val="18"/>
          <w:szCs w:val="22"/>
          <w:lang w:eastAsia="ar-SA"/>
        </w:rPr>
        <w:t xml:space="preserve">                                                         </w:t>
      </w:r>
      <w:r w:rsidRPr="001E6E96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8138EF" w:rsidRPr="00716A29" w:rsidRDefault="008138EF" w:rsidP="008138EF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AB2DC6">
        <w:rPr>
          <w:rFonts w:ascii="Arial" w:eastAsia="MS Mincho" w:hAnsi="Arial" w:cs="Arial"/>
          <w:i/>
          <w:sz w:val="18"/>
          <w:szCs w:val="22"/>
          <w:lang w:eastAsia="ar-SA"/>
        </w:rPr>
        <w:t>do 14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dni)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138EF" w:rsidRPr="00716A29" w:rsidRDefault="008138EF" w:rsidP="008138EF">
      <w:pPr>
        <w:spacing w:line="360" w:lineRule="auto"/>
        <w:ind w:right="-1"/>
        <w:rPr>
          <w:rFonts w:ascii="Arial" w:hAnsi="Arial" w:cs="Arial"/>
          <w:b/>
          <w:color w:val="FF0000"/>
          <w:sz w:val="22"/>
          <w:szCs w:val="22"/>
        </w:rPr>
      </w:pPr>
    </w:p>
    <w:p w:rsidR="008138EF" w:rsidRPr="001E6E96" w:rsidRDefault="008138EF" w:rsidP="008138EF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Okres gwarancji:</w:t>
      </w:r>
      <w:r w:rsidR="006A792B">
        <w:rPr>
          <w:rFonts w:ascii="Arial" w:hAnsi="Arial" w:cs="Arial"/>
          <w:sz w:val="22"/>
          <w:szCs w:val="22"/>
        </w:rPr>
        <w:t xml:space="preserve"> ……………………………..</w:t>
      </w:r>
      <w:r w:rsidRPr="001E6E96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7770AE" w:rsidRDefault="007770AE" w:rsidP="007770AE"/>
    <w:p w:rsidR="007770AE" w:rsidRPr="003A31B0" w:rsidRDefault="007770AE" w:rsidP="007770AE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7770AE" w:rsidRPr="003A31B0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7770AE" w:rsidRPr="003A429A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7770AE" w:rsidRPr="00985D97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F06207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770AE" w:rsidRPr="00613256" w:rsidTr="00A07FB8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7770AE" w:rsidRPr="00613256" w:rsidRDefault="007770AE" w:rsidP="007770A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7770AE" w:rsidRDefault="007770AE" w:rsidP="00CF0C38">
      <w:pPr>
        <w:jc w:val="both"/>
        <w:rPr>
          <w:b/>
          <w:bCs/>
          <w:color w:val="FF0000"/>
        </w:rPr>
      </w:pPr>
    </w:p>
    <w:p w:rsidR="007770AE" w:rsidRPr="00433769" w:rsidRDefault="007770AE" w:rsidP="00CF0C38">
      <w:pPr>
        <w:jc w:val="both"/>
        <w:rPr>
          <w:b/>
          <w:bCs/>
          <w:color w:val="FF0000"/>
        </w:rPr>
      </w:pPr>
    </w:p>
    <w:p w:rsidR="00791C92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2:</w:t>
      </w:r>
    </w:p>
    <w:p w:rsidR="008138EF" w:rsidRPr="001E6E96" w:rsidRDefault="008138EF" w:rsidP="008138EF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8138EF" w:rsidRPr="001E6E96" w:rsidRDefault="008138EF" w:rsidP="008138EF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8138EF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138EF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EF08E3" w:rsidRPr="001E6E96" w:rsidRDefault="00EF08E3" w:rsidP="00EF08E3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do </w:t>
      </w:r>
      <w:r>
        <w:rPr>
          <w:rFonts w:ascii="Arial" w:hAnsi="Arial" w:cs="Arial"/>
          <w:b/>
          <w:sz w:val="22"/>
          <w:szCs w:val="22"/>
          <w:lang w:eastAsia="ar-SA"/>
        </w:rPr>
        <w:t>21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8138EF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8138EF" w:rsidRPr="001E6E96" w:rsidRDefault="008138EF" w:rsidP="008138EF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t xml:space="preserve">od daty zawarcia umowy i otrzymania przez Wykonawcę odpowiedniego zamówienia wraz z potwierdzeniem właściwego organu nadzorującego Zamawiającego zgodnie z art. 83 ust. 14 pkt 1 w związku z art. 83 ust.1 pkt 26 </w:t>
      </w:r>
      <w:proofErr w:type="spellStart"/>
      <w:r w:rsidRPr="001E6E96">
        <w:rPr>
          <w:rFonts w:ascii="Arial" w:hAnsi="Arial" w:cs="Arial"/>
          <w:sz w:val="20"/>
          <w:szCs w:val="18"/>
        </w:rPr>
        <w:t>lit.a</w:t>
      </w:r>
      <w:proofErr w:type="spellEnd"/>
      <w:r w:rsidRPr="001E6E96">
        <w:rPr>
          <w:rFonts w:ascii="Arial" w:hAnsi="Arial" w:cs="Arial"/>
          <w:sz w:val="20"/>
          <w:szCs w:val="18"/>
        </w:rPr>
        <w:t xml:space="preserve">) ustawy z dnia 11 marca 2004 r. o podatku od towarów i usług (tekst jednolity Dz.U. z 2011 r Nr 177, poz. 1054 z </w:t>
      </w:r>
      <w:proofErr w:type="spellStart"/>
      <w:r w:rsidRPr="001E6E96">
        <w:rPr>
          <w:rFonts w:ascii="Arial" w:hAnsi="Arial" w:cs="Arial"/>
          <w:sz w:val="20"/>
          <w:szCs w:val="18"/>
        </w:rPr>
        <w:t>późn</w:t>
      </w:r>
      <w:proofErr w:type="spellEnd"/>
      <w:r w:rsidRPr="001E6E96">
        <w:rPr>
          <w:rFonts w:ascii="Arial" w:hAnsi="Arial" w:cs="Arial"/>
          <w:sz w:val="20"/>
          <w:szCs w:val="18"/>
        </w:rPr>
        <w:t>. zm.)</w:t>
      </w: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 w:rsidR="00EF08E3"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8138EF" w:rsidRPr="001E6E96" w:rsidRDefault="008138EF" w:rsidP="008138EF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8138EF" w:rsidRDefault="008138EF" w:rsidP="008138EF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7F0145" w:rsidRPr="001E6E96" w:rsidRDefault="007F0145" w:rsidP="001E28A7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:rsidR="009D082B" w:rsidRPr="001A7118" w:rsidRDefault="009D082B" w:rsidP="009D082B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9D082B" w:rsidRDefault="009D082B" w:rsidP="009D082B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14 dni   /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 w:rsidR="00E95B78">
        <w:rPr>
          <w:rFonts w:ascii="Arial" w:hAnsi="Arial" w:cs="Arial"/>
          <w:b/>
          <w:bCs/>
          <w:sz w:val="22"/>
          <w:lang w:eastAsia="ar-SA"/>
        </w:rPr>
        <w:t>*</w:t>
      </w:r>
    </w:p>
    <w:p w:rsidR="009D082B" w:rsidRPr="001A7118" w:rsidRDefault="009D082B" w:rsidP="009D082B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lastRenderedPageBreak/>
        <w:t>(*niepotrzebne skreślić)</w:t>
      </w:r>
    </w:p>
    <w:p w:rsidR="009D082B" w:rsidRPr="00433769" w:rsidRDefault="009D082B" w:rsidP="009D082B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9D082B" w:rsidRPr="001A7118" w:rsidRDefault="009D082B" w:rsidP="009D082B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9D082B" w:rsidRPr="001A7118" w:rsidRDefault="009D082B" w:rsidP="009D082B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9D082B" w:rsidRPr="001A7118" w:rsidRDefault="009D082B" w:rsidP="009D082B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9D082B" w:rsidRPr="001A7118" w:rsidRDefault="009D082B" w:rsidP="009D082B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="006A792B">
        <w:rPr>
          <w:rFonts w:ascii="Arial" w:hAnsi="Arial" w:cs="Arial"/>
          <w:sz w:val="22"/>
          <w:szCs w:val="22"/>
        </w:rPr>
        <w:t xml:space="preserve"> ……………………………</w:t>
      </w:r>
      <w:r w:rsidRPr="001A7118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9D082B" w:rsidRPr="001A7118" w:rsidRDefault="009D082B" w:rsidP="009D082B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EF08E3" w:rsidRDefault="00EF08E3" w:rsidP="00EF08E3"/>
    <w:p w:rsidR="00EF08E3" w:rsidRPr="003A31B0" w:rsidRDefault="00EF08E3" w:rsidP="00EF08E3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EF08E3" w:rsidRPr="003A31B0" w:rsidRDefault="00EF08E3" w:rsidP="00EF08E3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EF08E3" w:rsidRPr="003A429A" w:rsidRDefault="00EF08E3" w:rsidP="00EF08E3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EF08E3" w:rsidRPr="00985D97" w:rsidRDefault="00EF08E3" w:rsidP="00EF08E3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EF08E3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8E3" w:rsidRPr="00F06207" w:rsidRDefault="00EF08E3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EF08E3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EF08E3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EF08E3" w:rsidRPr="00613256" w:rsidTr="000313E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EF08E3" w:rsidRPr="00613256" w:rsidRDefault="00EF08E3" w:rsidP="00EF08E3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EF08E3" w:rsidRDefault="00EF08E3" w:rsidP="00EF08E3">
      <w:pPr>
        <w:jc w:val="both"/>
        <w:rPr>
          <w:b/>
          <w:bCs/>
          <w:color w:val="FF0000"/>
        </w:rPr>
      </w:pPr>
    </w:p>
    <w:p w:rsidR="00AB2DC6" w:rsidRDefault="00AB2DC6" w:rsidP="00AB2DC6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>
        <w:rPr>
          <w:rFonts w:ascii="Arial" w:hAnsi="Arial" w:cs="Arial"/>
          <w:b/>
          <w:sz w:val="32"/>
          <w:szCs w:val="22"/>
          <w:u w:val="single"/>
        </w:rPr>
        <w:t>3</w:t>
      </w:r>
      <w:r w:rsidRPr="0068460C">
        <w:rPr>
          <w:rFonts w:ascii="Arial" w:hAnsi="Arial" w:cs="Arial"/>
          <w:b/>
          <w:sz w:val="32"/>
          <w:szCs w:val="22"/>
          <w:u w:val="single"/>
        </w:rPr>
        <w:t>:</w:t>
      </w:r>
    </w:p>
    <w:p w:rsidR="00AB2DC6" w:rsidRPr="001E6E96" w:rsidRDefault="00AB2DC6" w:rsidP="00AB2DC6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AB2DC6" w:rsidRPr="001E6E96" w:rsidRDefault="00AB2DC6" w:rsidP="00AB2DC6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AB2DC6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B2DC6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AB2DC6" w:rsidRPr="00E95B78" w:rsidRDefault="00AB2DC6" w:rsidP="00AB2DC6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</w:t>
      </w:r>
      <w:r w:rsidRPr="00E95B78">
        <w:rPr>
          <w:rFonts w:ascii="Arial" w:hAnsi="Arial" w:cs="Arial"/>
          <w:b/>
          <w:sz w:val="22"/>
          <w:szCs w:val="22"/>
          <w:lang w:eastAsia="ar-SA"/>
        </w:rPr>
        <w:t>do 21 dni*</w:t>
      </w:r>
    </w:p>
    <w:p w:rsidR="00AB2DC6" w:rsidRDefault="00AB2DC6" w:rsidP="00AB2DC6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AB2DC6" w:rsidRPr="00F7329C" w:rsidRDefault="00AB2DC6" w:rsidP="00AB2DC6">
      <w:pPr>
        <w:jc w:val="both"/>
        <w:rPr>
          <w:rFonts w:ascii="Arial" w:hAnsi="Arial" w:cs="Arial"/>
          <w:sz w:val="20"/>
          <w:szCs w:val="18"/>
        </w:rPr>
      </w:pPr>
      <w:r w:rsidRPr="00F7329C">
        <w:rPr>
          <w:rFonts w:ascii="Arial" w:hAnsi="Arial" w:cs="Arial"/>
          <w:sz w:val="20"/>
          <w:szCs w:val="18"/>
        </w:rPr>
        <w:t xml:space="preserve">od daty zawarcia umowy i otrzymania przez Wykonawcę odpowiedniego zamówienia wraz z potwierdzeniem właściwego organu nadzorującego Zamawiającego zgodnie z art. 83 ust. 14 pkt 1 w związku z art. 83 ust.1 pkt 26 </w:t>
      </w:r>
      <w:proofErr w:type="spellStart"/>
      <w:r w:rsidRPr="00F7329C">
        <w:rPr>
          <w:rFonts w:ascii="Arial" w:hAnsi="Arial" w:cs="Arial"/>
          <w:sz w:val="20"/>
          <w:szCs w:val="18"/>
        </w:rPr>
        <w:t>lit.a</w:t>
      </w:r>
      <w:proofErr w:type="spellEnd"/>
      <w:r w:rsidRPr="00F7329C">
        <w:rPr>
          <w:rFonts w:ascii="Arial" w:hAnsi="Arial" w:cs="Arial"/>
          <w:sz w:val="20"/>
          <w:szCs w:val="18"/>
        </w:rPr>
        <w:t xml:space="preserve">) ustawy z dnia 11 marca 2004 r. o podatku od towarów i usług (tekst jednolity Dz.U. z 2011 r Nr 177, poz. 1054 z </w:t>
      </w:r>
      <w:proofErr w:type="spellStart"/>
      <w:r w:rsidRPr="00F7329C">
        <w:rPr>
          <w:rFonts w:ascii="Arial" w:hAnsi="Arial" w:cs="Arial"/>
          <w:sz w:val="20"/>
          <w:szCs w:val="18"/>
        </w:rPr>
        <w:t>późn</w:t>
      </w:r>
      <w:proofErr w:type="spellEnd"/>
      <w:r w:rsidRPr="00F7329C">
        <w:rPr>
          <w:rFonts w:ascii="Arial" w:hAnsi="Arial" w:cs="Arial"/>
          <w:sz w:val="20"/>
          <w:szCs w:val="18"/>
        </w:rPr>
        <w:t>. zm.)</w:t>
      </w:r>
    </w:p>
    <w:p w:rsidR="00AB2DC6" w:rsidRPr="00F7329C" w:rsidRDefault="00AB2DC6" w:rsidP="00AB2DC6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AB2DC6" w:rsidRPr="001E6E96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AB2DC6" w:rsidRPr="001E6E96" w:rsidRDefault="00AB2DC6" w:rsidP="00AB2DC6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AB2DC6" w:rsidRDefault="00AB2DC6" w:rsidP="00AB2DC6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B2DC6" w:rsidRPr="001E6E96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:rsidR="00AB2DC6" w:rsidRPr="001A7118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AB2DC6" w:rsidRDefault="00AB2DC6" w:rsidP="00AB2DC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14 dni   /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 w:rsidR="00E95B78">
        <w:rPr>
          <w:rFonts w:ascii="Arial" w:hAnsi="Arial" w:cs="Arial"/>
          <w:b/>
          <w:bCs/>
          <w:sz w:val="22"/>
          <w:lang w:eastAsia="ar-SA"/>
        </w:rPr>
        <w:t>*</w:t>
      </w:r>
    </w:p>
    <w:p w:rsidR="00AB2DC6" w:rsidRPr="001A7118" w:rsidRDefault="00AB2DC6" w:rsidP="00AB2DC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AB2DC6" w:rsidRPr="00433769" w:rsidRDefault="00AB2DC6" w:rsidP="00AB2DC6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B2DC6" w:rsidRPr="001A7118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AB2DC6" w:rsidRPr="001A7118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AB2DC6" w:rsidRPr="001A7118" w:rsidRDefault="00AB2DC6" w:rsidP="00AB2DC6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AB2DC6" w:rsidRPr="001A7118" w:rsidRDefault="00AB2DC6" w:rsidP="00AB2DC6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="006A792B">
        <w:rPr>
          <w:rFonts w:ascii="Arial" w:hAnsi="Arial" w:cs="Arial"/>
          <w:sz w:val="22"/>
          <w:szCs w:val="22"/>
        </w:rPr>
        <w:t xml:space="preserve"> …………………………</w:t>
      </w:r>
      <w:r w:rsidRPr="001A7118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AB2DC6" w:rsidRPr="001A7118" w:rsidRDefault="00AB2DC6" w:rsidP="00AB2DC6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lastRenderedPageBreak/>
        <w:t xml:space="preserve"> *(Proszę wpisać okresy gwarancji dla wszystkich pozycji dla których gwarancja jest wymagana)</w:t>
      </w:r>
    </w:p>
    <w:p w:rsidR="00AB2DC6" w:rsidRDefault="00AB2DC6" w:rsidP="00AB2DC6"/>
    <w:p w:rsidR="00AB2DC6" w:rsidRPr="003A31B0" w:rsidRDefault="00AB2DC6" w:rsidP="00AB2DC6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AB2DC6" w:rsidRPr="003A31B0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AB2DC6" w:rsidRPr="003A429A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AB2DC6" w:rsidRPr="00985D97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F06207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B2DC6" w:rsidRPr="00613256" w:rsidTr="000313E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AB2DC6" w:rsidRPr="00613256" w:rsidRDefault="00AB2DC6" w:rsidP="00AB2DC6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AB2DC6" w:rsidRDefault="00AB2DC6" w:rsidP="00AB2DC6">
      <w:pPr>
        <w:jc w:val="both"/>
        <w:rPr>
          <w:b/>
          <w:bCs/>
          <w:color w:val="FF0000"/>
        </w:rPr>
      </w:pPr>
    </w:p>
    <w:p w:rsidR="00AB2DC6" w:rsidRDefault="00AB2DC6" w:rsidP="00AB2DC6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>
        <w:rPr>
          <w:rFonts w:ascii="Arial" w:hAnsi="Arial" w:cs="Arial"/>
          <w:b/>
          <w:sz w:val="32"/>
          <w:szCs w:val="22"/>
          <w:u w:val="single"/>
        </w:rPr>
        <w:t>4</w:t>
      </w:r>
      <w:r w:rsidRPr="0068460C">
        <w:rPr>
          <w:rFonts w:ascii="Arial" w:hAnsi="Arial" w:cs="Arial"/>
          <w:b/>
          <w:sz w:val="32"/>
          <w:szCs w:val="22"/>
          <w:u w:val="single"/>
        </w:rPr>
        <w:t>:</w:t>
      </w:r>
    </w:p>
    <w:p w:rsidR="00AB2DC6" w:rsidRPr="001E6E96" w:rsidRDefault="00AB2DC6" w:rsidP="00AB2DC6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AB2DC6" w:rsidRPr="001E6E96" w:rsidRDefault="00AB2DC6" w:rsidP="00AB2DC6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AB2DC6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B2DC6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AB2DC6" w:rsidRPr="00A57C4F" w:rsidRDefault="00AB2DC6" w:rsidP="00AB2DC6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color w:val="FF0000"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do </w:t>
      </w:r>
      <w:r w:rsidRPr="00E95B78">
        <w:rPr>
          <w:rFonts w:ascii="Arial" w:hAnsi="Arial" w:cs="Arial"/>
          <w:b/>
          <w:sz w:val="22"/>
          <w:szCs w:val="22"/>
          <w:lang w:eastAsia="ar-SA"/>
        </w:rPr>
        <w:t>21 dni*</w:t>
      </w:r>
    </w:p>
    <w:p w:rsidR="00AB2DC6" w:rsidRDefault="00AB2DC6" w:rsidP="00AB2DC6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AB2DC6" w:rsidRPr="001E6E96" w:rsidRDefault="00AB2DC6" w:rsidP="00AB2DC6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t xml:space="preserve">od daty zawarcia umowy i otrzymania przez Wykonawcę odpowiedniego zamówienia wraz z potwierdzeniem właściwego organu nadzorującego Zamawiającego zgodnie z art. 83 ust. 14 pkt 1 w związku z art. 83 ust.1 pkt 26 </w:t>
      </w:r>
      <w:proofErr w:type="spellStart"/>
      <w:r w:rsidRPr="001E6E96">
        <w:rPr>
          <w:rFonts w:ascii="Arial" w:hAnsi="Arial" w:cs="Arial"/>
          <w:sz w:val="20"/>
          <w:szCs w:val="18"/>
        </w:rPr>
        <w:t>lit.a</w:t>
      </w:r>
      <w:proofErr w:type="spellEnd"/>
      <w:r w:rsidRPr="001E6E96">
        <w:rPr>
          <w:rFonts w:ascii="Arial" w:hAnsi="Arial" w:cs="Arial"/>
          <w:sz w:val="20"/>
          <w:szCs w:val="18"/>
        </w:rPr>
        <w:t xml:space="preserve">) ustawy z dnia 11 marca 2004 r. o podatku od towarów i usług (tekst jednolity Dz.U. z 2011 r Nr 177, poz. 1054 z </w:t>
      </w:r>
      <w:proofErr w:type="spellStart"/>
      <w:r w:rsidRPr="001E6E96">
        <w:rPr>
          <w:rFonts w:ascii="Arial" w:hAnsi="Arial" w:cs="Arial"/>
          <w:sz w:val="20"/>
          <w:szCs w:val="18"/>
        </w:rPr>
        <w:t>późn</w:t>
      </w:r>
      <w:proofErr w:type="spellEnd"/>
      <w:r w:rsidRPr="001E6E96">
        <w:rPr>
          <w:rFonts w:ascii="Arial" w:hAnsi="Arial" w:cs="Arial"/>
          <w:sz w:val="20"/>
          <w:szCs w:val="18"/>
        </w:rPr>
        <w:t>. zm.)</w:t>
      </w:r>
    </w:p>
    <w:p w:rsidR="00AB2DC6" w:rsidRPr="001E6E96" w:rsidRDefault="00AB2DC6" w:rsidP="00AB2DC6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AB2DC6" w:rsidRPr="001E6E96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AB2DC6" w:rsidRPr="001E6E96" w:rsidRDefault="00AB2DC6" w:rsidP="00AB2DC6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AB2DC6" w:rsidRDefault="00AB2DC6" w:rsidP="00AB2DC6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B2DC6" w:rsidRPr="001E6E96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:rsidR="00AB2DC6" w:rsidRPr="001A7118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AB2DC6" w:rsidRDefault="00AB2DC6" w:rsidP="00AB2DC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14 dni   /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 w:rsidR="00E95B78">
        <w:rPr>
          <w:rFonts w:ascii="Arial" w:hAnsi="Arial" w:cs="Arial"/>
          <w:b/>
          <w:bCs/>
          <w:sz w:val="22"/>
          <w:lang w:eastAsia="ar-SA"/>
        </w:rPr>
        <w:t>*</w:t>
      </w:r>
    </w:p>
    <w:p w:rsidR="00AB2DC6" w:rsidRPr="001A7118" w:rsidRDefault="00AB2DC6" w:rsidP="00AB2DC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AB2DC6" w:rsidRPr="00433769" w:rsidRDefault="00AB2DC6" w:rsidP="00AB2DC6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B2DC6" w:rsidRPr="001A7118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AB2DC6" w:rsidRPr="001A7118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AB2DC6" w:rsidRPr="001A7118" w:rsidRDefault="00AB2DC6" w:rsidP="00AB2DC6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AB2DC6" w:rsidRPr="001A7118" w:rsidRDefault="00AB2DC6" w:rsidP="00AB2DC6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="006A792B">
        <w:rPr>
          <w:rFonts w:ascii="Arial" w:hAnsi="Arial" w:cs="Arial"/>
          <w:sz w:val="22"/>
          <w:szCs w:val="22"/>
        </w:rPr>
        <w:t xml:space="preserve"> ……………………………</w:t>
      </w:r>
      <w:r w:rsidRPr="001A7118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AB2DC6" w:rsidRPr="001A7118" w:rsidRDefault="00AB2DC6" w:rsidP="00AB2DC6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AB2DC6" w:rsidRDefault="00AB2DC6" w:rsidP="00AB2DC6"/>
    <w:p w:rsidR="00AB2DC6" w:rsidRPr="003A31B0" w:rsidRDefault="00AB2DC6" w:rsidP="00AB2DC6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AB2DC6" w:rsidRPr="003A31B0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AB2DC6" w:rsidRPr="003A429A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AB2DC6" w:rsidRPr="00985D97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lastRenderedPageBreak/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F06207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B2DC6" w:rsidRPr="00613256" w:rsidTr="000313E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AB2DC6" w:rsidRPr="00613256" w:rsidRDefault="00AB2DC6" w:rsidP="00AB2DC6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AB2DC6" w:rsidRDefault="00AB2DC6" w:rsidP="00AB2DC6">
      <w:pPr>
        <w:jc w:val="both"/>
        <w:rPr>
          <w:b/>
          <w:bCs/>
          <w:color w:val="FF0000"/>
        </w:rPr>
      </w:pPr>
    </w:p>
    <w:p w:rsidR="00E44E61" w:rsidRDefault="00E44E61" w:rsidP="00E44E61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>
        <w:rPr>
          <w:rFonts w:ascii="Arial" w:hAnsi="Arial" w:cs="Arial"/>
          <w:b/>
          <w:sz w:val="32"/>
          <w:szCs w:val="22"/>
          <w:u w:val="single"/>
        </w:rPr>
        <w:t>5</w:t>
      </w:r>
      <w:r w:rsidRPr="0068460C">
        <w:rPr>
          <w:rFonts w:ascii="Arial" w:hAnsi="Arial" w:cs="Arial"/>
          <w:b/>
          <w:sz w:val="32"/>
          <w:szCs w:val="22"/>
          <w:u w:val="single"/>
        </w:rPr>
        <w:t>:</w:t>
      </w:r>
    </w:p>
    <w:p w:rsidR="00E44E61" w:rsidRPr="001E6E96" w:rsidRDefault="00E44E61" w:rsidP="00E44E61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E44E61" w:rsidRPr="001E6E96" w:rsidRDefault="00E44E61" w:rsidP="00E44E61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E44E61" w:rsidRPr="001E6E96" w:rsidRDefault="00E44E61" w:rsidP="00E44E61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E44E61" w:rsidRPr="001E6E96" w:rsidRDefault="00E44E61" w:rsidP="00E44E61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E44E61" w:rsidRPr="001E6E96" w:rsidRDefault="00E44E61" w:rsidP="00E44E61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E44E61" w:rsidRDefault="00E44E61" w:rsidP="00E44E61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E44E61" w:rsidRDefault="00E44E61" w:rsidP="00E44E61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E44E61" w:rsidRPr="001E6E96" w:rsidRDefault="00E44E61" w:rsidP="00E44E61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do </w:t>
      </w:r>
      <w:r>
        <w:rPr>
          <w:rFonts w:ascii="Arial" w:hAnsi="Arial" w:cs="Arial"/>
          <w:b/>
          <w:sz w:val="22"/>
          <w:szCs w:val="22"/>
          <w:lang w:eastAsia="ar-SA"/>
        </w:rPr>
        <w:t>21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E44E61" w:rsidRDefault="00E44E61" w:rsidP="00E44E61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E44E61" w:rsidRPr="001E6E96" w:rsidRDefault="00E44E61" w:rsidP="00E44E61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t>od daty zawarcia umowy</w:t>
      </w:r>
      <w:r>
        <w:rPr>
          <w:rFonts w:ascii="Arial" w:hAnsi="Arial" w:cs="Arial"/>
          <w:sz w:val="20"/>
          <w:szCs w:val="18"/>
        </w:rPr>
        <w:t>.</w:t>
      </w:r>
      <w:r w:rsidRPr="001E6E96">
        <w:rPr>
          <w:rFonts w:ascii="Arial" w:hAnsi="Arial" w:cs="Arial"/>
          <w:sz w:val="20"/>
          <w:szCs w:val="18"/>
        </w:rPr>
        <w:t xml:space="preserve"> </w:t>
      </w:r>
    </w:p>
    <w:p w:rsidR="00E44E61" w:rsidRPr="001E6E96" w:rsidRDefault="00E44E61" w:rsidP="00E44E61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E44E61" w:rsidRPr="001E6E96" w:rsidRDefault="00E44E61" w:rsidP="00E44E61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E44E61" w:rsidRPr="001E6E96" w:rsidRDefault="00E44E61" w:rsidP="00E44E61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E44E61" w:rsidRDefault="00E44E61" w:rsidP="00E44E61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E44E61" w:rsidRPr="001E6E96" w:rsidRDefault="00E44E61" w:rsidP="00E44E61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:rsidR="00E44E61" w:rsidRPr="001A7118" w:rsidRDefault="00E44E61" w:rsidP="00E44E61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E44E61" w:rsidRDefault="00E44E61" w:rsidP="00E44E61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14 dni   /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</w:p>
    <w:p w:rsidR="00E44E61" w:rsidRPr="001A7118" w:rsidRDefault="00E44E61" w:rsidP="00E44E61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E44E61" w:rsidRPr="00433769" w:rsidRDefault="00E44E61" w:rsidP="00E44E61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E44E61" w:rsidRPr="001A7118" w:rsidRDefault="00E44E61" w:rsidP="00E44E61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E44E61" w:rsidRPr="001A7118" w:rsidRDefault="00E44E61" w:rsidP="00E44E61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E44E61" w:rsidRPr="001A7118" w:rsidRDefault="00E44E61" w:rsidP="00E44E61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E44E61" w:rsidRPr="001A7118" w:rsidRDefault="00E44E61" w:rsidP="00E44E61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>
        <w:rPr>
          <w:rFonts w:ascii="Arial" w:hAnsi="Arial" w:cs="Arial"/>
          <w:sz w:val="22"/>
          <w:szCs w:val="22"/>
        </w:rPr>
        <w:t xml:space="preserve"> ……………………………</w:t>
      </w:r>
      <w:r w:rsidRPr="001A7118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E44E61" w:rsidRPr="001A7118" w:rsidRDefault="00E44E61" w:rsidP="00E44E61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E44E61" w:rsidRDefault="00E44E61" w:rsidP="00E44E61"/>
    <w:p w:rsidR="00E44E61" w:rsidRPr="003A31B0" w:rsidRDefault="00E44E61" w:rsidP="00E44E61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E44E61" w:rsidRPr="003A31B0" w:rsidRDefault="00E44E61" w:rsidP="00E44E6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E44E61" w:rsidRPr="003A429A" w:rsidRDefault="00E44E61" w:rsidP="00E44E6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E44E61" w:rsidRPr="00985D97" w:rsidRDefault="00E44E61" w:rsidP="00E44E6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E44E61" w:rsidRPr="00613256" w:rsidTr="008A441D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E61" w:rsidRPr="00F06207" w:rsidRDefault="00E44E61" w:rsidP="008A441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E44E61" w:rsidRPr="00613256" w:rsidTr="008A441D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E44E61" w:rsidRPr="00613256" w:rsidTr="008A441D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E44E61" w:rsidRPr="00613256" w:rsidTr="008A441D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E44E61" w:rsidRPr="00613256" w:rsidRDefault="00E44E61" w:rsidP="00E44E61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lastRenderedPageBreak/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E44E61" w:rsidRDefault="00E44E61" w:rsidP="00E44E61">
      <w:pPr>
        <w:jc w:val="both"/>
        <w:rPr>
          <w:b/>
          <w:bCs/>
          <w:color w:val="FF0000"/>
        </w:rPr>
      </w:pPr>
    </w:p>
    <w:p w:rsidR="00E44E61" w:rsidRDefault="00E44E61" w:rsidP="00E44E61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>
        <w:rPr>
          <w:rFonts w:ascii="Arial" w:hAnsi="Arial" w:cs="Arial"/>
          <w:b/>
          <w:sz w:val="32"/>
          <w:szCs w:val="22"/>
          <w:u w:val="single"/>
        </w:rPr>
        <w:t>6</w:t>
      </w:r>
      <w:r w:rsidRPr="0068460C">
        <w:rPr>
          <w:rFonts w:ascii="Arial" w:hAnsi="Arial" w:cs="Arial"/>
          <w:b/>
          <w:sz w:val="32"/>
          <w:szCs w:val="22"/>
          <w:u w:val="single"/>
        </w:rPr>
        <w:t>:</w:t>
      </w:r>
    </w:p>
    <w:p w:rsidR="00E44E61" w:rsidRPr="001E6E96" w:rsidRDefault="00E44E61" w:rsidP="00E44E61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E44E61" w:rsidRPr="001E6E96" w:rsidRDefault="00E44E61" w:rsidP="00E44E61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E44E61" w:rsidRPr="001E6E96" w:rsidRDefault="00E44E61" w:rsidP="00E44E61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E44E61" w:rsidRPr="001E6E96" w:rsidRDefault="00E44E61" w:rsidP="00E44E61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E44E61" w:rsidRPr="001E6E96" w:rsidRDefault="00E44E61" w:rsidP="00E44E61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E44E61" w:rsidRDefault="00E44E61" w:rsidP="00E44E61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E44E61" w:rsidRDefault="00E44E61" w:rsidP="00E44E61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E44E61" w:rsidRPr="00E95B78" w:rsidRDefault="00E44E61" w:rsidP="00E44E61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</w:t>
      </w:r>
      <w:r w:rsidRPr="00E95B78">
        <w:rPr>
          <w:rFonts w:ascii="Arial" w:hAnsi="Arial" w:cs="Arial"/>
          <w:b/>
          <w:sz w:val="22"/>
          <w:szCs w:val="22"/>
          <w:lang w:eastAsia="ar-SA"/>
        </w:rPr>
        <w:t>do 21 dni*</w:t>
      </w:r>
    </w:p>
    <w:p w:rsidR="00E44E61" w:rsidRDefault="00E44E61" w:rsidP="00E44E61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E44E61" w:rsidRPr="00F7329C" w:rsidRDefault="00E44E61" w:rsidP="00E44E61">
      <w:pPr>
        <w:jc w:val="both"/>
        <w:rPr>
          <w:rFonts w:ascii="Arial" w:hAnsi="Arial" w:cs="Arial"/>
          <w:sz w:val="20"/>
          <w:szCs w:val="18"/>
        </w:rPr>
      </w:pPr>
      <w:r w:rsidRPr="00F7329C">
        <w:rPr>
          <w:rFonts w:ascii="Arial" w:hAnsi="Arial" w:cs="Arial"/>
          <w:sz w:val="20"/>
          <w:szCs w:val="18"/>
        </w:rPr>
        <w:t xml:space="preserve">od daty zawarcia umowy i otrzymania przez Wykonawcę odpowiedniego zamówienia wraz z potwierdzeniem właściwego organu nadzorującego Zamawiającego zgodnie z art. 83 ust. 14 pkt 1 w związku z art. 83 ust.1 pkt 26 </w:t>
      </w:r>
      <w:proofErr w:type="spellStart"/>
      <w:r w:rsidRPr="00F7329C">
        <w:rPr>
          <w:rFonts w:ascii="Arial" w:hAnsi="Arial" w:cs="Arial"/>
          <w:sz w:val="20"/>
          <w:szCs w:val="18"/>
        </w:rPr>
        <w:t>lit.a</w:t>
      </w:r>
      <w:proofErr w:type="spellEnd"/>
      <w:r w:rsidRPr="00F7329C">
        <w:rPr>
          <w:rFonts w:ascii="Arial" w:hAnsi="Arial" w:cs="Arial"/>
          <w:sz w:val="20"/>
          <w:szCs w:val="18"/>
        </w:rPr>
        <w:t xml:space="preserve">) ustawy z dnia 11 marca 2004 r. o podatku od towarów i usług (tekst jednolity Dz.U. z 2011 r Nr 177, poz. 1054 z </w:t>
      </w:r>
      <w:proofErr w:type="spellStart"/>
      <w:r w:rsidRPr="00F7329C">
        <w:rPr>
          <w:rFonts w:ascii="Arial" w:hAnsi="Arial" w:cs="Arial"/>
          <w:sz w:val="20"/>
          <w:szCs w:val="18"/>
        </w:rPr>
        <w:t>późn</w:t>
      </w:r>
      <w:proofErr w:type="spellEnd"/>
      <w:r w:rsidRPr="00F7329C">
        <w:rPr>
          <w:rFonts w:ascii="Arial" w:hAnsi="Arial" w:cs="Arial"/>
          <w:sz w:val="20"/>
          <w:szCs w:val="18"/>
        </w:rPr>
        <w:t>. zm.)</w:t>
      </w:r>
    </w:p>
    <w:p w:rsidR="00E44E61" w:rsidRPr="00F7329C" w:rsidRDefault="00E44E61" w:rsidP="00E44E61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E44E61" w:rsidRPr="001E6E96" w:rsidRDefault="00E44E61" w:rsidP="00E44E61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E44E61" w:rsidRPr="001E6E96" w:rsidRDefault="00E44E61" w:rsidP="00E44E61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E44E61" w:rsidRDefault="00E44E61" w:rsidP="00E44E61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E44E61" w:rsidRPr="001E6E96" w:rsidRDefault="00E44E61" w:rsidP="00E44E61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:rsidR="00E44E61" w:rsidRPr="001A7118" w:rsidRDefault="00E44E61" w:rsidP="00E44E61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E44E61" w:rsidRDefault="00E44E61" w:rsidP="00E44E61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14 dni   /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</w:p>
    <w:p w:rsidR="00E44E61" w:rsidRPr="001A7118" w:rsidRDefault="00E44E61" w:rsidP="00E44E61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E44E61" w:rsidRPr="00433769" w:rsidRDefault="00E44E61" w:rsidP="00E44E61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E44E61" w:rsidRPr="001A7118" w:rsidRDefault="00E44E61" w:rsidP="00E44E61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E44E61" w:rsidRPr="001A7118" w:rsidRDefault="00E44E61" w:rsidP="00E44E61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E44E61" w:rsidRPr="001A7118" w:rsidRDefault="00E44E61" w:rsidP="00E44E61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E44E61" w:rsidRPr="001A7118" w:rsidRDefault="00E44E61" w:rsidP="00E44E61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>
        <w:rPr>
          <w:rFonts w:ascii="Arial" w:hAnsi="Arial" w:cs="Arial"/>
          <w:sz w:val="22"/>
          <w:szCs w:val="22"/>
        </w:rPr>
        <w:t xml:space="preserve"> …………………………</w:t>
      </w:r>
      <w:r w:rsidRPr="001A7118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E44E61" w:rsidRPr="001A7118" w:rsidRDefault="00E44E61" w:rsidP="00E44E61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E44E61" w:rsidRDefault="00E44E61" w:rsidP="00E44E61"/>
    <w:p w:rsidR="00E44E61" w:rsidRPr="003A31B0" w:rsidRDefault="00E44E61" w:rsidP="00E44E61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E44E61" w:rsidRPr="003A31B0" w:rsidRDefault="00E44E61" w:rsidP="00E44E6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E44E61" w:rsidRPr="003A429A" w:rsidRDefault="00E44E61" w:rsidP="00E44E6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E44E61" w:rsidRPr="00985D97" w:rsidRDefault="00E44E61" w:rsidP="00E44E6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E44E61" w:rsidRPr="00613256" w:rsidTr="008A441D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E61" w:rsidRPr="00F06207" w:rsidRDefault="00E44E61" w:rsidP="008A441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E44E61" w:rsidRPr="00613256" w:rsidTr="008A441D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E44E61" w:rsidRPr="00613256" w:rsidTr="008A441D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E44E61" w:rsidRPr="00613256" w:rsidTr="008A441D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E44E61" w:rsidRPr="00613256" w:rsidRDefault="00E44E61" w:rsidP="00E44E61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E44E61" w:rsidRDefault="00E44E61" w:rsidP="00E44E61">
      <w:pPr>
        <w:jc w:val="both"/>
        <w:rPr>
          <w:b/>
          <w:bCs/>
          <w:color w:val="FF0000"/>
        </w:rPr>
      </w:pPr>
    </w:p>
    <w:p w:rsidR="00E44E61" w:rsidRDefault="00E44E61" w:rsidP="00E44E61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>
        <w:rPr>
          <w:rFonts w:ascii="Arial" w:hAnsi="Arial" w:cs="Arial"/>
          <w:b/>
          <w:sz w:val="32"/>
          <w:szCs w:val="22"/>
          <w:u w:val="single"/>
        </w:rPr>
        <w:t>7</w:t>
      </w:r>
      <w:r w:rsidRPr="0068460C">
        <w:rPr>
          <w:rFonts w:ascii="Arial" w:hAnsi="Arial" w:cs="Arial"/>
          <w:b/>
          <w:sz w:val="32"/>
          <w:szCs w:val="22"/>
          <w:u w:val="single"/>
        </w:rPr>
        <w:t>:</w:t>
      </w:r>
    </w:p>
    <w:p w:rsidR="00E44E61" w:rsidRPr="001E6E96" w:rsidRDefault="00E44E61" w:rsidP="00E44E61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E44E61" w:rsidRPr="001E6E96" w:rsidRDefault="00E44E61" w:rsidP="00E44E61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lastRenderedPageBreak/>
        <w:t xml:space="preserve">  słownie...................................................................................................................................zł</w:t>
      </w:r>
    </w:p>
    <w:p w:rsidR="00E44E61" w:rsidRPr="001E6E96" w:rsidRDefault="00E44E61" w:rsidP="00E44E61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E44E61" w:rsidRPr="001E6E96" w:rsidRDefault="00E44E61" w:rsidP="00E44E61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E44E61" w:rsidRPr="001E6E96" w:rsidRDefault="00E44E61" w:rsidP="00E44E61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E44E61" w:rsidRDefault="00E44E61" w:rsidP="00E44E61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E44E61" w:rsidRDefault="00E44E61" w:rsidP="00E44E61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E44E61" w:rsidRPr="00A57C4F" w:rsidRDefault="00E44E61" w:rsidP="00E44E61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color w:val="FF0000"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do </w:t>
      </w:r>
      <w:r w:rsidRPr="00E95B78">
        <w:rPr>
          <w:rFonts w:ascii="Arial" w:hAnsi="Arial" w:cs="Arial"/>
          <w:b/>
          <w:sz w:val="22"/>
          <w:szCs w:val="22"/>
          <w:lang w:eastAsia="ar-SA"/>
        </w:rPr>
        <w:t>21 dni*</w:t>
      </w:r>
    </w:p>
    <w:p w:rsidR="00E44E61" w:rsidRDefault="00E44E61" w:rsidP="00E44E61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E44E61" w:rsidRPr="001E6E96" w:rsidRDefault="00E44E61" w:rsidP="00E44E61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t>od daty zawarcia umowy</w:t>
      </w:r>
      <w:r>
        <w:rPr>
          <w:rFonts w:ascii="Arial" w:hAnsi="Arial" w:cs="Arial"/>
          <w:sz w:val="20"/>
          <w:szCs w:val="18"/>
        </w:rPr>
        <w:t>.</w:t>
      </w:r>
      <w:r w:rsidRPr="001E6E96">
        <w:rPr>
          <w:rFonts w:ascii="Arial" w:hAnsi="Arial" w:cs="Arial"/>
          <w:sz w:val="20"/>
          <w:szCs w:val="18"/>
        </w:rPr>
        <w:t xml:space="preserve"> </w:t>
      </w:r>
    </w:p>
    <w:p w:rsidR="00E44E61" w:rsidRPr="001E6E96" w:rsidRDefault="00E44E61" w:rsidP="00E44E61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E44E61" w:rsidRPr="001E6E96" w:rsidRDefault="00E44E61" w:rsidP="00E44E61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E44E61" w:rsidRPr="001E6E96" w:rsidRDefault="00E44E61" w:rsidP="00E44E61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E44E61" w:rsidRDefault="00E44E61" w:rsidP="00E44E61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E44E61" w:rsidRPr="001E6E96" w:rsidRDefault="00E44E61" w:rsidP="00E44E61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:rsidR="00E44E61" w:rsidRPr="001A7118" w:rsidRDefault="00E44E61" w:rsidP="00E44E61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E44E61" w:rsidRDefault="00E44E61" w:rsidP="00E44E61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14 dni   /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</w:p>
    <w:p w:rsidR="00E44E61" w:rsidRPr="001A7118" w:rsidRDefault="00E44E61" w:rsidP="00E44E61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E44E61" w:rsidRPr="00433769" w:rsidRDefault="00E44E61" w:rsidP="00E44E61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E44E61" w:rsidRPr="001A7118" w:rsidRDefault="00E44E61" w:rsidP="00E44E61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E44E61" w:rsidRPr="001A7118" w:rsidRDefault="00E44E61" w:rsidP="00E44E61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E44E61" w:rsidRPr="001A7118" w:rsidRDefault="00E44E61" w:rsidP="00E44E61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E44E61" w:rsidRPr="001A7118" w:rsidRDefault="00E44E61" w:rsidP="00E44E61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>
        <w:rPr>
          <w:rFonts w:ascii="Arial" w:hAnsi="Arial" w:cs="Arial"/>
          <w:sz w:val="22"/>
          <w:szCs w:val="22"/>
        </w:rPr>
        <w:t xml:space="preserve"> ……………………………</w:t>
      </w:r>
      <w:r w:rsidRPr="001A7118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E44E61" w:rsidRPr="001A7118" w:rsidRDefault="00E44E61" w:rsidP="00E44E61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E44E61" w:rsidRDefault="00E44E61" w:rsidP="00E44E61"/>
    <w:p w:rsidR="00E44E61" w:rsidRPr="003A31B0" w:rsidRDefault="00E44E61" w:rsidP="00E44E61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E44E61" w:rsidRPr="003A31B0" w:rsidRDefault="00E44E61" w:rsidP="00E44E6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E44E61" w:rsidRPr="003A429A" w:rsidRDefault="00E44E61" w:rsidP="00E44E6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E44E61" w:rsidRPr="00985D97" w:rsidRDefault="00E44E61" w:rsidP="00E44E6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E44E61" w:rsidRPr="00613256" w:rsidTr="008A441D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E61" w:rsidRPr="00F06207" w:rsidRDefault="00E44E61" w:rsidP="008A441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E44E61" w:rsidRPr="00613256" w:rsidTr="008A441D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E44E61" w:rsidRPr="00613256" w:rsidTr="008A441D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E44E61" w:rsidRPr="00613256" w:rsidTr="008A441D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44E61" w:rsidRPr="00613256" w:rsidRDefault="00E44E61" w:rsidP="008A441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E44E61" w:rsidRPr="00613256" w:rsidRDefault="00E44E61" w:rsidP="00E44E61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E44E61" w:rsidRDefault="00E44E61" w:rsidP="00AB2DC6">
      <w:pPr>
        <w:jc w:val="both"/>
        <w:rPr>
          <w:b/>
          <w:bCs/>
          <w:color w:val="FF0000"/>
        </w:rPr>
      </w:pPr>
    </w:p>
    <w:p w:rsidR="00E44E61" w:rsidRDefault="00E44E61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5.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Default="001E6CE8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4146B2" w:rsidRPr="004146B2" w:rsidRDefault="009403A8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lastRenderedPageBreak/>
        <w:t>7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791C92" w:rsidRPr="001E6CE8" w:rsidRDefault="0021129B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8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 w:rsidR="004D2BED">
        <w:rPr>
          <w:rFonts w:ascii="Arial" w:hAnsi="Arial" w:cs="Arial"/>
          <w:sz w:val="22"/>
        </w:rPr>
        <w:t>y</w:t>
      </w:r>
      <w:r w:rsidR="00791C92" w:rsidRPr="001E6CE8">
        <w:rPr>
          <w:rFonts w:ascii="Arial" w:hAnsi="Arial" w:cs="Arial"/>
          <w:sz w:val="22"/>
        </w:rPr>
        <w:t>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791C92" w:rsidRPr="001E6CE8" w:rsidRDefault="0021129B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9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2021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21129B" w:rsidRDefault="0021129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D33D52" w:rsidRDefault="00D33D5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441432" w:rsidRDefault="0044143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441432" w:rsidRDefault="0044143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441432" w:rsidRDefault="0044143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E44E61">
      <w:rPr>
        <w:rFonts w:ascii="Arial" w:hAnsi="Arial" w:cs="Arial"/>
        <w:i/>
        <w:sz w:val="20"/>
      </w:rPr>
      <w:t>3958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C63444">
      <w:rPr>
        <w:rFonts w:ascii="Arial" w:hAnsi="Arial" w:cs="Arial"/>
        <w:i/>
        <w:sz w:val="20"/>
      </w:rPr>
      <w:t>2</w:t>
    </w:r>
    <w:r w:rsidR="00C25E2F">
      <w:rPr>
        <w:rFonts w:ascii="Arial" w:hAnsi="Arial" w:cs="Arial"/>
        <w:i/>
        <w:sz w:val="20"/>
      </w:rPr>
      <w:t>1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28A7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129B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45E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150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7615D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AAF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1432"/>
    <w:rsid w:val="0044236B"/>
    <w:rsid w:val="00442E86"/>
    <w:rsid w:val="0044535A"/>
    <w:rsid w:val="00445B18"/>
    <w:rsid w:val="00445CC8"/>
    <w:rsid w:val="00445E56"/>
    <w:rsid w:val="004460DB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2C73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29C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BED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92B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5A0E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0AE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69E3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014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489"/>
    <w:rsid w:val="00811AC6"/>
    <w:rsid w:val="00812EFF"/>
    <w:rsid w:val="008138E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082B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57C4F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DC6"/>
    <w:rsid w:val="00AB2F53"/>
    <w:rsid w:val="00AB4159"/>
    <w:rsid w:val="00AB4B51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25E2F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3D52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E61"/>
    <w:rsid w:val="00E44FEE"/>
    <w:rsid w:val="00E51108"/>
    <w:rsid w:val="00E51874"/>
    <w:rsid w:val="00E51E6D"/>
    <w:rsid w:val="00E52520"/>
    <w:rsid w:val="00E53682"/>
    <w:rsid w:val="00E538BD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5B78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08E3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29C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3EF"/>
    <w:rsid w:val="00FC5EA9"/>
    <w:rsid w:val="00FC653F"/>
    <w:rsid w:val="00FC7FDD"/>
    <w:rsid w:val="00FD1084"/>
    <w:rsid w:val="00FD1139"/>
    <w:rsid w:val="00FD1658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49"/>
    <o:shapelayout v:ext="edit">
      <o:idmap v:ext="edit" data="1"/>
    </o:shapelayout>
  </w:shapeDefaults>
  <w:decimalSymbol w:val=","/>
  <w:listSeparator w:val=";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F08E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94CA61-3BED-438D-A1C7-59FDD163D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3150</Words>
  <Characters>21102</Characters>
  <Application>Microsoft Office Word</Application>
  <DocSecurity>0</DocSecurity>
  <Lines>175</Lines>
  <Paragraphs>48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24204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Paweł</dc:creator>
  <cp:lastModifiedBy>Paweł Dąbrowski</cp:lastModifiedBy>
  <cp:revision>3</cp:revision>
  <cp:lastPrinted>2021-11-19T09:17:00Z</cp:lastPrinted>
  <dcterms:created xsi:type="dcterms:W3CDTF">2021-11-05T12:33:00Z</dcterms:created>
  <dcterms:modified xsi:type="dcterms:W3CDTF">2021-11-19T09:17:00Z</dcterms:modified>
</cp:coreProperties>
</file>