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44E61" w:rsidRDefault="00E44E61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44E61">
        <w:rPr>
          <w:rFonts w:ascii="Arial" w:hAnsi="Arial" w:cs="Arial"/>
          <w:sz w:val="22"/>
          <w:szCs w:val="22"/>
        </w:rPr>
        <w:t>Województwo</w:t>
      </w:r>
      <w:r>
        <w:rPr>
          <w:rFonts w:ascii="Arial" w:hAnsi="Arial" w:cs="Arial"/>
          <w:sz w:val="22"/>
          <w:szCs w:val="22"/>
        </w:rPr>
        <w:t xml:space="preserve">: </w:t>
      </w:r>
      <w:r w:rsidRPr="00E44E61">
        <w:rPr>
          <w:rFonts w:ascii="Arial" w:hAnsi="Arial" w:cs="Arial"/>
          <w:sz w:val="22"/>
          <w:szCs w:val="22"/>
        </w:rPr>
        <w:t>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E44E61" w:rsidRDefault="00E44E61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E44E61">
        <w:rPr>
          <w:rFonts w:ascii="Arial" w:hAnsi="Arial" w:cs="Arial"/>
          <w:bCs/>
        </w:rPr>
        <w:t>7</w:t>
      </w:r>
      <w:r w:rsidR="00441432">
        <w:rPr>
          <w:rFonts w:ascii="Arial" w:hAnsi="Arial" w:cs="Arial"/>
          <w:bCs/>
        </w:rPr>
        <w:t xml:space="preserve"> </w:t>
      </w:r>
      <w:r w:rsidR="008138EF" w:rsidRPr="008138EF">
        <w:rPr>
          <w:rFonts w:ascii="Arial" w:hAnsi="Arial" w:cs="Arial"/>
          <w:bCs/>
        </w:rPr>
        <w:t>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="00C01A98">
        <w:rPr>
          <w:rFonts w:ascii="Arial" w:hAnsi="Arial" w:cs="Arial"/>
        </w:rPr>
        <w:t>ZP/3789/D/21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792B" w:rsidRPr="006A792B" w:rsidRDefault="00441432" w:rsidP="006A792B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od daty zawarcia umowy/ </w:t>
      </w:r>
      <w:r w:rsidR="008138EF"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i otrzymania przez Wykonawcę odpowiedniego zamówienia wraz z potwierdzeniem właściwego organu nadzorującego Zamawiającego zgodnie z art. 83 ust. 14 pkt 1 </w:t>
      </w:r>
      <w:r w:rsidR="006A792B" w:rsidRPr="006A792B">
        <w:rPr>
          <w:rFonts w:ascii="Arial" w:hAnsi="Arial" w:cs="Arial"/>
          <w:sz w:val="20"/>
          <w:szCs w:val="18"/>
        </w:rPr>
        <w:lastRenderedPageBreak/>
        <w:t xml:space="preserve">w związku z art. 83 ust.1 pkt 26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lit.a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późn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EF08E3" w:rsidRPr="003A31B0" w:rsidRDefault="00EF08E3" w:rsidP="00EF08E3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F08E3" w:rsidRPr="003A31B0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F08E3" w:rsidRPr="003A429A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F08E3" w:rsidRPr="00985D97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F06207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F08E3" w:rsidRPr="00613256" w:rsidRDefault="00EF08E3" w:rsidP="00EF08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F08E3" w:rsidRDefault="00EF08E3" w:rsidP="00EF08E3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F7329C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F7329C">
        <w:rPr>
          <w:rFonts w:ascii="Arial" w:hAnsi="Arial" w:cs="Arial"/>
          <w:sz w:val="20"/>
          <w:szCs w:val="18"/>
        </w:rPr>
        <w:t>od daty zawarcia umowy</w:t>
      </w:r>
      <w:r w:rsidR="00C01A98">
        <w:rPr>
          <w:rFonts w:ascii="Arial" w:hAnsi="Arial" w:cs="Arial"/>
          <w:sz w:val="20"/>
          <w:szCs w:val="18"/>
        </w:rPr>
        <w:t>.</w:t>
      </w:r>
      <w:r w:rsidRPr="00F7329C">
        <w:rPr>
          <w:rFonts w:ascii="Arial" w:hAnsi="Arial" w:cs="Arial"/>
          <w:sz w:val="20"/>
          <w:szCs w:val="18"/>
        </w:rPr>
        <w:t xml:space="preserve"> </w:t>
      </w:r>
    </w:p>
    <w:p w:rsidR="00AB2DC6" w:rsidRPr="00F7329C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lastRenderedPageBreak/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C01A98">
        <w:rPr>
          <w:rFonts w:ascii="Arial" w:hAnsi="Arial" w:cs="Arial"/>
          <w:sz w:val="20"/>
          <w:szCs w:val="18"/>
        </w:rPr>
        <w:t>.</w:t>
      </w:r>
      <w:r w:rsidRPr="001E6E96">
        <w:rPr>
          <w:rFonts w:ascii="Arial" w:hAnsi="Arial" w:cs="Arial"/>
          <w:sz w:val="20"/>
          <w:szCs w:val="18"/>
        </w:rPr>
        <w:t xml:space="preserve">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lastRenderedPageBreak/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E44E61" w:rsidRDefault="00E44E61" w:rsidP="00E44E6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5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E44E61" w:rsidRPr="001E6E96" w:rsidRDefault="00E44E61" w:rsidP="00E44E6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E44E61" w:rsidRPr="001E6E96" w:rsidRDefault="00E44E61" w:rsidP="00E44E6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E44E61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44E61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44E61" w:rsidRPr="001E6E96" w:rsidRDefault="00E44E61" w:rsidP="00E44E6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E44E61" w:rsidRDefault="00E44E61" w:rsidP="00E44E6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44E61" w:rsidRPr="001E6E96" w:rsidRDefault="00E44E61" w:rsidP="00E44E61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>
        <w:rPr>
          <w:rFonts w:ascii="Arial" w:hAnsi="Arial" w:cs="Arial"/>
          <w:sz w:val="20"/>
          <w:szCs w:val="18"/>
        </w:rPr>
        <w:t>.</w:t>
      </w:r>
      <w:r w:rsidRPr="001E6E96">
        <w:rPr>
          <w:rFonts w:ascii="Arial" w:hAnsi="Arial" w:cs="Arial"/>
          <w:sz w:val="20"/>
          <w:szCs w:val="18"/>
        </w:rPr>
        <w:t xml:space="preserve"> </w:t>
      </w:r>
    </w:p>
    <w:p w:rsidR="00E44E61" w:rsidRPr="001E6E96" w:rsidRDefault="00E44E61" w:rsidP="00E44E6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44E61" w:rsidRPr="001E6E96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44E61" w:rsidRPr="001E6E96" w:rsidRDefault="00E44E61" w:rsidP="00E44E6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44E61" w:rsidRDefault="00E44E61" w:rsidP="00E44E6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4E61" w:rsidRPr="001E6E96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E44E61" w:rsidRPr="001A7118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44E61" w:rsidRDefault="00E44E61" w:rsidP="00E44E6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E44E61" w:rsidRPr="001A7118" w:rsidRDefault="00E44E61" w:rsidP="00E44E6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44E61" w:rsidRPr="00433769" w:rsidRDefault="00E44E61" w:rsidP="00E44E6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4E61" w:rsidRPr="001A7118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44E61" w:rsidRPr="001A7118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44E61" w:rsidRPr="001A7118" w:rsidRDefault="00E44E61" w:rsidP="00E44E6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E44E61" w:rsidRPr="001A7118" w:rsidRDefault="00E44E61" w:rsidP="00E44E6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E44E61" w:rsidRPr="001A7118" w:rsidRDefault="00E44E61" w:rsidP="00E44E6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44E61" w:rsidRDefault="00E44E61" w:rsidP="00E44E61"/>
    <w:p w:rsidR="00E44E61" w:rsidRPr="003A31B0" w:rsidRDefault="00E44E61" w:rsidP="00E44E61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44E61" w:rsidRPr="003A31B0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44E61" w:rsidRPr="003A429A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44E61" w:rsidRPr="00985D97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F06207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44E61" w:rsidRPr="00613256" w:rsidTr="008A441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44E61" w:rsidRPr="00613256" w:rsidRDefault="00E44E61" w:rsidP="00E44E6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44E61" w:rsidRDefault="00E44E61" w:rsidP="00E44E61">
      <w:pPr>
        <w:jc w:val="both"/>
        <w:rPr>
          <w:b/>
          <w:bCs/>
          <w:color w:val="FF0000"/>
        </w:rPr>
      </w:pPr>
    </w:p>
    <w:p w:rsidR="00E44E61" w:rsidRDefault="00E44E61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433769" w:rsidRDefault="00791C92" w:rsidP="00C01A98">
      <w:pPr>
        <w:ind w:left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  <w:bookmarkStart w:id="0" w:name="_GoBack"/>
      <w:bookmarkEnd w:id="0"/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C01A98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ZP/3789/D/21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A98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E61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60E786F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23353-6011-4ADA-A2CD-74DDF39C2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2346</Words>
  <Characters>16059</Characters>
  <Application>Microsoft Office Word</Application>
  <DocSecurity>0</DocSecurity>
  <Lines>133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2</cp:revision>
  <cp:lastPrinted>2021-09-10T09:20:00Z</cp:lastPrinted>
  <dcterms:created xsi:type="dcterms:W3CDTF">2021-11-05T14:04:00Z</dcterms:created>
  <dcterms:modified xsi:type="dcterms:W3CDTF">2021-11-05T14:04:00Z</dcterms:modified>
</cp:coreProperties>
</file>