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B5EF9" w14:textId="77777777" w:rsidR="00EF0DFE" w:rsidRDefault="00EF0DFE" w:rsidP="00EF0DFE">
      <w:pPr>
        <w:spacing w:after="0" w:line="276" w:lineRule="auto"/>
        <w:jc w:val="right"/>
        <w:rPr>
          <w:rFonts w:ascii="Arial" w:eastAsia="Times New Roman" w:hAnsi="Arial" w:cs="Arial"/>
          <w:bCs/>
          <w:szCs w:val="24"/>
        </w:rPr>
      </w:pPr>
      <w:r>
        <w:rPr>
          <w:rFonts w:ascii="Arial" w:eastAsia="Times New Roman" w:hAnsi="Arial" w:cs="Arial"/>
          <w:b/>
          <w:bCs/>
          <w:szCs w:val="24"/>
        </w:rPr>
        <w:t>Znak sprawy: KA-2/106/2021</w:t>
      </w:r>
    </w:p>
    <w:p w14:paraId="300755C4" w14:textId="77777777" w:rsidR="00EF0DFE" w:rsidRDefault="00EF0DFE" w:rsidP="00EF0DFE">
      <w:pPr>
        <w:spacing w:after="0" w:line="276" w:lineRule="auto"/>
        <w:jc w:val="right"/>
        <w:rPr>
          <w:rFonts w:ascii="Arial" w:eastAsia="Times New Roman" w:hAnsi="Arial" w:cs="Arial"/>
          <w:b/>
          <w:kern w:val="2"/>
          <w:szCs w:val="24"/>
        </w:rPr>
      </w:pPr>
      <w:r>
        <w:rPr>
          <w:rFonts w:ascii="Arial" w:eastAsia="Times New Roman" w:hAnsi="Arial" w:cs="Arial"/>
          <w:bCs/>
          <w:szCs w:val="24"/>
        </w:rPr>
        <w:t>Załącznik nr 5 do SWZ</w:t>
      </w:r>
    </w:p>
    <w:p w14:paraId="24721BD8" w14:textId="77777777" w:rsidR="00EF0DFE" w:rsidRDefault="00EF0DFE" w:rsidP="00EF0DFE">
      <w:pPr>
        <w:keepNext/>
        <w:spacing w:after="0" w:line="276" w:lineRule="auto"/>
        <w:jc w:val="center"/>
        <w:rPr>
          <w:rFonts w:ascii="Arial" w:eastAsia="Times New Roman" w:hAnsi="Arial" w:cs="Arial"/>
          <w:szCs w:val="24"/>
        </w:rPr>
      </w:pPr>
      <w:r>
        <w:rPr>
          <w:rFonts w:ascii="Arial" w:eastAsia="Times New Roman" w:hAnsi="Arial" w:cs="Arial"/>
          <w:b/>
          <w:kern w:val="2"/>
          <w:szCs w:val="24"/>
        </w:rPr>
        <w:t xml:space="preserve">UMOWA (projekt) nr </w:t>
      </w:r>
      <w:r>
        <w:rPr>
          <w:rFonts w:ascii="Arial" w:eastAsia="Times New Roman" w:hAnsi="Arial" w:cs="Arial"/>
          <w:b/>
          <w:bCs/>
          <w:szCs w:val="24"/>
        </w:rPr>
        <w:t>KA-2/106/2021/…</w:t>
      </w:r>
    </w:p>
    <w:p w14:paraId="48A2E690" w14:textId="77777777" w:rsidR="00EF0DFE" w:rsidRDefault="00EF0DFE" w:rsidP="00EF0DFE">
      <w:pPr>
        <w:spacing w:after="0" w:line="276" w:lineRule="auto"/>
        <w:ind w:left="709" w:firstLine="284"/>
        <w:jc w:val="center"/>
        <w:rPr>
          <w:rFonts w:ascii="Arial" w:eastAsia="Times New Roman" w:hAnsi="Arial" w:cs="Arial"/>
          <w:szCs w:val="24"/>
        </w:rPr>
      </w:pPr>
      <w:r>
        <w:rPr>
          <w:rFonts w:ascii="Arial" w:eastAsia="Times New Roman" w:hAnsi="Arial" w:cs="Arial"/>
          <w:szCs w:val="24"/>
        </w:rPr>
        <w:t>zawarta w Krakowie w dniu …….……</w:t>
      </w:r>
      <w:r>
        <w:rPr>
          <w:rFonts w:ascii="Arial" w:eastAsia="Times New Roman" w:hAnsi="Arial" w:cs="Arial"/>
          <w:bCs/>
          <w:szCs w:val="24"/>
        </w:rPr>
        <w:t xml:space="preserve"> </w:t>
      </w:r>
      <w:r>
        <w:rPr>
          <w:rFonts w:ascii="Arial" w:eastAsia="Times New Roman" w:hAnsi="Arial" w:cs="Arial"/>
          <w:szCs w:val="24"/>
        </w:rPr>
        <w:t>pomiędzy:</w:t>
      </w:r>
    </w:p>
    <w:p w14:paraId="2C740BE3" w14:textId="77777777" w:rsidR="00EF0DFE" w:rsidRDefault="00EF0DFE" w:rsidP="00EF0DFE">
      <w:pPr>
        <w:spacing w:after="0" w:line="276" w:lineRule="auto"/>
        <w:ind w:left="709" w:firstLine="284"/>
        <w:jc w:val="center"/>
        <w:rPr>
          <w:rFonts w:ascii="Arial" w:eastAsia="Times New Roman" w:hAnsi="Arial" w:cs="Arial"/>
          <w:szCs w:val="24"/>
        </w:rPr>
      </w:pPr>
    </w:p>
    <w:p w14:paraId="7AF8DAAE" w14:textId="77777777" w:rsidR="00EF0DFE" w:rsidRDefault="00EF0DFE" w:rsidP="00EF0DFE">
      <w:pPr>
        <w:spacing w:after="0" w:line="276" w:lineRule="auto"/>
        <w:jc w:val="both"/>
        <w:rPr>
          <w:rFonts w:ascii="Arial" w:eastAsia="Times New Roman" w:hAnsi="Arial" w:cs="Arial"/>
          <w:bCs/>
          <w:szCs w:val="24"/>
        </w:rPr>
      </w:pPr>
      <w:r>
        <w:rPr>
          <w:rFonts w:ascii="Arial" w:eastAsia="Times New Roman" w:hAnsi="Arial" w:cs="Arial"/>
          <w:szCs w:val="24"/>
        </w:rPr>
        <w:t>Politechniką Krakowską im. Tadeusza Kościuszki</w:t>
      </w:r>
    </w:p>
    <w:p w14:paraId="37EA2F89" w14:textId="77777777" w:rsidR="00EF0DFE" w:rsidRDefault="00EF0DFE" w:rsidP="00EF0DFE">
      <w:pPr>
        <w:spacing w:after="0" w:line="276" w:lineRule="auto"/>
        <w:jc w:val="both"/>
        <w:rPr>
          <w:rFonts w:ascii="Arial" w:eastAsia="Times New Roman" w:hAnsi="Arial" w:cs="Arial"/>
          <w:szCs w:val="24"/>
        </w:rPr>
      </w:pPr>
      <w:r>
        <w:rPr>
          <w:rFonts w:ascii="Arial" w:eastAsia="Times New Roman" w:hAnsi="Arial" w:cs="Arial"/>
          <w:bCs/>
          <w:szCs w:val="24"/>
        </w:rPr>
        <w:t>z siedzibą w:</w:t>
      </w:r>
    </w:p>
    <w:p w14:paraId="2E2E6B05" w14:textId="77777777" w:rsidR="00EF0DFE" w:rsidRDefault="00EF0DFE" w:rsidP="00EF0DFE">
      <w:pPr>
        <w:spacing w:after="0" w:line="276" w:lineRule="auto"/>
        <w:jc w:val="both"/>
        <w:rPr>
          <w:rFonts w:ascii="Arial" w:eastAsia="Times New Roman" w:hAnsi="Arial" w:cs="Arial"/>
          <w:szCs w:val="24"/>
        </w:rPr>
      </w:pPr>
      <w:r>
        <w:rPr>
          <w:rFonts w:ascii="Arial" w:eastAsia="Times New Roman" w:hAnsi="Arial" w:cs="Arial"/>
          <w:szCs w:val="24"/>
        </w:rPr>
        <w:t>31-155 KRAKÓW, ul. Warszawska 24,</w:t>
      </w:r>
    </w:p>
    <w:p w14:paraId="45CC66E6" w14:textId="77777777" w:rsidR="00EF0DFE" w:rsidRDefault="00EF0DFE" w:rsidP="00EF0DFE">
      <w:pPr>
        <w:spacing w:after="0" w:line="276" w:lineRule="auto"/>
        <w:jc w:val="both"/>
        <w:rPr>
          <w:rFonts w:ascii="Arial" w:eastAsia="Times New Roman" w:hAnsi="Arial" w:cs="Arial"/>
          <w:szCs w:val="24"/>
        </w:rPr>
      </w:pPr>
      <w:r>
        <w:rPr>
          <w:rFonts w:ascii="Arial" w:eastAsia="Times New Roman" w:hAnsi="Arial" w:cs="Arial"/>
          <w:szCs w:val="24"/>
        </w:rPr>
        <w:t>reprezentowaną przez:</w:t>
      </w:r>
    </w:p>
    <w:p w14:paraId="4D94555A" w14:textId="77777777" w:rsidR="00EF0DFE" w:rsidRDefault="00EF0DFE" w:rsidP="00EF0DFE">
      <w:pPr>
        <w:spacing w:after="0" w:line="276" w:lineRule="auto"/>
        <w:jc w:val="both"/>
        <w:rPr>
          <w:rFonts w:ascii="Arial" w:eastAsia="Times New Roman" w:hAnsi="Arial" w:cs="Arial"/>
          <w:szCs w:val="24"/>
        </w:rPr>
      </w:pPr>
      <w:r>
        <w:rPr>
          <w:rFonts w:ascii="Arial" w:eastAsia="Times New Roman" w:hAnsi="Arial" w:cs="Arial"/>
          <w:szCs w:val="24"/>
        </w:rPr>
        <w:t>Kanclerza –   Leszka Bednarza</w:t>
      </w:r>
    </w:p>
    <w:p w14:paraId="4E9B48B1" w14:textId="77777777" w:rsidR="00EF0DFE" w:rsidRDefault="00EF0DFE" w:rsidP="00EF0DFE">
      <w:pPr>
        <w:spacing w:after="0" w:line="276" w:lineRule="auto"/>
        <w:jc w:val="both"/>
        <w:rPr>
          <w:rFonts w:ascii="Arial" w:eastAsia="Times New Roman" w:hAnsi="Arial" w:cs="Arial"/>
          <w:szCs w:val="24"/>
        </w:rPr>
      </w:pPr>
      <w:r>
        <w:rPr>
          <w:rFonts w:ascii="Arial" w:eastAsia="Times New Roman" w:hAnsi="Arial" w:cs="Arial"/>
          <w:szCs w:val="24"/>
        </w:rPr>
        <w:t>z kontrasygnatą finansową Kwestora – Małgorzaty Kurowskiej</w:t>
      </w:r>
    </w:p>
    <w:p w14:paraId="364096D4" w14:textId="77777777" w:rsidR="00EF0DFE" w:rsidRDefault="00EF0DFE" w:rsidP="00EF0DFE">
      <w:pPr>
        <w:spacing w:after="0" w:line="276" w:lineRule="auto"/>
        <w:jc w:val="both"/>
        <w:rPr>
          <w:rFonts w:ascii="Arial" w:eastAsia="Times New Roman" w:hAnsi="Arial" w:cs="Arial"/>
          <w:szCs w:val="24"/>
        </w:rPr>
      </w:pPr>
      <w:r>
        <w:rPr>
          <w:rFonts w:ascii="Arial" w:eastAsia="Times New Roman" w:hAnsi="Arial" w:cs="Arial"/>
          <w:szCs w:val="24"/>
        </w:rPr>
        <w:t xml:space="preserve">zwaną w dalszej części niniejszej umowy </w:t>
      </w:r>
      <w:r>
        <w:rPr>
          <w:rFonts w:ascii="Arial" w:eastAsia="Times New Roman" w:hAnsi="Arial" w:cs="Arial"/>
          <w:b/>
          <w:szCs w:val="24"/>
        </w:rPr>
        <w:t>Zamawiającym</w:t>
      </w:r>
    </w:p>
    <w:p w14:paraId="66E70566" w14:textId="77777777" w:rsidR="00EF0DFE" w:rsidRDefault="00EF0DFE" w:rsidP="00EF0DFE">
      <w:pPr>
        <w:spacing w:after="0" w:line="276" w:lineRule="auto"/>
        <w:jc w:val="both"/>
        <w:rPr>
          <w:rFonts w:ascii="Arial" w:eastAsia="Times New Roman" w:hAnsi="Arial" w:cs="Arial"/>
          <w:szCs w:val="24"/>
        </w:rPr>
      </w:pPr>
    </w:p>
    <w:p w14:paraId="47C717B6"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szCs w:val="24"/>
        </w:rPr>
        <w:t>a</w:t>
      </w:r>
    </w:p>
    <w:p w14:paraId="3BE56C0C" w14:textId="77777777" w:rsidR="00EF0DFE" w:rsidRDefault="00EF0DFE" w:rsidP="00EF0DFE">
      <w:pPr>
        <w:spacing w:after="0" w:line="276" w:lineRule="auto"/>
        <w:jc w:val="both"/>
        <w:rPr>
          <w:rFonts w:ascii="Arial" w:eastAsia="Times New Roman" w:hAnsi="Arial" w:cs="Arial"/>
          <w:bCs/>
          <w:sz w:val="18"/>
          <w:szCs w:val="20"/>
        </w:rPr>
      </w:pPr>
    </w:p>
    <w:p w14:paraId="6B6ED469"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sz w:val="18"/>
          <w:szCs w:val="20"/>
        </w:rPr>
        <w:t>w przypadku spółek prawa handlowego</w:t>
      </w:r>
      <w:r>
        <w:rPr>
          <w:rFonts w:ascii="Arial" w:eastAsia="Times New Roman" w:hAnsi="Arial" w:cs="Arial"/>
          <w:bCs/>
          <w:sz w:val="18"/>
          <w:szCs w:val="20"/>
        </w:rPr>
        <w:t>)</w:t>
      </w:r>
    </w:p>
    <w:p w14:paraId="15D7A800"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z siedzibą ..................................................................................</w:t>
      </w:r>
    </w:p>
    <w:p w14:paraId="0D54B230"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zarejestrowaną w Sądzie Rejonowym w .............................., Wydział ......... Gospodarczy Krajowego Rejestru Sądowego pod numerem KRS ..............................., kapitał zakładowy w wysokości …………..(</w:t>
      </w:r>
      <w:r>
        <w:rPr>
          <w:rFonts w:ascii="Arial" w:eastAsia="Times New Roman" w:hAnsi="Arial" w:cs="Arial"/>
          <w:bCs/>
          <w:i/>
          <w:sz w:val="18"/>
          <w:szCs w:val="20"/>
        </w:rPr>
        <w:t>dotyczy spółki</w:t>
      </w:r>
      <w:r>
        <w:rPr>
          <w:rFonts w:ascii="Arial" w:eastAsia="Times New Roman" w:hAnsi="Arial" w:cs="Arial"/>
          <w:bCs/>
          <w:i/>
          <w:sz w:val="18"/>
          <w:szCs w:val="20"/>
        </w:rPr>
        <w:br/>
        <w:t xml:space="preserve"> z o.o. i spółki akcyjnej</w:t>
      </w:r>
      <w:r>
        <w:rPr>
          <w:rFonts w:ascii="Arial" w:eastAsia="Times New Roman" w:hAnsi="Arial" w:cs="Arial"/>
          <w:bCs/>
          <w:sz w:val="18"/>
          <w:szCs w:val="20"/>
        </w:rPr>
        <w:t>), opłacony w części/w całości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05449908"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33AF8739" w14:textId="77777777" w:rsidR="00EF0DFE" w:rsidRDefault="00EF0DFE" w:rsidP="00EF0DFE">
      <w:pPr>
        <w:spacing w:after="0" w:line="276" w:lineRule="auto"/>
        <w:jc w:val="both"/>
        <w:rPr>
          <w:rFonts w:ascii="Arial" w:eastAsia="Times New Roman" w:hAnsi="Arial" w:cs="Arial"/>
          <w:bCs/>
          <w:sz w:val="18"/>
          <w:szCs w:val="20"/>
        </w:rPr>
      </w:pPr>
    </w:p>
    <w:p w14:paraId="6FE35BD6"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iCs/>
          <w:sz w:val="18"/>
          <w:szCs w:val="20"/>
        </w:rPr>
        <w:t>w przypadku osoby fizycznej prowadzącej działalność gospodarczą</w:t>
      </w:r>
      <w:r>
        <w:rPr>
          <w:rFonts w:ascii="Arial" w:eastAsia="Times New Roman" w:hAnsi="Arial" w:cs="Arial"/>
          <w:bCs/>
          <w:sz w:val="18"/>
          <w:szCs w:val="20"/>
        </w:rPr>
        <w:t>)</w:t>
      </w:r>
    </w:p>
    <w:p w14:paraId="0047218C" w14:textId="77777777" w:rsidR="00EF0DFE" w:rsidRDefault="00EF0DFE" w:rsidP="00EF0DFE">
      <w:pPr>
        <w:spacing w:after="0" w:line="276" w:lineRule="auto"/>
        <w:jc w:val="both"/>
        <w:rPr>
          <w:rFonts w:ascii="Arial" w:eastAsia="Times New Roman" w:hAnsi="Arial" w:cs="Arial"/>
          <w:bCs/>
          <w:i/>
          <w:iCs/>
          <w:sz w:val="18"/>
          <w:szCs w:val="20"/>
        </w:rPr>
      </w:pPr>
      <w:r>
        <w:rPr>
          <w:rFonts w:ascii="Arial" w:eastAsia="Times New Roman" w:hAnsi="Arial" w:cs="Arial"/>
          <w:bCs/>
          <w:sz w:val="18"/>
          <w:szCs w:val="20"/>
        </w:rPr>
        <w:t>………………………………</w:t>
      </w:r>
      <w:r>
        <w:rPr>
          <w:rFonts w:ascii="Arial" w:eastAsia="Times New Roman" w:hAnsi="Arial" w:cs="Arial"/>
          <w:kern w:val="2"/>
          <w:sz w:val="16"/>
          <w:szCs w:val="18"/>
        </w:rPr>
        <w:t xml:space="preserve"> </w:t>
      </w:r>
      <w:r>
        <w:rPr>
          <w:rFonts w:ascii="Arial" w:eastAsia="Times New Roman" w:hAnsi="Arial" w:cs="Arial"/>
          <w:bCs/>
          <w:sz w:val="18"/>
          <w:szCs w:val="20"/>
        </w:rPr>
        <w:t xml:space="preserve">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43DEB4A0" w14:textId="77777777" w:rsidR="00EF0DFE" w:rsidRDefault="00EF0DFE" w:rsidP="00EF0DFE">
      <w:pPr>
        <w:spacing w:after="0" w:line="276" w:lineRule="auto"/>
        <w:jc w:val="both"/>
        <w:rPr>
          <w:rFonts w:ascii="Arial" w:eastAsia="Times New Roman" w:hAnsi="Arial" w:cs="Arial"/>
          <w:bCs/>
          <w:i/>
          <w:iCs/>
          <w:sz w:val="18"/>
          <w:szCs w:val="20"/>
        </w:rPr>
      </w:pPr>
    </w:p>
    <w:p w14:paraId="51C443E1"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i/>
          <w:iCs/>
          <w:sz w:val="18"/>
          <w:szCs w:val="20"/>
        </w:rPr>
        <w:t>*(w przypadku spółki cywilnej)</w:t>
      </w:r>
    </w:p>
    <w:p w14:paraId="716CEA39"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 ………………………….... prowadzącym działalność gospodarczą pod nazwą …………………………..................................................  wpisanym do Centralnej Ewidencji i Informacji o Działalności Gospodarczej,</w:t>
      </w:r>
    </w:p>
    <w:p w14:paraId="7A628497"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2. ……………………………. prowadzącym działalność gospodarczą pod nazwą ……………………………………… wpisanym do Centralnej Ewidencji i Informacji o Działalności Gospodarczej </w:t>
      </w:r>
    </w:p>
    <w:p w14:paraId="308586AC"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prowadzącymi działalność gospodarczą w formie spółki cywilnej pod nazwą ……………….……………………. posiadającym REGON……………………………… i NIP……………………………………………………….  pod adresem: ……………………… …………………………………… adres do doręczeń (</w:t>
      </w:r>
      <w:r>
        <w:rPr>
          <w:rFonts w:ascii="Arial" w:eastAsia="Times New Roman" w:hAnsi="Arial" w:cs="Arial"/>
          <w:bCs/>
          <w:i/>
          <w:sz w:val="18"/>
          <w:szCs w:val="20"/>
        </w:rPr>
        <w:t>jeżeli jest inny niż adres prowadzenia działalności zgłoszony w CEIDG</w:t>
      </w:r>
      <w:r>
        <w:rPr>
          <w:rFonts w:ascii="Arial" w:eastAsia="Times New Roman" w:hAnsi="Arial" w:cs="Arial"/>
          <w:bCs/>
          <w:sz w:val="18"/>
          <w:szCs w:val="20"/>
        </w:rPr>
        <w:t>) …………………………………..</w:t>
      </w:r>
    </w:p>
    <w:p w14:paraId="0D8C4B08" w14:textId="77777777" w:rsidR="00EF0DFE" w:rsidRDefault="00EF0DFE" w:rsidP="00EF0DFE">
      <w:pPr>
        <w:spacing w:after="0" w:line="276" w:lineRule="auto"/>
        <w:jc w:val="both"/>
        <w:rPr>
          <w:rFonts w:ascii="Arial" w:eastAsia="Times New Roman" w:hAnsi="Arial" w:cs="Arial"/>
          <w:bCs/>
          <w:i/>
          <w:sz w:val="18"/>
          <w:szCs w:val="20"/>
        </w:rPr>
      </w:pPr>
      <w:r>
        <w:rPr>
          <w:rFonts w:ascii="Arial" w:eastAsia="Times New Roman" w:hAnsi="Arial" w:cs="Arial"/>
          <w:bCs/>
          <w:sz w:val="18"/>
          <w:szCs w:val="20"/>
        </w:rPr>
        <w:t xml:space="preserve"> </w:t>
      </w:r>
    </w:p>
    <w:p w14:paraId="5A271D83"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29A41FDB" w14:textId="77777777" w:rsidR="00EF0DFE" w:rsidRDefault="00EF0DFE" w:rsidP="00EF0DFE">
      <w:pPr>
        <w:spacing w:after="0" w:line="276" w:lineRule="auto"/>
        <w:jc w:val="both"/>
        <w:rPr>
          <w:rFonts w:ascii="Arial" w:eastAsia="Times New Roman" w:hAnsi="Arial" w:cs="Arial"/>
          <w:bCs/>
          <w:sz w:val="18"/>
          <w:szCs w:val="20"/>
        </w:rPr>
      </w:pPr>
    </w:p>
    <w:p w14:paraId="1866D24D"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1..................................................................................................................................................... zarejestrowaną w Sądzie Rejonowym w .............................., Wydział .................. Gospodarczy Krajowego Rejestru Sądowego pod numerem KRS ..............................., kapitał zakładowy w wysokości ……………….. </w:t>
      </w:r>
      <w:r>
        <w:rPr>
          <w:rFonts w:ascii="Arial" w:eastAsia="Times New Roman" w:hAnsi="Arial" w:cs="Arial"/>
          <w:bCs/>
          <w:i/>
          <w:sz w:val="18"/>
          <w:szCs w:val="20"/>
        </w:rPr>
        <w:t>(dotyczy spółki z o.o. i spółki akcyjnej)</w:t>
      </w:r>
      <w:r>
        <w:rPr>
          <w:rFonts w:ascii="Arial" w:eastAsia="Times New Roman" w:hAnsi="Arial" w:cs="Arial"/>
          <w:bCs/>
          <w:sz w:val="18"/>
          <w:szCs w:val="20"/>
        </w:rPr>
        <w:t xml:space="preserve">, opłacony w całości/w części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3B9EA139"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4F9BEBF6"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i/lub  </w:t>
      </w:r>
      <w:r>
        <w:rPr>
          <w:rFonts w:ascii="Arial" w:eastAsia="Times New Roman" w:hAnsi="Arial" w:cs="Arial"/>
          <w:bCs/>
          <w:i/>
          <w:sz w:val="18"/>
          <w:szCs w:val="20"/>
        </w:rPr>
        <w:t xml:space="preserve"> (w przypadku osoby fizycznej prowadzącej działalność gospodarczą)</w:t>
      </w:r>
    </w:p>
    <w:p w14:paraId="2BB8178E"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lastRenderedPageBreak/>
        <w:t>2.</w:t>
      </w:r>
      <w:r>
        <w:rPr>
          <w:rFonts w:ascii="Arial" w:eastAsia="Times New Roman" w:hAnsi="Arial" w:cs="Arial"/>
          <w:bCs/>
          <w:sz w:val="18"/>
          <w:szCs w:val="20"/>
        </w:rPr>
        <w:tab/>
        <w:t xml:space="preserve">………… ……………………, prowadzącym działalność gospodarczą pod nazwą …………………………. zam.  ………… ………..……… ……………. legitymującym się dowodem osobistym (seria i numer)....................................................., wpisanym do Centralnej Ewidencji i Informacji o Działalności Gospodarczej, posiadającym REGON: .............................. i NIP: .............................., </w:t>
      </w:r>
    </w:p>
    <w:p w14:paraId="506C7E99" w14:textId="77777777" w:rsidR="00EF0DFE" w:rsidRDefault="00EF0DFE" w:rsidP="00EF0DFE">
      <w:pPr>
        <w:spacing w:after="0" w:line="276" w:lineRule="auto"/>
        <w:jc w:val="both"/>
        <w:rPr>
          <w:rFonts w:ascii="Arial" w:eastAsia="Times New Roman" w:hAnsi="Arial" w:cs="Arial"/>
          <w:bCs/>
          <w:sz w:val="18"/>
          <w:szCs w:val="20"/>
        </w:rPr>
      </w:pPr>
    </w:p>
    <w:p w14:paraId="6D418F84"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072BB64A"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(Lider Konsorcjum), reprezentowanego przez:</w:t>
      </w:r>
    </w:p>
    <w:p w14:paraId="32FCE7C3" w14:textId="77777777" w:rsidR="00EF0DFE" w:rsidRDefault="00EF0DFE" w:rsidP="00EF0DFE">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w:t>
      </w:r>
      <w:r>
        <w:rPr>
          <w:rFonts w:ascii="Arial" w:eastAsia="Times New Roman" w:hAnsi="Arial" w:cs="Arial"/>
          <w:bCs/>
          <w:sz w:val="18"/>
          <w:szCs w:val="20"/>
        </w:rPr>
        <w:tab/>
        <w:t>……………………………………………….</w:t>
      </w:r>
    </w:p>
    <w:p w14:paraId="2B53E421" w14:textId="77777777" w:rsidR="00EF0DFE" w:rsidRDefault="00EF0DFE" w:rsidP="00EF0DFE">
      <w:pPr>
        <w:spacing w:after="0" w:line="276" w:lineRule="auto"/>
        <w:jc w:val="both"/>
        <w:rPr>
          <w:rFonts w:ascii="Arial" w:eastAsia="Times New Roman" w:hAnsi="Arial" w:cs="Arial"/>
          <w:bCs/>
          <w:szCs w:val="24"/>
        </w:rPr>
      </w:pPr>
      <w:r>
        <w:rPr>
          <w:rFonts w:ascii="Arial" w:eastAsia="Times New Roman" w:hAnsi="Arial" w:cs="Arial"/>
          <w:bCs/>
          <w:sz w:val="18"/>
          <w:szCs w:val="20"/>
        </w:rPr>
        <w:t>2)</w:t>
      </w:r>
      <w:r>
        <w:rPr>
          <w:rFonts w:ascii="Arial" w:eastAsia="Times New Roman" w:hAnsi="Arial" w:cs="Arial"/>
          <w:bCs/>
          <w:sz w:val="18"/>
          <w:szCs w:val="20"/>
        </w:rPr>
        <w:tab/>
        <w:t>……………………………………………….</w:t>
      </w:r>
    </w:p>
    <w:p w14:paraId="4C6399FC" w14:textId="77777777" w:rsidR="00EF0DFE" w:rsidRDefault="00EF0DFE" w:rsidP="00EF0DFE">
      <w:pPr>
        <w:spacing w:after="0" w:line="276" w:lineRule="auto"/>
        <w:jc w:val="both"/>
        <w:rPr>
          <w:rFonts w:ascii="Arial" w:eastAsia="Times New Roman" w:hAnsi="Arial" w:cs="Arial"/>
          <w:bCs/>
          <w:szCs w:val="24"/>
        </w:rPr>
      </w:pPr>
      <w:r>
        <w:rPr>
          <w:rFonts w:ascii="Arial" w:eastAsia="Times New Roman" w:hAnsi="Arial" w:cs="Arial"/>
          <w:bCs/>
          <w:szCs w:val="24"/>
        </w:rPr>
        <w:t xml:space="preserve">zwanym dalej </w:t>
      </w:r>
      <w:r>
        <w:rPr>
          <w:rFonts w:ascii="Arial" w:eastAsia="Times New Roman" w:hAnsi="Arial" w:cs="Arial"/>
          <w:b/>
          <w:bCs/>
          <w:szCs w:val="24"/>
        </w:rPr>
        <w:t>Wykonawcą</w:t>
      </w:r>
      <w:r>
        <w:rPr>
          <w:rFonts w:ascii="Arial" w:eastAsia="Times New Roman" w:hAnsi="Arial" w:cs="Arial"/>
          <w:bCs/>
          <w:szCs w:val="24"/>
        </w:rPr>
        <w:t>.</w:t>
      </w:r>
    </w:p>
    <w:p w14:paraId="241723C7" w14:textId="77777777" w:rsidR="00EF0DFE" w:rsidRDefault="00EF0DFE" w:rsidP="00EF0DFE">
      <w:pPr>
        <w:spacing w:after="120" w:line="276" w:lineRule="auto"/>
        <w:jc w:val="center"/>
        <w:rPr>
          <w:rFonts w:ascii="Arial" w:eastAsia="Times New Roman" w:hAnsi="Arial" w:cs="Arial"/>
          <w:szCs w:val="24"/>
        </w:rPr>
      </w:pPr>
      <w:r>
        <w:rPr>
          <w:rFonts w:ascii="Arial" w:eastAsia="Times New Roman" w:hAnsi="Arial" w:cs="Arial"/>
          <w:b/>
          <w:szCs w:val="24"/>
        </w:rPr>
        <w:t>§ 1</w:t>
      </w:r>
    </w:p>
    <w:p w14:paraId="26C44ADB" w14:textId="77777777" w:rsidR="00EF0DFE" w:rsidRDefault="00EF0DFE" w:rsidP="00EF0DFE">
      <w:pPr>
        <w:pStyle w:val="Tekstpodstawowywcity"/>
        <w:spacing w:line="276" w:lineRule="auto"/>
        <w:ind w:left="0" w:firstLine="5"/>
        <w:jc w:val="both"/>
        <w:rPr>
          <w:rFonts w:ascii="Arial" w:hAnsi="Arial" w:cs="Arial"/>
          <w:sz w:val="22"/>
        </w:rPr>
      </w:pPr>
      <w:r>
        <w:rPr>
          <w:rFonts w:ascii="Arial" w:hAnsi="Arial" w:cs="Arial"/>
          <w:sz w:val="22"/>
        </w:rPr>
        <w:t>Wykonawca został wyłoniony w postępowaniu o udzielenie zamówienia publicznego pn.: „</w:t>
      </w:r>
      <w:r>
        <w:rPr>
          <w:rFonts w:ascii="Arial" w:hAnsi="Arial" w:cs="Arial"/>
          <w:b/>
          <w:sz w:val="22"/>
        </w:rPr>
        <w:t>Dostawa laptopów do celów szkoleniowych i montażowych dla Centrum e-Edukacji</w:t>
      </w:r>
      <w:r>
        <w:rPr>
          <w:rFonts w:ascii="Arial" w:hAnsi="Arial" w:cs="Arial"/>
          <w:sz w:val="22"/>
        </w:rPr>
        <w:t xml:space="preserve">”, przeprowadzonym przez Zamawiającego </w:t>
      </w:r>
      <w:r>
        <w:rPr>
          <w:rFonts w:ascii="Arial" w:hAnsi="Arial" w:cs="Arial"/>
          <w:b/>
          <w:sz w:val="22"/>
        </w:rPr>
        <w:t>w trybie</w:t>
      </w:r>
      <w:r>
        <w:rPr>
          <w:rFonts w:ascii="Arial" w:hAnsi="Arial" w:cs="Arial"/>
          <w:sz w:val="22"/>
        </w:rPr>
        <w:t xml:space="preserve"> </w:t>
      </w:r>
      <w:r>
        <w:rPr>
          <w:rFonts w:ascii="Arial" w:hAnsi="Arial" w:cs="Arial"/>
          <w:b/>
          <w:sz w:val="22"/>
        </w:rPr>
        <w:t>przetargu nieograniczonego</w:t>
      </w:r>
      <w:r>
        <w:rPr>
          <w:rFonts w:ascii="Arial" w:hAnsi="Arial" w:cs="Arial"/>
          <w:sz w:val="22"/>
        </w:rPr>
        <w:t xml:space="preserve">, o którym mowa w art. </w:t>
      </w:r>
      <w:r>
        <w:rPr>
          <w:rFonts w:ascii="Arial" w:hAnsi="Arial" w:cs="Arial"/>
          <w:bCs/>
          <w:iCs/>
          <w:color w:val="000000"/>
          <w:sz w:val="22"/>
        </w:rPr>
        <w:t xml:space="preserve"> 132 ustawy dnia 11 września 2019 roku Prawo zamówień publicznych (tj. Dz. U</w:t>
      </w:r>
      <w:r>
        <w:rPr>
          <w:rFonts w:ascii="Arial" w:hAnsi="Arial" w:cs="Arial"/>
          <w:bCs/>
          <w:iCs/>
          <w:sz w:val="22"/>
        </w:rPr>
        <w:t xml:space="preserve">.  2021 r. poz. 1129 ze </w:t>
      </w:r>
      <w:r>
        <w:rPr>
          <w:rFonts w:ascii="Arial" w:hAnsi="Arial" w:cs="Arial"/>
          <w:bCs/>
          <w:iCs/>
          <w:color w:val="000000"/>
          <w:sz w:val="22"/>
        </w:rPr>
        <w:t>zm.)</w:t>
      </w:r>
    </w:p>
    <w:p w14:paraId="53788AED" w14:textId="77777777" w:rsidR="00EF0DFE" w:rsidRDefault="00EF0DFE" w:rsidP="00EF0DFE">
      <w:pPr>
        <w:spacing w:after="0" w:line="276" w:lineRule="auto"/>
        <w:jc w:val="center"/>
        <w:rPr>
          <w:rFonts w:ascii="Arial" w:eastAsia="Times New Roman" w:hAnsi="Arial" w:cs="Arial"/>
          <w:b/>
          <w:bCs/>
          <w:szCs w:val="24"/>
        </w:rPr>
      </w:pPr>
      <w:r>
        <w:rPr>
          <w:rFonts w:ascii="Arial" w:eastAsia="Times New Roman" w:hAnsi="Arial" w:cs="Arial"/>
          <w:b/>
          <w:bCs/>
          <w:szCs w:val="24"/>
        </w:rPr>
        <w:t>§ 2</w:t>
      </w:r>
    </w:p>
    <w:p w14:paraId="527677FE" w14:textId="77777777" w:rsidR="00EF0DFE" w:rsidRDefault="00EF0DFE" w:rsidP="00EF0DFE">
      <w:pPr>
        <w:spacing w:after="120" w:line="276" w:lineRule="auto"/>
        <w:jc w:val="center"/>
        <w:rPr>
          <w:rFonts w:ascii="Arial" w:eastAsia="Times New Roman" w:hAnsi="Arial" w:cs="Arial"/>
          <w:b/>
          <w:bCs/>
          <w:szCs w:val="24"/>
        </w:rPr>
      </w:pPr>
      <w:r>
        <w:rPr>
          <w:rFonts w:ascii="Arial" w:eastAsia="Times New Roman" w:hAnsi="Arial" w:cs="Arial"/>
          <w:b/>
          <w:bCs/>
          <w:szCs w:val="24"/>
        </w:rPr>
        <w:t>Przedmiot umowy</w:t>
      </w:r>
    </w:p>
    <w:p w14:paraId="25E63992" w14:textId="77777777" w:rsidR="00EF0DFE" w:rsidRDefault="00EF0DFE" w:rsidP="00EF0DFE">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 xml:space="preserve">Przedmiotem niniejszej umowy jest </w:t>
      </w:r>
      <w:r>
        <w:rPr>
          <w:rFonts w:ascii="Arial" w:eastAsia="Times New Roman" w:hAnsi="Arial" w:cs="Arial"/>
          <w:b/>
          <w:szCs w:val="24"/>
        </w:rPr>
        <w:t>dostawa laptopów</w:t>
      </w:r>
      <w:r>
        <w:rPr>
          <w:rFonts w:ascii="Arial" w:eastAsia="Times New Roman" w:hAnsi="Arial" w:cs="Arial"/>
          <w:szCs w:val="24"/>
        </w:rPr>
        <w:t xml:space="preserve">, w następującym zakresie: </w:t>
      </w:r>
    </w:p>
    <w:p w14:paraId="0C3B57E8" w14:textId="77777777" w:rsidR="00EF0DFE" w:rsidRDefault="00EF0DFE" w:rsidP="00EF0DFE">
      <w:pPr>
        <w:spacing w:before="120" w:after="0" w:line="276" w:lineRule="auto"/>
        <w:ind w:firstLine="284"/>
        <w:jc w:val="both"/>
        <w:rPr>
          <w:rFonts w:ascii="Arial" w:eastAsia="Times New Roman" w:hAnsi="Arial" w:cs="Arial"/>
          <w:b/>
          <w:szCs w:val="24"/>
        </w:rPr>
      </w:pPr>
      <w:r>
        <w:rPr>
          <w:rFonts w:ascii="Arial" w:eastAsia="Times New Roman" w:hAnsi="Arial" w:cs="Arial"/>
          <w:b/>
          <w:szCs w:val="24"/>
        </w:rPr>
        <w:t>Zadanie nr 1</w:t>
      </w:r>
      <w:r>
        <w:rPr>
          <w:rFonts w:ascii="Arial" w:eastAsia="Times New Roman" w:hAnsi="Arial" w:cs="Arial"/>
          <w:szCs w:val="24"/>
        </w:rPr>
        <w:t xml:space="preserve"> - Dostawa 1 szt. laptopa 17.3" i myszy bezprzewodowej</w:t>
      </w:r>
      <w:r>
        <w:rPr>
          <w:rFonts w:ascii="Arial" w:hAnsi="Arial" w:cs="Arial"/>
          <w:sz w:val="20"/>
        </w:rPr>
        <w:t>,</w:t>
      </w:r>
    </w:p>
    <w:p w14:paraId="5BA805CB" w14:textId="77777777" w:rsidR="00EF0DFE" w:rsidRDefault="00EF0DFE" w:rsidP="00EF0DFE">
      <w:pPr>
        <w:spacing w:after="0" w:line="276" w:lineRule="auto"/>
        <w:ind w:left="284"/>
        <w:jc w:val="both"/>
        <w:rPr>
          <w:rFonts w:ascii="Arial" w:eastAsia="Times New Roman" w:hAnsi="Arial" w:cs="Arial"/>
          <w:szCs w:val="24"/>
        </w:rPr>
      </w:pPr>
      <w:r>
        <w:rPr>
          <w:rFonts w:ascii="Arial" w:eastAsia="Times New Roman" w:hAnsi="Arial" w:cs="Arial"/>
          <w:szCs w:val="24"/>
        </w:rPr>
        <w:t>na warunkach zgodnych ze Specyfikacją Warunków Zamówienia i ofertą Wykonawcy z dnia……………, złożoną do postępowania numer KA-2/106/2021</w:t>
      </w:r>
      <w:r>
        <w:rPr>
          <w:rFonts w:ascii="Arial" w:eastAsia="Times New Roman" w:hAnsi="Arial" w:cs="Arial"/>
          <w:bCs/>
          <w:szCs w:val="24"/>
        </w:rPr>
        <w:t xml:space="preserve">, </w:t>
      </w:r>
      <w:r>
        <w:rPr>
          <w:rFonts w:ascii="Arial" w:eastAsia="Times New Roman" w:hAnsi="Arial" w:cs="Arial"/>
          <w:szCs w:val="24"/>
        </w:rPr>
        <w:t>które stanowią integralną część umowy;</w:t>
      </w:r>
    </w:p>
    <w:p w14:paraId="57F32485" w14:textId="77777777" w:rsidR="00EF0DFE" w:rsidRDefault="00EF0DFE" w:rsidP="00EF0DFE">
      <w:pPr>
        <w:spacing w:before="120" w:after="0" w:line="276" w:lineRule="auto"/>
        <w:ind w:left="284"/>
        <w:jc w:val="both"/>
        <w:rPr>
          <w:rFonts w:ascii="Arial" w:eastAsia="Times New Roman" w:hAnsi="Arial" w:cs="Arial"/>
          <w:szCs w:val="24"/>
        </w:rPr>
      </w:pPr>
      <w:r>
        <w:rPr>
          <w:rFonts w:ascii="Arial" w:eastAsia="Times New Roman" w:hAnsi="Arial" w:cs="Arial"/>
          <w:b/>
          <w:szCs w:val="24"/>
        </w:rPr>
        <w:t xml:space="preserve">Zadanie nr 2 </w:t>
      </w:r>
      <w:r>
        <w:rPr>
          <w:rFonts w:ascii="Arial" w:eastAsia="Times New Roman" w:hAnsi="Arial" w:cs="Arial"/>
          <w:szCs w:val="24"/>
        </w:rPr>
        <w:t>- Dostawa 1 szt. laptopa 15.6", na warunkach zgodnych ze Specyfikacją Warunków Zamówienia i ofertą Wykonawcy z dnia……………, złożoną do postępowania numer KA-2/106/2021, które stanowią integralną część umowy.</w:t>
      </w:r>
    </w:p>
    <w:p w14:paraId="25CCF21D" w14:textId="77777777" w:rsidR="00EF0DFE" w:rsidRDefault="00EF0DFE" w:rsidP="00EF0DFE">
      <w:pPr>
        <w:spacing w:after="0" w:line="276" w:lineRule="auto"/>
        <w:ind w:left="284"/>
        <w:jc w:val="both"/>
        <w:rPr>
          <w:rFonts w:ascii="Arial" w:eastAsia="Times New Roman" w:hAnsi="Arial" w:cs="Arial"/>
          <w:szCs w:val="24"/>
        </w:rPr>
      </w:pPr>
    </w:p>
    <w:p w14:paraId="4270F650" w14:textId="77777777" w:rsidR="00EF0DFE" w:rsidRDefault="00EF0DFE" w:rsidP="00EF0DFE">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Wykonawca w ramach realizacji przedmiotu niniejszej umowy dostarczy:</w:t>
      </w:r>
    </w:p>
    <w:p w14:paraId="02A62240" w14:textId="77777777" w:rsidR="00EF0DFE" w:rsidRDefault="00EF0DFE" w:rsidP="00EF0DFE">
      <w:pPr>
        <w:tabs>
          <w:tab w:val="left" w:pos="284"/>
        </w:tabs>
        <w:spacing w:before="120" w:after="0" w:line="276" w:lineRule="auto"/>
        <w:ind w:left="284"/>
        <w:jc w:val="both"/>
        <w:rPr>
          <w:rFonts w:ascii="Arial" w:hAnsi="Arial" w:cs="Arial"/>
          <w:szCs w:val="24"/>
        </w:rPr>
      </w:pPr>
      <w:r>
        <w:rPr>
          <w:rFonts w:ascii="Arial" w:eastAsia="Times New Roman" w:hAnsi="Arial" w:cs="Arial"/>
          <w:b/>
          <w:szCs w:val="24"/>
        </w:rPr>
        <w:t>Zadanie nr 1</w:t>
      </w:r>
      <w:r>
        <w:rPr>
          <w:rFonts w:ascii="Arial" w:eastAsia="Times New Roman" w:hAnsi="Arial" w:cs="Arial"/>
          <w:szCs w:val="24"/>
        </w:rPr>
        <w:t xml:space="preserve"> - </w:t>
      </w:r>
      <w:r>
        <w:rPr>
          <w:rFonts w:ascii="Arial" w:hAnsi="Arial" w:cs="Arial"/>
          <w:szCs w:val="24"/>
        </w:rPr>
        <w:t>1 szt. laptopa 17.3":</w:t>
      </w:r>
    </w:p>
    <w:p w14:paraId="3A7C93CB" w14:textId="77777777" w:rsidR="00EF0DFE" w:rsidRDefault="00EF0DFE" w:rsidP="00EF0DFE">
      <w:pPr>
        <w:tabs>
          <w:tab w:val="left" w:pos="284"/>
        </w:tabs>
        <w:spacing w:after="0" w:line="276" w:lineRule="auto"/>
        <w:ind w:left="284"/>
        <w:jc w:val="both"/>
        <w:rPr>
          <w:rFonts w:ascii="Arial" w:hAnsi="Arial" w:cs="Arial"/>
          <w:szCs w:val="24"/>
        </w:rPr>
      </w:pPr>
      <w:r>
        <w:rPr>
          <w:rFonts w:ascii="Arial" w:hAnsi="Arial" w:cs="Arial"/>
          <w:szCs w:val="24"/>
        </w:rPr>
        <w:t>model – ………………………, producent – …………………………;</w:t>
      </w:r>
    </w:p>
    <w:p w14:paraId="583EA279" w14:textId="77777777" w:rsidR="00EF0DFE" w:rsidRDefault="00EF0DFE" w:rsidP="00EF0DFE">
      <w:pPr>
        <w:tabs>
          <w:tab w:val="left" w:pos="284"/>
        </w:tabs>
        <w:spacing w:after="0" w:line="276" w:lineRule="auto"/>
        <w:ind w:left="284"/>
        <w:jc w:val="both"/>
        <w:rPr>
          <w:rFonts w:ascii="Arial" w:hAnsi="Arial" w:cs="Arial"/>
          <w:szCs w:val="24"/>
        </w:rPr>
      </w:pPr>
      <w:r>
        <w:rPr>
          <w:rFonts w:ascii="Arial" w:hAnsi="Arial" w:cs="Arial"/>
          <w:szCs w:val="24"/>
        </w:rPr>
        <w:t xml:space="preserve">pamięć RAM - ………………, pojemność dysku SSD - ………………; </w:t>
      </w:r>
    </w:p>
    <w:p w14:paraId="75EBD09F" w14:textId="77777777" w:rsidR="00EF0DFE" w:rsidRDefault="00EF0DFE" w:rsidP="00EF0DFE">
      <w:pPr>
        <w:tabs>
          <w:tab w:val="left" w:pos="284"/>
        </w:tabs>
        <w:spacing w:after="0" w:line="276" w:lineRule="auto"/>
        <w:ind w:left="284"/>
        <w:jc w:val="both"/>
        <w:rPr>
          <w:rFonts w:ascii="Arial" w:hAnsi="Arial" w:cs="Arial"/>
          <w:szCs w:val="24"/>
        </w:rPr>
      </w:pPr>
      <w:r>
        <w:rPr>
          <w:rFonts w:ascii="Arial" w:hAnsi="Arial" w:cs="Arial"/>
          <w:szCs w:val="24"/>
        </w:rPr>
        <w:t>procesor - ………………;</w:t>
      </w:r>
    </w:p>
    <w:p w14:paraId="72AF6DB4" w14:textId="77777777" w:rsidR="00EF0DFE" w:rsidRDefault="00EF0DFE" w:rsidP="00EF0DFE">
      <w:pPr>
        <w:tabs>
          <w:tab w:val="left" w:pos="284"/>
        </w:tabs>
        <w:spacing w:before="120" w:after="0" w:line="276" w:lineRule="auto"/>
        <w:ind w:left="284"/>
        <w:jc w:val="both"/>
        <w:rPr>
          <w:rFonts w:ascii="Arial" w:hAnsi="Arial" w:cs="Arial"/>
          <w:szCs w:val="24"/>
        </w:rPr>
      </w:pPr>
      <w:r>
        <w:rPr>
          <w:rFonts w:ascii="Arial" w:eastAsia="Times New Roman" w:hAnsi="Arial" w:cs="Arial"/>
          <w:b/>
          <w:szCs w:val="24"/>
        </w:rPr>
        <w:t>Zadanie nr 2</w:t>
      </w:r>
      <w:r>
        <w:rPr>
          <w:rFonts w:ascii="Arial" w:eastAsia="Times New Roman" w:hAnsi="Arial" w:cs="Arial"/>
          <w:szCs w:val="24"/>
        </w:rPr>
        <w:t xml:space="preserve"> - </w:t>
      </w:r>
      <w:r>
        <w:rPr>
          <w:rFonts w:ascii="Arial" w:hAnsi="Arial" w:cs="Arial"/>
          <w:szCs w:val="24"/>
        </w:rPr>
        <w:t>1 szt. laptopa 15.6":</w:t>
      </w:r>
    </w:p>
    <w:p w14:paraId="4F107BAA" w14:textId="77777777" w:rsidR="00EF0DFE" w:rsidRDefault="00EF0DFE" w:rsidP="00EF0DFE">
      <w:pPr>
        <w:tabs>
          <w:tab w:val="left" w:pos="284"/>
        </w:tabs>
        <w:spacing w:after="0" w:line="276" w:lineRule="auto"/>
        <w:ind w:left="284"/>
        <w:jc w:val="both"/>
        <w:rPr>
          <w:rFonts w:ascii="Arial" w:hAnsi="Arial" w:cs="Arial"/>
          <w:szCs w:val="24"/>
        </w:rPr>
      </w:pPr>
      <w:r>
        <w:rPr>
          <w:rFonts w:ascii="Arial" w:hAnsi="Arial" w:cs="Arial"/>
          <w:szCs w:val="24"/>
        </w:rPr>
        <w:t>model – ………………………, producent – …………………………;</w:t>
      </w:r>
    </w:p>
    <w:p w14:paraId="46650A8A" w14:textId="77777777" w:rsidR="00EF0DFE" w:rsidRDefault="00EF0DFE" w:rsidP="00EF0DFE">
      <w:pPr>
        <w:tabs>
          <w:tab w:val="left" w:pos="284"/>
        </w:tabs>
        <w:spacing w:after="0" w:line="276" w:lineRule="auto"/>
        <w:ind w:left="284"/>
        <w:jc w:val="both"/>
        <w:rPr>
          <w:rFonts w:ascii="Arial" w:hAnsi="Arial" w:cs="Arial"/>
          <w:szCs w:val="24"/>
        </w:rPr>
      </w:pPr>
      <w:r>
        <w:rPr>
          <w:rFonts w:ascii="Arial" w:hAnsi="Arial" w:cs="Arial"/>
          <w:szCs w:val="24"/>
        </w:rPr>
        <w:t xml:space="preserve">pamięć RAM - ………………, pojemność dysku SSD - ………………; </w:t>
      </w:r>
    </w:p>
    <w:p w14:paraId="2D522B8C" w14:textId="77777777" w:rsidR="00EF0DFE" w:rsidRDefault="00EF0DFE" w:rsidP="00EF0DFE">
      <w:pPr>
        <w:tabs>
          <w:tab w:val="left" w:pos="284"/>
        </w:tabs>
        <w:spacing w:after="0" w:line="276" w:lineRule="auto"/>
        <w:ind w:left="284"/>
        <w:jc w:val="both"/>
        <w:rPr>
          <w:rFonts w:ascii="Arial" w:hAnsi="Arial" w:cs="Arial"/>
          <w:szCs w:val="24"/>
        </w:rPr>
      </w:pPr>
      <w:r>
        <w:rPr>
          <w:rFonts w:ascii="Arial" w:hAnsi="Arial" w:cs="Arial"/>
          <w:szCs w:val="24"/>
        </w:rPr>
        <w:t>procesor - ………………;</w:t>
      </w:r>
    </w:p>
    <w:p w14:paraId="445D646A" w14:textId="77777777" w:rsidR="00EF0DFE" w:rsidRDefault="00EF0DFE" w:rsidP="00EF0DFE">
      <w:pPr>
        <w:pStyle w:val="Tekstpodstawowy"/>
        <w:spacing w:before="120" w:line="276" w:lineRule="auto"/>
        <w:rPr>
          <w:rFonts w:ascii="Arial" w:eastAsia="Times New Roman" w:hAnsi="Arial" w:cs="Arial"/>
          <w:szCs w:val="24"/>
        </w:rPr>
      </w:pPr>
      <w:r>
        <w:rPr>
          <w:rFonts w:ascii="Arial" w:hAnsi="Arial" w:cs="Arial"/>
          <w:szCs w:val="24"/>
        </w:rPr>
        <w:t>wraz z oprogramowaniem, instrukcjami obsługi w języku polskim, wyposażeniem</w:t>
      </w:r>
      <w:r>
        <w:rPr>
          <w:rFonts w:ascii="Arial" w:hAnsi="Arial" w:cs="Arial"/>
          <w:bCs/>
          <w:szCs w:val="24"/>
        </w:rPr>
        <w:t xml:space="preserve"> o parametrach technicznych określonych w ofercie Wykonawcy.</w:t>
      </w:r>
    </w:p>
    <w:p w14:paraId="4DE20615" w14:textId="77777777" w:rsidR="00EF0DFE" w:rsidRDefault="00EF0DFE" w:rsidP="00EF0DFE">
      <w:pPr>
        <w:spacing w:after="0" w:line="276" w:lineRule="auto"/>
        <w:ind w:left="284"/>
        <w:jc w:val="both"/>
        <w:rPr>
          <w:rFonts w:ascii="Arial" w:eastAsia="Times New Roman" w:hAnsi="Arial" w:cs="Arial"/>
          <w:szCs w:val="24"/>
        </w:rPr>
      </w:pPr>
    </w:p>
    <w:p w14:paraId="731029B8" w14:textId="77777777" w:rsidR="00EF0DFE" w:rsidRDefault="00EF0DFE" w:rsidP="00EF0DFE">
      <w:pPr>
        <w:numPr>
          <w:ilvl w:val="0"/>
          <w:numId w:val="24"/>
        </w:numPr>
        <w:tabs>
          <w:tab w:val="left" w:pos="284"/>
        </w:tabs>
        <w:spacing w:after="0" w:line="276" w:lineRule="auto"/>
        <w:ind w:left="284" w:hanging="284"/>
        <w:jc w:val="both"/>
        <w:rPr>
          <w:rFonts w:ascii="Arial" w:hAnsi="Arial" w:cs="Arial"/>
          <w:szCs w:val="24"/>
        </w:rPr>
      </w:pPr>
      <w:r>
        <w:rPr>
          <w:rFonts w:ascii="Arial" w:hAnsi="Arial" w:cs="Arial"/>
          <w:szCs w:val="24"/>
        </w:rPr>
        <w:lastRenderedPageBreak/>
        <w:t>Wykonawca oświadcza, że dostarczy sprzęt stanowiący przedmiot niniejszej umowy jest fabrycznie nowy, nieużywany, niefabrykowany, nieregenerowany, kompletny, sprawny techniczne.</w:t>
      </w:r>
    </w:p>
    <w:p w14:paraId="4E1D6CBB" w14:textId="77777777" w:rsidR="00EF0DFE" w:rsidRDefault="00EF0DFE" w:rsidP="00EF0DFE">
      <w:pPr>
        <w:numPr>
          <w:ilvl w:val="0"/>
          <w:numId w:val="24"/>
        </w:numPr>
        <w:tabs>
          <w:tab w:val="left" w:pos="284"/>
        </w:tabs>
        <w:spacing w:after="0" w:line="276" w:lineRule="auto"/>
        <w:ind w:left="284" w:hanging="284"/>
        <w:jc w:val="both"/>
        <w:rPr>
          <w:rFonts w:ascii="Arial" w:eastAsia="Times New Roman" w:hAnsi="Arial" w:cs="Arial"/>
          <w:iCs/>
          <w:szCs w:val="24"/>
        </w:rPr>
      </w:pPr>
      <w:r>
        <w:rPr>
          <w:rFonts w:ascii="Arial" w:hAnsi="Arial" w:cs="Arial"/>
          <w:szCs w:val="24"/>
        </w:rPr>
        <w:t>Wykonawca oświadcza, że przedmiot umowy nie jest obciążony żadnymi prawami osób trzecich.</w:t>
      </w:r>
    </w:p>
    <w:p w14:paraId="59E1298F" w14:textId="77777777" w:rsidR="00EF0DFE" w:rsidRDefault="00EF0DFE" w:rsidP="00EF0DFE">
      <w:pPr>
        <w:widowControl w:val="0"/>
        <w:numPr>
          <w:ilvl w:val="0"/>
          <w:numId w:val="24"/>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iCs/>
          <w:szCs w:val="24"/>
        </w:rPr>
        <w:t>Dostarczone urządzenia winny być wyprodukowane nie wcześniej niż w 2021 r.</w:t>
      </w:r>
    </w:p>
    <w:p w14:paraId="2E0434CF" w14:textId="77777777" w:rsidR="00EF0DFE" w:rsidRDefault="00EF0DFE" w:rsidP="00EF0DFE">
      <w:pPr>
        <w:spacing w:after="0" w:line="276" w:lineRule="auto"/>
        <w:ind w:left="284" w:hanging="426"/>
        <w:jc w:val="center"/>
        <w:rPr>
          <w:rFonts w:ascii="Arial" w:eastAsia="Times New Roman" w:hAnsi="Arial" w:cs="Arial"/>
          <w:b/>
          <w:bCs/>
          <w:szCs w:val="24"/>
        </w:rPr>
      </w:pPr>
      <w:r>
        <w:rPr>
          <w:rFonts w:ascii="Arial" w:eastAsia="Times New Roman" w:hAnsi="Arial" w:cs="Arial"/>
          <w:b/>
          <w:bCs/>
          <w:szCs w:val="24"/>
        </w:rPr>
        <w:t>§ 3</w:t>
      </w:r>
    </w:p>
    <w:p w14:paraId="726AA537" w14:textId="77777777" w:rsidR="00EF0DFE" w:rsidRDefault="00EF0DFE" w:rsidP="00EF0DFE">
      <w:pPr>
        <w:spacing w:after="120" w:line="276" w:lineRule="auto"/>
        <w:ind w:left="283" w:hanging="425"/>
        <w:jc w:val="center"/>
        <w:rPr>
          <w:rFonts w:ascii="Arial" w:eastAsia="Times New Roman" w:hAnsi="Arial" w:cs="Arial"/>
          <w:b/>
          <w:bCs/>
          <w:szCs w:val="24"/>
        </w:rPr>
      </w:pPr>
      <w:r>
        <w:rPr>
          <w:rFonts w:ascii="Arial" w:eastAsia="Times New Roman" w:hAnsi="Arial" w:cs="Arial"/>
          <w:b/>
          <w:bCs/>
          <w:szCs w:val="24"/>
        </w:rPr>
        <w:t>Sposób realizacji umowy i miejsce dostawy</w:t>
      </w:r>
    </w:p>
    <w:p w14:paraId="00511BC8" w14:textId="77777777" w:rsidR="00EF0DFE" w:rsidRDefault="00EF0DFE" w:rsidP="00EF0DFE">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Wykonawca zobowiązuje się dostarczyć na swój koszt i ryzyko przedmiot umowy odpowiednio opakowany i oznaczony, zgodnie z obowiązującymi w Rzeczypospolitej Polskiej przepisami.</w:t>
      </w:r>
    </w:p>
    <w:p w14:paraId="42A3713E" w14:textId="77777777" w:rsidR="00EF0DFE" w:rsidRDefault="00EF0DFE" w:rsidP="00EF0DFE">
      <w:pPr>
        <w:numPr>
          <w:ilvl w:val="0"/>
          <w:numId w:val="25"/>
        </w:numPr>
        <w:spacing w:after="0" w:line="276" w:lineRule="auto"/>
        <w:ind w:left="284" w:hanging="426"/>
        <w:jc w:val="both"/>
        <w:rPr>
          <w:rFonts w:ascii="Arial" w:hAnsi="Arial" w:cs="Arial"/>
          <w:szCs w:val="24"/>
        </w:rPr>
      </w:pPr>
      <w:r>
        <w:rPr>
          <w:rFonts w:ascii="Arial" w:eastAsia="Times New Roman" w:hAnsi="Arial" w:cs="Arial"/>
          <w:szCs w:val="24"/>
        </w:rPr>
        <w:t>Wykonawca zobowiązany jest do dostarczenia przedmiotu umowy do:</w:t>
      </w:r>
      <w:r>
        <w:rPr>
          <w:rFonts w:ascii="Arial" w:eastAsia="Times New Roman" w:hAnsi="Arial" w:cs="Arial"/>
          <w:bCs/>
          <w:iCs/>
          <w:szCs w:val="24"/>
        </w:rPr>
        <w:t xml:space="preserve"> </w:t>
      </w:r>
    </w:p>
    <w:p w14:paraId="133C2A19" w14:textId="77777777" w:rsidR="00EF0DFE" w:rsidRDefault="00EF0DFE" w:rsidP="00EF0DFE">
      <w:pPr>
        <w:spacing w:after="0" w:line="276" w:lineRule="auto"/>
        <w:ind w:left="284"/>
        <w:jc w:val="both"/>
        <w:rPr>
          <w:rFonts w:ascii="Arial" w:eastAsia="Times New Roman" w:hAnsi="Arial" w:cs="Arial"/>
          <w:szCs w:val="24"/>
        </w:rPr>
      </w:pPr>
      <w:r>
        <w:rPr>
          <w:rFonts w:ascii="Arial" w:eastAsia="Times New Roman" w:hAnsi="Arial" w:cs="Arial"/>
          <w:szCs w:val="24"/>
        </w:rPr>
        <w:t>Katedra Informatyki Stosowanej, Wydział Mechaniczny, Politechnika Krakowska, al. Jana Pawła II 37, 31-864 Kraków</w:t>
      </w:r>
    </w:p>
    <w:p w14:paraId="0627C964" w14:textId="77777777" w:rsidR="00EF0DFE" w:rsidRDefault="00EF0DFE" w:rsidP="00EF0DFE">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Przedmiot</w:t>
      </w:r>
      <w:r>
        <w:rPr>
          <w:rFonts w:ascii="Arial" w:hAnsi="Arial" w:cs="Arial"/>
          <w:szCs w:val="24"/>
        </w:rPr>
        <w:t xml:space="preserve"> umowy może być dostarczony do wskazanego w ust. 2 miejsca odbioru wyłącznie w dni robocze tygodnia, tj. od poniedziałku do piątku, w godzinach od. 9:00 do 13:00.</w:t>
      </w:r>
    </w:p>
    <w:p w14:paraId="3F65BFAB" w14:textId="77777777" w:rsidR="00EF0DFE" w:rsidRDefault="00EF0DFE" w:rsidP="00EF0DFE">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Osobą odpowiedzialną za realizację przedmiotu umowy ze strony Zamawiającego, jest: Pan/Pani ……………………., tel. ………………………, e-mail ………..……………</w:t>
      </w:r>
    </w:p>
    <w:p w14:paraId="3D76E1C2" w14:textId="77777777" w:rsidR="00EF0DFE" w:rsidRDefault="00EF0DFE" w:rsidP="00EF0DFE">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Osobą odpowiedzialną za realizację przedmiotu umowy ze strony Wykonawcy, jest Pan/Pani ……………………., tel. ………………………, e-mail ………..……………</w:t>
      </w:r>
    </w:p>
    <w:p w14:paraId="14BF92C4" w14:textId="77777777" w:rsidR="00EF0DFE" w:rsidRDefault="00EF0DFE" w:rsidP="00EF0DFE">
      <w:pPr>
        <w:numPr>
          <w:ilvl w:val="0"/>
          <w:numId w:val="25"/>
        </w:numPr>
        <w:spacing w:after="0" w:line="276" w:lineRule="auto"/>
        <w:ind w:left="284" w:hanging="426"/>
        <w:jc w:val="both"/>
        <w:rPr>
          <w:rFonts w:ascii="Arial" w:eastAsia="Times New Roman" w:hAnsi="Arial" w:cs="Arial"/>
          <w:szCs w:val="24"/>
        </w:rPr>
      </w:pPr>
      <w:bookmarkStart w:id="0" w:name="_Hlk76645916"/>
      <w:r>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146E2107" w14:textId="77777777" w:rsidR="00EF0DFE" w:rsidRDefault="00EF0DFE" w:rsidP="00EF0DFE">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bookmarkEnd w:id="0"/>
    <w:p w14:paraId="5FF5C961" w14:textId="77777777" w:rsidR="00EF0DFE" w:rsidRDefault="00EF0DFE" w:rsidP="00EF0DFE">
      <w:pPr>
        <w:spacing w:before="120" w:after="120" w:line="276" w:lineRule="auto"/>
        <w:jc w:val="center"/>
        <w:rPr>
          <w:rFonts w:ascii="Arial" w:eastAsia="Times New Roman" w:hAnsi="Arial" w:cs="Arial"/>
          <w:b/>
          <w:bCs/>
          <w:szCs w:val="24"/>
        </w:rPr>
      </w:pPr>
      <w:r>
        <w:rPr>
          <w:rFonts w:ascii="Arial" w:eastAsia="Times New Roman" w:hAnsi="Arial" w:cs="Arial"/>
          <w:b/>
          <w:bCs/>
          <w:szCs w:val="24"/>
        </w:rPr>
        <w:t>§ 4</w:t>
      </w:r>
    </w:p>
    <w:p w14:paraId="733B8526" w14:textId="77777777" w:rsidR="00EF0DFE" w:rsidRDefault="00EF0DFE" w:rsidP="00EF0DFE">
      <w:pPr>
        <w:spacing w:after="120" w:line="276" w:lineRule="auto"/>
        <w:jc w:val="center"/>
        <w:rPr>
          <w:rFonts w:ascii="Arial" w:eastAsia="Times New Roman" w:hAnsi="Arial" w:cs="Arial"/>
          <w:b/>
          <w:bCs/>
          <w:szCs w:val="24"/>
        </w:rPr>
      </w:pPr>
      <w:r>
        <w:rPr>
          <w:rFonts w:ascii="Arial" w:eastAsia="Times New Roman" w:hAnsi="Arial" w:cs="Arial"/>
          <w:b/>
          <w:bCs/>
          <w:szCs w:val="24"/>
        </w:rPr>
        <w:t>Termin wykonania umowy. Odbiór</w:t>
      </w:r>
    </w:p>
    <w:p w14:paraId="4D6FE6C2" w14:textId="77777777" w:rsidR="00EF0DFE" w:rsidRDefault="00EF0DFE" w:rsidP="00EF0DFE">
      <w:pPr>
        <w:pStyle w:val="Tekstpodstawowy"/>
        <w:numPr>
          <w:ilvl w:val="0"/>
          <w:numId w:val="26"/>
        </w:numPr>
        <w:spacing w:before="120" w:line="276" w:lineRule="auto"/>
        <w:ind w:left="284" w:hanging="426"/>
        <w:jc w:val="both"/>
        <w:rPr>
          <w:rFonts w:ascii="Arial" w:hAnsi="Arial" w:cs="Arial"/>
          <w:szCs w:val="24"/>
        </w:rPr>
      </w:pPr>
      <w:r>
        <w:rPr>
          <w:rFonts w:ascii="Arial" w:eastAsia="Times New Roman" w:hAnsi="Arial" w:cs="Arial"/>
          <w:szCs w:val="24"/>
        </w:rPr>
        <w:t xml:space="preserve">Wykonawca zobowiązuje się zrealizować przedmiot umowy </w:t>
      </w:r>
      <w:r>
        <w:rPr>
          <w:rFonts w:ascii="Arial" w:eastAsia="Times New Roman" w:hAnsi="Arial" w:cs="Arial"/>
          <w:b/>
          <w:szCs w:val="24"/>
        </w:rPr>
        <w:t>w terminie:</w:t>
      </w:r>
      <w:r>
        <w:rPr>
          <w:rFonts w:ascii="Arial" w:hAnsi="Arial" w:cs="Arial"/>
          <w:szCs w:val="24"/>
        </w:rPr>
        <w:t xml:space="preserve"> </w:t>
      </w:r>
    </w:p>
    <w:p w14:paraId="58F4864E" w14:textId="77777777" w:rsidR="00EF0DFE" w:rsidRDefault="00EF0DFE" w:rsidP="00EF0DFE">
      <w:pPr>
        <w:pStyle w:val="Tekstpodstawowy"/>
        <w:spacing w:before="120" w:line="276" w:lineRule="auto"/>
        <w:ind w:left="284"/>
        <w:jc w:val="both"/>
        <w:rPr>
          <w:rFonts w:ascii="Arial" w:hAnsi="Arial" w:cs="Arial"/>
          <w:szCs w:val="24"/>
        </w:rPr>
      </w:pPr>
      <w:r>
        <w:rPr>
          <w:rFonts w:ascii="Arial" w:hAnsi="Arial" w:cs="Arial"/>
          <w:b/>
          <w:szCs w:val="24"/>
        </w:rPr>
        <w:t xml:space="preserve">- do 14 dni od dnia zawarcia umowy </w:t>
      </w:r>
      <w:r>
        <w:rPr>
          <w:rFonts w:ascii="Arial" w:hAnsi="Arial" w:cs="Arial"/>
          <w:szCs w:val="24"/>
        </w:rPr>
        <w:t xml:space="preserve">w zakresie zadania </w:t>
      </w:r>
      <w:r>
        <w:rPr>
          <w:rFonts w:ascii="Arial" w:hAnsi="Arial" w:cs="Arial"/>
          <w:b/>
          <w:szCs w:val="24"/>
        </w:rPr>
        <w:t>1</w:t>
      </w:r>
      <w:r>
        <w:rPr>
          <w:rFonts w:ascii="Arial" w:hAnsi="Arial" w:cs="Arial"/>
          <w:szCs w:val="24"/>
        </w:rPr>
        <w:t xml:space="preserve"> i </w:t>
      </w:r>
      <w:r>
        <w:rPr>
          <w:rFonts w:ascii="Arial" w:hAnsi="Arial" w:cs="Arial"/>
          <w:b/>
          <w:szCs w:val="24"/>
        </w:rPr>
        <w:t>2</w:t>
      </w:r>
      <w:r>
        <w:rPr>
          <w:rFonts w:ascii="Arial" w:hAnsi="Arial" w:cs="Arial"/>
          <w:szCs w:val="24"/>
        </w:rPr>
        <w:t>.</w:t>
      </w:r>
    </w:p>
    <w:p w14:paraId="37D13268" w14:textId="77777777" w:rsidR="00EF0DFE" w:rsidRDefault="00EF0DFE" w:rsidP="00EF0DFE">
      <w:pPr>
        <w:pStyle w:val="Tekstpodstawowy"/>
        <w:numPr>
          <w:ilvl w:val="0"/>
          <w:numId w:val="26"/>
        </w:numPr>
        <w:spacing w:before="120" w:line="276" w:lineRule="auto"/>
        <w:ind w:left="284" w:hanging="426"/>
        <w:jc w:val="both"/>
        <w:rPr>
          <w:rFonts w:ascii="Arial" w:hAnsi="Arial" w:cs="Arial"/>
          <w:szCs w:val="24"/>
        </w:rPr>
      </w:pPr>
      <w:r>
        <w:rPr>
          <w:rFonts w:ascii="Arial" w:hAnsi="Arial" w:cs="Arial"/>
          <w:szCs w:val="24"/>
        </w:rPr>
        <w:t xml:space="preserve">Umowę uważa się za należycie wykonaną: </w:t>
      </w:r>
    </w:p>
    <w:p w14:paraId="6F8791FA" w14:textId="77777777" w:rsidR="00EF0DFE" w:rsidRDefault="00EF0DFE" w:rsidP="00EF0DFE">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po dostarczeniu przez Wykonawcę wszystkich elementów przedmiotu umowy; </w:t>
      </w:r>
    </w:p>
    <w:p w14:paraId="3EF807A0" w14:textId="77777777" w:rsidR="00EF0DFE" w:rsidRDefault="00EF0DFE" w:rsidP="00EF0DFE">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4C495CDE" w14:textId="77777777" w:rsidR="00EF0DFE" w:rsidRDefault="00EF0DFE" w:rsidP="00EF0DFE">
      <w:pPr>
        <w:pStyle w:val="Tekstpodstawowy"/>
        <w:numPr>
          <w:ilvl w:val="0"/>
          <w:numId w:val="26"/>
        </w:numPr>
        <w:spacing w:before="120" w:line="276" w:lineRule="auto"/>
        <w:ind w:left="284" w:hanging="426"/>
        <w:jc w:val="both"/>
        <w:rPr>
          <w:rFonts w:ascii="Arial" w:eastAsia="Times New Roman" w:hAnsi="Arial" w:cs="Arial"/>
          <w:szCs w:val="24"/>
        </w:rPr>
      </w:pPr>
      <w:r>
        <w:rPr>
          <w:rFonts w:ascii="Arial" w:hAnsi="Arial" w:cs="Arial"/>
          <w:szCs w:val="24"/>
        </w:rPr>
        <w:lastRenderedPageBreak/>
        <w:t>Za termin wykonania umowy rozumie się datę podpisania przez Strony bez zastrzeżeń protokołu odbioru, potwierdzającego dostawę wszystkich elementów przedmiotu umowy oraz dostarczenie dokumentów, o których mowa w ust. 2. pkt 2.</w:t>
      </w:r>
    </w:p>
    <w:p w14:paraId="357C7F06" w14:textId="77777777" w:rsidR="00EF0DFE" w:rsidRDefault="00EF0DFE" w:rsidP="00EF0DFE">
      <w:pPr>
        <w:pStyle w:val="Tekstpodstawowy"/>
        <w:numPr>
          <w:ilvl w:val="0"/>
          <w:numId w:val="26"/>
        </w:numPr>
        <w:spacing w:before="12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0421E2DF" w14:textId="77777777" w:rsidR="00EF0DFE" w:rsidRDefault="00EF0DFE" w:rsidP="00EF0DFE">
      <w:pPr>
        <w:spacing w:after="0" w:line="276" w:lineRule="auto"/>
        <w:ind w:left="284"/>
        <w:jc w:val="both"/>
        <w:rPr>
          <w:rFonts w:ascii="Arial" w:eastAsia="Times New Roman" w:hAnsi="Arial" w:cs="Arial"/>
          <w:szCs w:val="24"/>
        </w:rPr>
      </w:pPr>
      <w:r>
        <w:rPr>
          <w:rFonts w:ascii="Arial" w:eastAsia="Times New Roman" w:hAnsi="Arial" w:cs="Arial"/>
          <w:szCs w:val="24"/>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14:paraId="230948C0" w14:textId="77777777" w:rsidR="00EF0DFE" w:rsidRDefault="00EF0DFE" w:rsidP="00EF0DFE">
      <w:pPr>
        <w:tabs>
          <w:tab w:val="left" w:pos="284"/>
        </w:tabs>
        <w:spacing w:after="0" w:line="276" w:lineRule="auto"/>
        <w:ind w:left="284" w:hanging="284"/>
        <w:jc w:val="center"/>
        <w:rPr>
          <w:rFonts w:ascii="Arial" w:eastAsia="Times New Roman" w:hAnsi="Arial" w:cs="Arial"/>
          <w:b/>
          <w:bCs/>
          <w:szCs w:val="24"/>
        </w:rPr>
      </w:pPr>
      <w:r>
        <w:rPr>
          <w:rFonts w:ascii="Arial" w:eastAsia="Times New Roman" w:hAnsi="Arial" w:cs="Arial"/>
          <w:b/>
          <w:bCs/>
          <w:szCs w:val="24"/>
        </w:rPr>
        <w:t>§ 5</w:t>
      </w:r>
    </w:p>
    <w:p w14:paraId="3638A905" w14:textId="77777777" w:rsidR="00EF0DFE" w:rsidRDefault="00EF0DFE" w:rsidP="00EF0DFE">
      <w:pPr>
        <w:tabs>
          <w:tab w:val="left" w:pos="284"/>
        </w:tabs>
        <w:spacing w:after="120" w:line="276" w:lineRule="auto"/>
        <w:ind w:left="284" w:hanging="284"/>
        <w:jc w:val="center"/>
        <w:rPr>
          <w:rFonts w:ascii="Arial" w:eastAsia="Times New Roman" w:hAnsi="Arial" w:cs="Arial"/>
          <w:b/>
          <w:bCs/>
          <w:szCs w:val="24"/>
        </w:rPr>
      </w:pPr>
      <w:r>
        <w:rPr>
          <w:rFonts w:ascii="Arial" w:eastAsia="Times New Roman" w:hAnsi="Arial" w:cs="Arial"/>
          <w:b/>
          <w:bCs/>
          <w:szCs w:val="24"/>
        </w:rPr>
        <w:t>Wynagrodzenie</w:t>
      </w:r>
    </w:p>
    <w:p w14:paraId="36B8F24B" w14:textId="77777777" w:rsidR="00EF0DFE" w:rsidRDefault="00EF0DFE" w:rsidP="00EF0DFE">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 tytułu realizacji całości przedmiotu umowy Wykonawca otrzyma wynagrodzenie w wysokości ……….. zł brutto (słownie …..)</w:t>
      </w:r>
    </w:p>
    <w:p w14:paraId="7033FA0A" w14:textId="77777777" w:rsidR="00EF0DFE" w:rsidRDefault="00EF0DFE" w:rsidP="00EF0DFE">
      <w:pPr>
        <w:numPr>
          <w:ilvl w:val="0"/>
          <w:numId w:val="28"/>
        </w:numPr>
        <w:tabs>
          <w:tab w:val="left" w:pos="284"/>
        </w:tabs>
        <w:spacing w:after="120" w:line="276" w:lineRule="auto"/>
        <w:ind w:left="284" w:hanging="284"/>
        <w:jc w:val="both"/>
        <w:rPr>
          <w:rFonts w:ascii="Arial" w:eastAsia="Times New Roman" w:hAnsi="Arial" w:cs="Arial"/>
          <w:szCs w:val="24"/>
        </w:rPr>
      </w:pPr>
      <w:r>
        <w:rPr>
          <w:rFonts w:ascii="Arial" w:eastAsia="Times New Roman" w:hAnsi="Arial" w:cs="Arial"/>
          <w:szCs w:val="24"/>
        </w:rPr>
        <w:t>Wynagrodzenie, o którym mowa w ust. 1 obejmuje:</w:t>
      </w:r>
    </w:p>
    <w:p w14:paraId="150C46D3" w14:textId="77777777" w:rsidR="00EF0DFE" w:rsidRDefault="00EF0DFE" w:rsidP="00EF0DFE">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1 </w:t>
      </w:r>
      <w:r>
        <w:rPr>
          <w:rFonts w:ascii="Arial" w:eastAsia="Times New Roman" w:hAnsi="Arial" w:cs="Arial"/>
          <w:szCs w:val="24"/>
        </w:rPr>
        <w:t>w wysokości…………………….. zł brutto (słownie: …………….), w tym należny podatek od towarów i usług;</w:t>
      </w:r>
    </w:p>
    <w:p w14:paraId="1305C36E" w14:textId="77777777" w:rsidR="00EF0DFE" w:rsidRDefault="00EF0DFE" w:rsidP="00EF0DFE">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2 </w:t>
      </w:r>
      <w:r>
        <w:rPr>
          <w:rFonts w:ascii="Arial" w:eastAsia="Times New Roman" w:hAnsi="Arial" w:cs="Arial"/>
          <w:szCs w:val="24"/>
        </w:rPr>
        <w:t>w wysokości…………………….. zł brutto (słownie: …………….), w tym należny podatek od towarów i usług.</w:t>
      </w:r>
    </w:p>
    <w:p w14:paraId="5F26FDF8" w14:textId="77777777" w:rsidR="00EF0DFE" w:rsidRDefault="00EF0DFE" w:rsidP="00EF0DFE">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Wynagrodzenie, o którym mowa w ust. 1 ma charakter ryczałtowy, jest ostateczne i nie podlega podwyższeniu.  </w:t>
      </w:r>
    </w:p>
    <w:p w14:paraId="75E9F6F8" w14:textId="77777777" w:rsidR="00EF0DFE" w:rsidRDefault="00EF0DFE" w:rsidP="00EF0DFE">
      <w:pPr>
        <w:numPr>
          <w:ilvl w:val="0"/>
          <w:numId w:val="28"/>
        </w:numPr>
        <w:tabs>
          <w:tab w:val="left" w:pos="284"/>
        </w:tabs>
        <w:spacing w:after="0" w:line="276" w:lineRule="auto"/>
        <w:ind w:left="284" w:hanging="284"/>
        <w:jc w:val="both"/>
        <w:rPr>
          <w:rFonts w:ascii="Arial" w:hAnsi="Arial" w:cs="Arial"/>
          <w:szCs w:val="24"/>
        </w:rPr>
      </w:pPr>
      <w:r>
        <w:rPr>
          <w:rFonts w:ascii="Arial" w:eastAsia="Times New Roman" w:hAnsi="Arial" w:cs="Arial"/>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BB48D2B" w14:textId="77777777" w:rsidR="00EF0DFE" w:rsidRDefault="00EF0DFE" w:rsidP="00EF0DFE">
      <w:pPr>
        <w:pStyle w:val="Tekstpodstawowy"/>
        <w:numPr>
          <w:ilvl w:val="0"/>
          <w:numId w:val="28"/>
        </w:numPr>
        <w:tabs>
          <w:tab w:val="left" w:pos="284"/>
        </w:tabs>
        <w:spacing w:before="120" w:line="276" w:lineRule="auto"/>
        <w:ind w:left="284" w:hanging="284"/>
        <w:jc w:val="both"/>
        <w:rPr>
          <w:rFonts w:ascii="Arial" w:eastAsia="Times New Roman" w:hAnsi="Arial" w:cs="Arial"/>
          <w:i/>
          <w:color w:val="FF0000"/>
          <w:szCs w:val="24"/>
        </w:rPr>
      </w:pPr>
      <w:r>
        <w:rPr>
          <w:rFonts w:ascii="Arial" w:hAnsi="Arial" w:cs="Arial"/>
          <w:szCs w:val="24"/>
        </w:rPr>
        <w:t xml:space="preserve">Zamawiający zapłaci Wykonawcy za dostarczony przedmiot umowy, na podstawie faktur, wystawionych po podpisaniu protokołu odbioru każdorazowo za dostarczony asortyment dla każdego zadania częściowego odrębnie, przelewem na konto Wykonawcy wskazane w fakturze, </w:t>
      </w:r>
      <w:r>
        <w:rPr>
          <w:rFonts w:ascii="Arial" w:hAnsi="Arial" w:cs="Arial"/>
          <w:b/>
          <w:szCs w:val="24"/>
        </w:rPr>
        <w:t>w terminie 14 dni</w:t>
      </w:r>
      <w:r>
        <w:rPr>
          <w:rFonts w:ascii="Arial" w:hAnsi="Arial" w:cs="Arial"/>
          <w:szCs w:val="24"/>
        </w:rPr>
        <w:t xml:space="preserve"> od daty doręczenia Zamawiającemu faktury.</w:t>
      </w:r>
    </w:p>
    <w:p w14:paraId="489874E0" w14:textId="77777777" w:rsidR="00EF0DFE" w:rsidRDefault="00EF0DFE" w:rsidP="00EF0DFE">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lastRenderedPageBreak/>
        <w:t xml:space="preserve">Zapłata wynagrodzenia nastąpi </w:t>
      </w:r>
      <w:r>
        <w:rPr>
          <w:rFonts w:ascii="Arial" w:eastAsia="Times New Roman" w:hAnsi="Arial" w:cs="Arial"/>
          <w:b/>
          <w:bCs/>
          <w:szCs w:val="24"/>
        </w:rPr>
        <w:t>w terminie 14</w:t>
      </w:r>
      <w:r>
        <w:rPr>
          <w:rFonts w:ascii="Arial" w:eastAsia="Times New Roman" w:hAnsi="Arial" w:cs="Arial"/>
          <w:bCs/>
          <w:szCs w:val="24"/>
        </w:rPr>
        <w:t xml:space="preserve"> </w:t>
      </w:r>
      <w:r>
        <w:rPr>
          <w:rFonts w:ascii="Arial" w:eastAsia="Times New Roman" w:hAnsi="Arial" w:cs="Arial"/>
          <w:b/>
          <w:bCs/>
          <w:szCs w:val="24"/>
        </w:rPr>
        <w:t>dni</w:t>
      </w:r>
      <w:r>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p>
    <w:p w14:paraId="1BC88F71" w14:textId="77777777" w:rsidR="00EF0DFE" w:rsidRDefault="00EF0DFE" w:rsidP="00EF0DFE">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Zamawiający jest płatnikiem podatku VAT i ma numer identyfikacyjny: </w:t>
      </w:r>
      <w:r>
        <w:rPr>
          <w:rFonts w:ascii="Arial" w:eastAsia="Times New Roman" w:hAnsi="Arial" w:cs="Arial"/>
          <w:b/>
          <w:bCs/>
          <w:szCs w:val="24"/>
        </w:rPr>
        <w:t>675-000-62-57.</w:t>
      </w:r>
    </w:p>
    <w:p w14:paraId="7833A243" w14:textId="77777777" w:rsidR="00EF0DFE" w:rsidRDefault="00EF0DFE" w:rsidP="00EF0DFE">
      <w:pPr>
        <w:numPr>
          <w:ilvl w:val="0"/>
          <w:numId w:val="28"/>
        </w:numPr>
        <w:tabs>
          <w:tab w:val="left" w:pos="284"/>
        </w:tabs>
        <w:spacing w:after="0" w:line="276" w:lineRule="auto"/>
        <w:ind w:left="284" w:hanging="426"/>
        <w:jc w:val="both"/>
        <w:rPr>
          <w:rFonts w:ascii="Arial" w:eastAsia="Times New Roman" w:hAnsi="Arial" w:cs="Arial"/>
          <w:bCs/>
          <w:szCs w:val="24"/>
        </w:rPr>
      </w:pPr>
      <w:r>
        <w:rPr>
          <w:rFonts w:ascii="Arial" w:eastAsia="Times New Roman" w:hAnsi="Arial" w:cs="Arial"/>
          <w:bCs/>
          <w:szCs w:val="24"/>
        </w:rPr>
        <w:t>Własność sprzętu dostarczonego przez Wykonawcę przechodzi na Zamawiającego, z chwilą uregulowania płatności wynikającej z faktury.</w:t>
      </w:r>
    </w:p>
    <w:p w14:paraId="6FE4D7BA" w14:textId="77777777" w:rsidR="00EF0DFE" w:rsidRDefault="00EF0DFE" w:rsidP="00EF0DFE">
      <w:pPr>
        <w:spacing w:after="0" w:line="276" w:lineRule="auto"/>
        <w:jc w:val="center"/>
        <w:rPr>
          <w:rFonts w:ascii="Arial" w:eastAsia="Times New Roman" w:hAnsi="Arial" w:cs="Arial"/>
          <w:szCs w:val="24"/>
        </w:rPr>
      </w:pPr>
    </w:p>
    <w:p w14:paraId="3934F049" w14:textId="77777777" w:rsidR="00EF0DFE" w:rsidRDefault="00EF0DFE" w:rsidP="00EF0DFE">
      <w:pPr>
        <w:spacing w:after="0" w:line="276" w:lineRule="auto"/>
        <w:jc w:val="center"/>
        <w:rPr>
          <w:rFonts w:ascii="Arial" w:eastAsia="Times New Roman" w:hAnsi="Arial" w:cs="Arial"/>
          <w:b/>
          <w:szCs w:val="24"/>
        </w:rPr>
      </w:pPr>
      <w:r>
        <w:rPr>
          <w:rFonts w:ascii="Arial" w:eastAsia="Times New Roman" w:hAnsi="Arial" w:cs="Arial"/>
          <w:b/>
          <w:szCs w:val="24"/>
        </w:rPr>
        <w:t>§ 6</w:t>
      </w:r>
    </w:p>
    <w:p w14:paraId="3EF2E1C8" w14:textId="77777777" w:rsidR="00EF0DFE" w:rsidRDefault="00EF0DFE" w:rsidP="00EF0DFE">
      <w:pPr>
        <w:spacing w:after="120" w:line="276" w:lineRule="auto"/>
        <w:jc w:val="center"/>
        <w:rPr>
          <w:rFonts w:ascii="Arial" w:eastAsia="Times New Roman" w:hAnsi="Arial" w:cs="Arial"/>
          <w:szCs w:val="24"/>
        </w:rPr>
      </w:pPr>
      <w:r>
        <w:rPr>
          <w:rFonts w:ascii="Arial" w:eastAsia="Times New Roman" w:hAnsi="Arial" w:cs="Arial"/>
          <w:b/>
          <w:szCs w:val="24"/>
        </w:rPr>
        <w:t>Rękojmia i Gwarancja Jakości</w:t>
      </w:r>
    </w:p>
    <w:p w14:paraId="06CC9784" w14:textId="77777777" w:rsidR="00EF0DFE" w:rsidRDefault="00EF0DFE" w:rsidP="00EF0DFE">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Wykonawca ponosi odpowiedzialność z tytułu rękojmi za wady fizyczne oraz wady prawne produktów dostarczonych w ramach realizacji przedmiotu niniejszej umowy, przez okres równy okresowi gwarancji, licząc od podpisania protokołu odbioru, o którym mowa w § 4 ust. 3 niniejszej umowy.</w:t>
      </w:r>
    </w:p>
    <w:p w14:paraId="71DD5EF8" w14:textId="77777777" w:rsidR="00EF0DFE" w:rsidRDefault="00EF0DFE" w:rsidP="00EF0DFE">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54913CE4" w14:textId="77777777" w:rsidR="00EF0DFE" w:rsidRDefault="00EF0DFE" w:rsidP="00EF0DFE">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62D9C6C6" w14:textId="77777777" w:rsidR="00EF0DFE" w:rsidRDefault="00EF0DFE" w:rsidP="00EF0DFE">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 ramach uprawnień z tytułu rękojmi za wady, Zamawiającemu przysługuje według własnego wyboru prawo do: </w:t>
      </w:r>
    </w:p>
    <w:p w14:paraId="57AB92DD" w14:textId="77777777" w:rsidR="00EF0DFE" w:rsidRDefault="00EF0DFE" w:rsidP="00EF0DFE">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wymiany przez Wykonawcę wadliwego asortymentu na nowy wolny od wad oraz tożsamych parametrach, na wyłączny koszt Wykonawcy,</w:t>
      </w:r>
    </w:p>
    <w:p w14:paraId="6C2E0891" w14:textId="77777777" w:rsidR="00EF0DFE" w:rsidRDefault="00EF0DFE" w:rsidP="00EF0DFE">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usunięcia wady na wyłączny koszt Wykonawcy,</w:t>
      </w:r>
    </w:p>
    <w:p w14:paraId="3D0B8C2D" w14:textId="77777777" w:rsidR="00EF0DFE" w:rsidRDefault="00EF0DFE" w:rsidP="00EF0DFE">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7F0D6A98" w14:textId="77777777" w:rsidR="00EF0DFE" w:rsidRDefault="00EF0DFE" w:rsidP="00EF0DFE">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obniżenia wynagrodzenia</w:t>
      </w:r>
    </w:p>
    <w:p w14:paraId="40BF37AA" w14:textId="77777777" w:rsidR="00EF0DFE" w:rsidRDefault="00EF0DFE" w:rsidP="00EF0DFE">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 xml:space="preserve">żądania zwrotu zapłaconej ceny </w:t>
      </w:r>
    </w:p>
    <w:p w14:paraId="02C744B6"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wykonuje uprawnienia z tytułu rękojmi, Wykonawca jest obowiązany na własny koszt odebrać rzecz wadliwą od Zamawiającego i niezwłocznie, nie później niż w terminie określonym w pkt 13, od dowiedzenia się o wadzie, usunąć wadę lub dostarczyć rzecz nową wolną od wad do miejsca wskazanego przez Zamawiającego. Powyższy zapis stosuje się do zwrotu rzeczy w razie odstąpienia od umowy i wymiany rzeczy na wolną od wad.</w:t>
      </w:r>
    </w:p>
    <w:p w14:paraId="31A3A653"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6E309E6F"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odpowiada z tytułu rękojmi, jeżeli wada fizyczna zostanie stwierdzona przed upływem dwóch lat od dnia wydania rzeczy Zamawiającemu.</w:t>
      </w:r>
    </w:p>
    <w:p w14:paraId="5A3B08D3"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lastRenderedPageBreak/>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25CE7446" w14:textId="77777777" w:rsidR="00EF0DFE" w:rsidRDefault="00EF0DFE" w:rsidP="00EF0DFE">
      <w:pPr>
        <w:numPr>
          <w:ilvl w:val="0"/>
          <w:numId w:val="29"/>
        </w:numPr>
        <w:tabs>
          <w:tab w:val="left" w:pos="284"/>
        </w:tabs>
        <w:spacing w:after="120" w:line="276" w:lineRule="auto"/>
        <w:ind w:left="284" w:hanging="426"/>
        <w:jc w:val="both"/>
        <w:rPr>
          <w:rFonts w:ascii="Arial" w:eastAsia="Times New Roman" w:hAnsi="Arial" w:cs="Arial"/>
          <w:szCs w:val="24"/>
        </w:rPr>
      </w:pPr>
      <w:r>
        <w:rPr>
          <w:rFonts w:ascii="Arial" w:eastAsia="Times New Roman" w:hAnsi="Arial" w:cs="Arial"/>
          <w:szCs w:val="24"/>
        </w:rPr>
        <w:t xml:space="preserve">Wykonawca udziela Zamawiającemu </w:t>
      </w:r>
      <w:r>
        <w:rPr>
          <w:rFonts w:ascii="Arial" w:eastAsia="Times New Roman" w:hAnsi="Arial" w:cs="Arial"/>
          <w:b/>
          <w:szCs w:val="24"/>
        </w:rPr>
        <w:t>gwarancji jakości</w:t>
      </w:r>
      <w:r>
        <w:rPr>
          <w:rFonts w:ascii="Arial" w:eastAsia="Times New Roman" w:hAnsi="Arial" w:cs="Arial"/>
          <w:szCs w:val="24"/>
        </w:rPr>
        <w:t xml:space="preserve"> na asortyment dostarczony przez Wykonawcę na podstawie niniejszej umowy </w:t>
      </w:r>
      <w:r>
        <w:rPr>
          <w:rFonts w:ascii="Arial" w:eastAsia="Times New Roman" w:hAnsi="Arial" w:cs="Arial"/>
          <w:b/>
          <w:szCs w:val="24"/>
        </w:rPr>
        <w:t>na okres:</w:t>
      </w:r>
    </w:p>
    <w:p w14:paraId="7C4F714D" w14:textId="77777777" w:rsidR="00EF0DFE" w:rsidRDefault="00EF0DFE" w:rsidP="00EF0DFE">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1 - </w:t>
      </w:r>
      <w:r>
        <w:rPr>
          <w:rFonts w:ascii="Arial" w:eastAsia="Times New Roman" w:hAnsi="Arial" w:cs="Arial"/>
          <w:b/>
          <w:szCs w:val="24"/>
        </w:rPr>
        <w:tab/>
      </w:r>
      <w:r>
        <w:rPr>
          <w:rFonts w:ascii="Arial" w:eastAsia="Times New Roman" w:hAnsi="Arial" w:cs="Arial"/>
          <w:szCs w:val="24"/>
        </w:rPr>
        <w:t>…... miesięcy,</w:t>
      </w:r>
    </w:p>
    <w:p w14:paraId="0EBA88F1" w14:textId="77777777" w:rsidR="00EF0DFE" w:rsidRDefault="00EF0DFE" w:rsidP="00EF0DFE">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2 - </w:t>
      </w:r>
      <w:r>
        <w:rPr>
          <w:rFonts w:ascii="Arial" w:eastAsia="Times New Roman" w:hAnsi="Arial" w:cs="Arial"/>
          <w:b/>
          <w:szCs w:val="24"/>
        </w:rPr>
        <w:tab/>
      </w:r>
      <w:r>
        <w:rPr>
          <w:rFonts w:ascii="Arial" w:eastAsia="Times New Roman" w:hAnsi="Arial" w:cs="Arial"/>
          <w:szCs w:val="24"/>
        </w:rPr>
        <w:t>…... miesięcy,</w:t>
      </w:r>
    </w:p>
    <w:p w14:paraId="252443AB" w14:textId="77777777" w:rsidR="00EF0DFE" w:rsidRDefault="00EF0DFE" w:rsidP="00EF0DFE">
      <w:pPr>
        <w:tabs>
          <w:tab w:val="left" w:pos="284"/>
        </w:tabs>
        <w:spacing w:after="0" w:line="276" w:lineRule="auto"/>
        <w:ind w:left="284"/>
        <w:jc w:val="both"/>
        <w:rPr>
          <w:rFonts w:ascii="Arial" w:eastAsia="Times New Roman" w:hAnsi="Arial" w:cs="Arial"/>
          <w:i/>
          <w:sz w:val="18"/>
          <w:szCs w:val="24"/>
        </w:rPr>
      </w:pPr>
      <w:r>
        <w:rPr>
          <w:rFonts w:ascii="Arial" w:eastAsia="Times New Roman" w:hAnsi="Arial" w:cs="Arial"/>
          <w:sz w:val="18"/>
          <w:szCs w:val="24"/>
        </w:rPr>
        <w:t>(</w:t>
      </w:r>
      <w:r>
        <w:rPr>
          <w:rFonts w:ascii="Arial" w:eastAsia="Times New Roman" w:hAnsi="Arial" w:cs="Arial"/>
          <w:b/>
          <w:sz w:val="18"/>
          <w:szCs w:val="24"/>
        </w:rPr>
        <w:t>*</w:t>
      </w:r>
      <w:r>
        <w:rPr>
          <w:rFonts w:ascii="Arial" w:eastAsia="Times New Roman" w:hAnsi="Arial" w:cs="Arial"/>
          <w:b/>
          <w:i/>
          <w:sz w:val="18"/>
          <w:szCs w:val="24"/>
        </w:rPr>
        <w:t>okres gwarancji odpowiada okresowi gwarancji</w:t>
      </w:r>
      <w:r>
        <w:rPr>
          <w:rFonts w:ascii="Arial" w:eastAsia="Times New Roman" w:hAnsi="Arial" w:cs="Arial"/>
          <w:b/>
          <w:sz w:val="18"/>
          <w:szCs w:val="24"/>
        </w:rPr>
        <w:t xml:space="preserve"> </w:t>
      </w:r>
      <w:r>
        <w:rPr>
          <w:rFonts w:ascii="Arial" w:eastAsia="Times New Roman" w:hAnsi="Arial" w:cs="Arial"/>
          <w:i/>
          <w:sz w:val="18"/>
          <w:szCs w:val="24"/>
        </w:rPr>
        <w:t xml:space="preserve">zaoferowanemu przez Wykonawcę w ofercie jednak </w:t>
      </w:r>
      <w:r>
        <w:rPr>
          <w:rFonts w:ascii="Arial" w:eastAsia="Times New Roman" w:hAnsi="Arial" w:cs="Arial"/>
          <w:i/>
          <w:sz w:val="18"/>
          <w:szCs w:val="24"/>
          <w:u w:val="single"/>
        </w:rPr>
        <w:t>nie może być krótszym niż 24 miesięcy</w:t>
      </w:r>
      <w:r>
        <w:rPr>
          <w:rFonts w:ascii="Arial" w:eastAsia="Times New Roman" w:hAnsi="Arial" w:cs="Arial"/>
          <w:i/>
          <w:sz w:val="18"/>
          <w:szCs w:val="24"/>
        </w:rPr>
        <w:t xml:space="preserve"> i zostanie uzupełniony zgodnie z ofertą Wykonawcy)</w:t>
      </w:r>
    </w:p>
    <w:p w14:paraId="7B44C0D9" w14:textId="77777777" w:rsidR="00EF0DFE" w:rsidRDefault="00EF0DFE" w:rsidP="00EF0DFE">
      <w:pPr>
        <w:tabs>
          <w:tab w:val="left" w:pos="284"/>
        </w:tabs>
        <w:spacing w:after="0" w:line="276" w:lineRule="auto"/>
        <w:ind w:left="284"/>
        <w:jc w:val="both"/>
        <w:rPr>
          <w:rFonts w:ascii="Arial" w:eastAsia="Times New Roman" w:hAnsi="Arial" w:cs="Arial"/>
          <w:szCs w:val="24"/>
        </w:rPr>
      </w:pPr>
      <w:r>
        <w:rPr>
          <w:rFonts w:ascii="Arial" w:eastAsia="Times New Roman" w:hAnsi="Arial" w:cs="Arial"/>
          <w:szCs w:val="24"/>
        </w:rPr>
        <w:t>liczony od daty podpisania protokołu odbioru, o którym mowa w § 4 ust. 3 niniejszej umowy.</w:t>
      </w:r>
    </w:p>
    <w:p w14:paraId="17A73AD9"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 tytułu udzielonej gwarancji, o której mowa w ust. 9,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Zamawiającemu wyrób w stanie niezupełnym.</w:t>
      </w:r>
    </w:p>
    <w:p w14:paraId="05894D9C"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następować będzie telefonicznie na nr tel. Wykonawcy: …………., lub pocztą elektroniczną na adres e-mail Wykonawcy: ……………….</w:t>
      </w:r>
    </w:p>
    <w:p w14:paraId="7F7304AD"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Czas reakcji serwisu gwarancyjnego nastąpi nie później niż </w:t>
      </w:r>
      <w:r>
        <w:rPr>
          <w:rFonts w:ascii="Arial" w:eastAsia="Times New Roman" w:hAnsi="Arial" w:cs="Arial"/>
          <w:b/>
          <w:szCs w:val="24"/>
        </w:rPr>
        <w:t>5 dni</w:t>
      </w:r>
      <w:r>
        <w:rPr>
          <w:rFonts w:ascii="Arial" w:eastAsia="Times New Roman" w:hAnsi="Arial" w:cs="Arial"/>
          <w:szCs w:val="24"/>
        </w:rPr>
        <w:t xml:space="preserve"> od chwili zgłoszenia reklamacji przez Zamawiającego.</w:t>
      </w:r>
    </w:p>
    <w:p w14:paraId="7A876B16"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Wykonawca zobowiązany jest do usunięcia wady poprzez naprawę wadliwego wyrobu lub jego wymianę na wyrób wolny od wad w terminie: </w:t>
      </w:r>
      <w:r>
        <w:rPr>
          <w:rFonts w:ascii="Arial" w:eastAsia="Times New Roman" w:hAnsi="Arial" w:cs="Arial"/>
          <w:b/>
          <w:szCs w:val="24"/>
        </w:rPr>
        <w:t>14 dni</w:t>
      </w:r>
      <w:r>
        <w:rPr>
          <w:rFonts w:ascii="Arial" w:eastAsia="Times New Roman" w:hAnsi="Arial" w:cs="Arial"/>
          <w:szCs w:val="24"/>
        </w:rPr>
        <w:t xml:space="preserve"> od daty otrzymania przez Wykonawcę zawiadomienia o stwierdzonej wadzie. W przypadku wymiany wyrobu na nowy, wolny od wad, okres gwarancji biegnie na nowo.</w:t>
      </w:r>
    </w:p>
    <w:p w14:paraId="38243024"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5F57A660"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40968DC9"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lastRenderedPageBreak/>
        <w:t>Zamawiający może korzystać z przysługujących mu uprawnień z tytułu gwarancji niezależnie od uprawnień wynikających z rękojmi.</w:t>
      </w:r>
    </w:p>
    <w:p w14:paraId="6ACA3AD9"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zachowuje roszczenia z tytułu gwarancji, pomimo upływu okresu, na jaki została udzielona, jeżeli Wykonawca wadę podstępnie zataił.</w:t>
      </w:r>
    </w:p>
    <w:p w14:paraId="6B408713"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58AC1A4"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Okres gwarancji będzie ulegał automatycznemu przedłużeniu o czas, w którym Zamawiający nie będzie mógł korzystać z wyrobu dostarczonego przez Wykonawcę na podstawie niniejszej umowy, w którym wystąpiła wada.</w:t>
      </w:r>
    </w:p>
    <w:p w14:paraId="57336D0B" w14:textId="77777777" w:rsidR="00EF0DFE" w:rsidRDefault="00EF0DFE" w:rsidP="00EF0DFE">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Koszt dojazdu i transportu w okresie rękojmi/gwarancji, pokrywa Wykonawca.</w:t>
      </w:r>
    </w:p>
    <w:p w14:paraId="6AEB2F3D" w14:textId="77777777" w:rsidR="00EF0DFE" w:rsidRDefault="00EF0DFE" w:rsidP="00EF0DFE">
      <w:pPr>
        <w:spacing w:after="0" w:line="276" w:lineRule="auto"/>
        <w:jc w:val="center"/>
        <w:rPr>
          <w:rFonts w:ascii="Arial" w:eastAsia="Times New Roman" w:hAnsi="Arial" w:cs="Arial"/>
          <w:b/>
          <w:bCs/>
          <w:szCs w:val="24"/>
        </w:rPr>
      </w:pPr>
    </w:p>
    <w:p w14:paraId="5B8014BF" w14:textId="77777777" w:rsidR="00EF0DFE" w:rsidRDefault="00EF0DFE" w:rsidP="00EF0DFE">
      <w:pPr>
        <w:spacing w:after="0" w:line="276" w:lineRule="auto"/>
        <w:jc w:val="center"/>
        <w:rPr>
          <w:rFonts w:ascii="Arial" w:eastAsia="Times New Roman" w:hAnsi="Arial" w:cs="Arial"/>
          <w:b/>
          <w:bCs/>
          <w:szCs w:val="24"/>
        </w:rPr>
      </w:pPr>
      <w:r>
        <w:rPr>
          <w:rFonts w:ascii="Arial" w:eastAsia="Times New Roman" w:hAnsi="Arial" w:cs="Arial"/>
          <w:b/>
          <w:bCs/>
          <w:szCs w:val="24"/>
        </w:rPr>
        <w:t>§ 7</w:t>
      </w:r>
    </w:p>
    <w:p w14:paraId="5BA8B847" w14:textId="77777777" w:rsidR="00EF0DFE" w:rsidRDefault="00EF0DFE" w:rsidP="00EF0DFE">
      <w:pPr>
        <w:spacing w:after="120" w:line="276" w:lineRule="auto"/>
        <w:jc w:val="center"/>
        <w:rPr>
          <w:rFonts w:ascii="Arial" w:eastAsia="Times New Roman" w:hAnsi="Arial" w:cs="Arial"/>
          <w:b/>
          <w:bCs/>
          <w:szCs w:val="24"/>
        </w:rPr>
      </w:pPr>
      <w:r>
        <w:rPr>
          <w:rFonts w:ascii="Arial" w:eastAsia="Times New Roman" w:hAnsi="Arial" w:cs="Arial"/>
          <w:b/>
          <w:bCs/>
          <w:szCs w:val="24"/>
        </w:rPr>
        <w:t>Kary umowne</w:t>
      </w:r>
    </w:p>
    <w:p w14:paraId="72B27446" w14:textId="77777777" w:rsidR="00EF0DFE" w:rsidRDefault="00EF0DFE" w:rsidP="00EF0DFE">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Zamawiający zastrzega sobie prawo do dochodzenia kar umownych wskazanych w niniejszym paragrafie.</w:t>
      </w:r>
    </w:p>
    <w:p w14:paraId="4323A4A1" w14:textId="77777777" w:rsidR="00EF0DFE" w:rsidRDefault="00EF0DFE" w:rsidP="00EF0DFE">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Wykonawca zapłaci Zamawiającemu karę umowną:</w:t>
      </w:r>
    </w:p>
    <w:p w14:paraId="496F906D" w14:textId="77777777" w:rsidR="00EF0DFE" w:rsidRDefault="00EF0DFE" w:rsidP="00EF0DFE">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Pr>
          <w:rFonts w:ascii="Arial" w:eastAsia="Times New Roman" w:hAnsi="Arial" w:cs="Arial"/>
          <w:bCs/>
          <w:szCs w:val="24"/>
        </w:rPr>
        <w:t>§ 5 ust. 1 umowy</w:t>
      </w:r>
      <w:r>
        <w:rPr>
          <w:rFonts w:ascii="Arial" w:eastAsia="MS Mincho" w:hAnsi="Arial" w:cs="Arial"/>
          <w:szCs w:val="24"/>
        </w:rPr>
        <w:t>,</w:t>
      </w:r>
    </w:p>
    <w:p w14:paraId="58047A91" w14:textId="77777777" w:rsidR="00EF0DFE" w:rsidRDefault="00EF0DFE" w:rsidP="00EF0DFE">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3EDEE5C4" w14:textId="77777777" w:rsidR="00EF0DFE" w:rsidRDefault="00EF0DFE" w:rsidP="00EF0DFE">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za zwłokę w dostawie przedmiotu umowy – Wykonawca zapłaci Zamawiającemu karę umowną w wysokości 0,3 % wartości brutto wyrobu, z którego dostarczeniem Wykonawca pozostaje w zwłoce</w:t>
      </w:r>
      <w:r>
        <w:rPr>
          <w:rFonts w:ascii="Arial" w:eastAsia="Times New Roman" w:hAnsi="Arial" w:cs="Arial"/>
          <w:bCs/>
          <w:szCs w:val="24"/>
        </w:rPr>
        <w:t xml:space="preserve">, </w:t>
      </w:r>
      <w:r>
        <w:rPr>
          <w:rFonts w:ascii="Arial" w:eastAsia="MS Mincho" w:hAnsi="Arial" w:cs="Arial"/>
          <w:szCs w:val="24"/>
        </w:rPr>
        <w:t xml:space="preserve">za każdy rozpoczęty dzień zwłoki, licząc od dnia następnego po upływie terminu dostawy przedmiotu umowy (terminu wykonania umowy) określonego w </w:t>
      </w:r>
      <w:r>
        <w:rPr>
          <w:rFonts w:ascii="Arial" w:eastAsia="MS Mincho" w:hAnsi="Arial" w:cs="Arial"/>
          <w:b/>
          <w:szCs w:val="24"/>
        </w:rPr>
        <w:t>§ 4 ust. 1,</w:t>
      </w:r>
    </w:p>
    <w:p w14:paraId="082168EC" w14:textId="77777777" w:rsidR="00EF0DFE" w:rsidRDefault="00EF0DFE" w:rsidP="00EF0DFE">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za zwłokę w usunięciu wad w okresie gwarancji - Wykonawca zobowiązany jest do zapłaty kary umownej w wysokości 200,00 zł za każdy rozpoczęty dzień zwłoki licząc od dnia następnego po upływie terminu, o którym mowa w § 6 ust. 12 niniejszej umowy</w:t>
      </w:r>
    </w:p>
    <w:p w14:paraId="04C2DB9D" w14:textId="77777777" w:rsidR="00EF0DFE" w:rsidRDefault="00EF0DFE" w:rsidP="00EF0DFE">
      <w:pPr>
        <w:numPr>
          <w:ilvl w:val="0"/>
          <w:numId w:val="32"/>
        </w:numPr>
        <w:tabs>
          <w:tab w:val="left" w:pos="567"/>
          <w:tab w:val="left" w:pos="2214"/>
        </w:tabs>
        <w:spacing w:after="0" w:line="276" w:lineRule="auto"/>
        <w:ind w:left="567" w:hanging="283"/>
        <w:jc w:val="both"/>
        <w:rPr>
          <w:rFonts w:ascii="Arial" w:eastAsia="MS Mincho" w:hAnsi="Arial" w:cs="Arial"/>
          <w:szCs w:val="24"/>
        </w:rPr>
      </w:pPr>
      <w:r>
        <w:rPr>
          <w:rFonts w:ascii="Arial" w:eastAsia="MS Mincho" w:hAnsi="Arial" w:cs="Arial"/>
          <w:szCs w:val="24"/>
        </w:rPr>
        <w:t>za zwłokę w dostarczeniu nowego wyrobu wolnego od wad w okresie gwarancji – Wykonawca zobowiązany jest do zapłaty kary umownej w wysokości 200,00 zł za każdy rozpoczęty dzień zwłoki licząc od dnia następnego po upływie terminu, o którym mowa w § 6 ust. 13 niniejszej umowy</w:t>
      </w:r>
    </w:p>
    <w:p w14:paraId="426FBA27" w14:textId="77777777" w:rsidR="00EF0DFE" w:rsidRDefault="00EF0DFE" w:rsidP="00EF0DFE">
      <w:pPr>
        <w:numPr>
          <w:ilvl w:val="0"/>
          <w:numId w:val="32"/>
        </w:numPr>
        <w:tabs>
          <w:tab w:val="left" w:pos="568"/>
          <w:tab w:val="left" w:pos="2214"/>
        </w:tabs>
        <w:spacing w:after="0" w:line="276" w:lineRule="auto"/>
        <w:ind w:left="568" w:hanging="284"/>
        <w:jc w:val="both"/>
        <w:rPr>
          <w:rFonts w:ascii="Arial" w:eastAsia="MS Mincho" w:hAnsi="Arial" w:cs="Arial"/>
          <w:szCs w:val="24"/>
        </w:rPr>
      </w:pPr>
      <w:r>
        <w:rPr>
          <w:rFonts w:ascii="Arial" w:eastAsia="MS Mincho" w:hAnsi="Arial" w:cs="Arial"/>
          <w:szCs w:val="24"/>
        </w:rPr>
        <w:t>za zwłokę w usunięciu wad w okresie rękojmi - Wykonawca zobowiązany jest do zapłaty kary umownej w wysokości 200,00 zł za każdy rozpoczęty dzień zwłoki, licząc od dnia następnego po upływie terminu określonego w § 6 ust. 5 niniejszej umowy,</w:t>
      </w:r>
    </w:p>
    <w:p w14:paraId="534532C6" w14:textId="77777777" w:rsidR="00EF0DFE" w:rsidRDefault="00EF0DFE" w:rsidP="00EF0DFE">
      <w:pPr>
        <w:numPr>
          <w:ilvl w:val="0"/>
          <w:numId w:val="32"/>
        </w:numPr>
        <w:tabs>
          <w:tab w:val="left" w:pos="568"/>
          <w:tab w:val="left" w:pos="2214"/>
        </w:tabs>
        <w:spacing w:after="0" w:line="276" w:lineRule="auto"/>
        <w:ind w:left="568" w:hanging="284"/>
        <w:jc w:val="both"/>
        <w:rPr>
          <w:rFonts w:ascii="Arial" w:eastAsia="Times New Roman" w:hAnsi="Arial" w:cs="Arial"/>
          <w:szCs w:val="24"/>
        </w:rPr>
      </w:pPr>
      <w:r>
        <w:rPr>
          <w:rFonts w:ascii="Arial" w:eastAsia="MS Mincho" w:hAnsi="Arial" w:cs="Arial"/>
          <w:szCs w:val="24"/>
        </w:rPr>
        <w:lastRenderedPageBreak/>
        <w:t>za zwłokę w dostarczeniu nowego wyrobu   wolnego od wad w okresie rękojmi – Wykonawca zobowiązany jest do zapłaty kary umownej w wysokości 200,00 zł za każdy rozpoczęty dzień zwłoki licząc od dnia następnego po upływie terminu, o którym mowa w § 6 ust. 5 niniejszej umowy,</w:t>
      </w:r>
    </w:p>
    <w:p w14:paraId="20B9B025" w14:textId="77777777" w:rsidR="00EF0DFE" w:rsidRDefault="00EF0DFE" w:rsidP="00EF0DFE">
      <w:pPr>
        <w:widowControl w:val="0"/>
        <w:numPr>
          <w:ilvl w:val="0"/>
          <w:numId w:val="32"/>
        </w:numPr>
        <w:spacing w:after="0" w:line="276" w:lineRule="auto"/>
        <w:jc w:val="both"/>
        <w:rPr>
          <w:rFonts w:ascii="Arial" w:eastAsia="MS Mincho" w:hAnsi="Arial" w:cs="Arial"/>
          <w:szCs w:val="24"/>
        </w:rPr>
      </w:pPr>
      <w:r>
        <w:rPr>
          <w:rFonts w:ascii="Arial" w:eastAsia="Times New Roman" w:hAnsi="Arial" w:cs="Arial"/>
          <w:szCs w:val="24"/>
        </w:rPr>
        <w:t>w przypadku zaistnienia okoliczności, o których mowa w § 6 ust. 15 – 10% maksymalnej wartości brutto wyrobu, którego wymiana na nowy wolny od wad lub naprawa nie jest możliwa.</w:t>
      </w:r>
    </w:p>
    <w:p w14:paraId="0EA74998" w14:textId="77777777" w:rsidR="00EF0DFE" w:rsidRDefault="00EF0DFE" w:rsidP="00EF0DFE">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42BF1101" w14:textId="77777777" w:rsidR="00EF0DFE" w:rsidRDefault="00EF0DFE" w:rsidP="00EF0DFE">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36FC2376" w14:textId="77777777" w:rsidR="00EF0DFE" w:rsidRDefault="00EF0DFE" w:rsidP="00EF0DFE">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01E94661" w14:textId="77777777" w:rsidR="00EF0DFE" w:rsidRDefault="00EF0DFE" w:rsidP="00EF0DFE">
      <w:pPr>
        <w:numPr>
          <w:ilvl w:val="0"/>
          <w:numId w:val="31"/>
        </w:numPr>
        <w:tabs>
          <w:tab w:val="left" w:pos="284"/>
        </w:tabs>
        <w:spacing w:after="0" w:line="276" w:lineRule="auto"/>
        <w:ind w:left="284" w:hanging="284"/>
        <w:jc w:val="both"/>
        <w:rPr>
          <w:rFonts w:ascii="Arial" w:eastAsia="Times New Roman" w:hAnsi="Arial" w:cs="Arial"/>
          <w:kern w:val="2"/>
          <w:szCs w:val="24"/>
        </w:rPr>
      </w:pPr>
      <w:r>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6D3DA8EA" w14:textId="77777777" w:rsidR="00EF0DFE" w:rsidRDefault="00EF0DFE" w:rsidP="00EF0DFE">
      <w:pPr>
        <w:numPr>
          <w:ilvl w:val="0"/>
          <w:numId w:val="31"/>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kern w:val="2"/>
          <w:szCs w:val="24"/>
        </w:rPr>
        <w:t xml:space="preserve">Maksymalna wysokość kar umownych przewidzianych w niniejszej umowie nie może przekroczyć 50 % </w:t>
      </w:r>
      <w:r>
        <w:rPr>
          <w:rFonts w:ascii="Arial" w:eastAsia="Times New Roman" w:hAnsi="Arial" w:cs="Arial"/>
          <w:szCs w:val="24"/>
        </w:rPr>
        <w:t>wynagrodzenia określonego w § 5 ust. 2 niniejszej umowy w zakresie danego zadania częściowego, w ramach którego jest realizowana dostawa.</w:t>
      </w:r>
    </w:p>
    <w:p w14:paraId="71860341" w14:textId="77777777" w:rsidR="00EF0DFE" w:rsidRDefault="00EF0DFE" w:rsidP="00EF0DFE">
      <w:pPr>
        <w:spacing w:after="0" w:line="276" w:lineRule="auto"/>
        <w:jc w:val="center"/>
        <w:rPr>
          <w:rFonts w:ascii="Arial" w:eastAsia="Times New Roman" w:hAnsi="Arial" w:cs="Arial"/>
          <w:b/>
          <w:bCs/>
          <w:szCs w:val="24"/>
        </w:rPr>
      </w:pPr>
      <w:r>
        <w:rPr>
          <w:rFonts w:ascii="Arial" w:eastAsia="Times New Roman" w:hAnsi="Arial" w:cs="Arial"/>
          <w:b/>
          <w:bCs/>
          <w:szCs w:val="24"/>
        </w:rPr>
        <w:t>§ 8</w:t>
      </w:r>
    </w:p>
    <w:p w14:paraId="3D37DB43" w14:textId="77777777" w:rsidR="00EF0DFE" w:rsidRDefault="00EF0DFE" w:rsidP="00EF0DFE">
      <w:pPr>
        <w:spacing w:after="120" w:line="276" w:lineRule="auto"/>
        <w:jc w:val="center"/>
        <w:rPr>
          <w:rFonts w:ascii="Arial" w:eastAsia="Times New Roman" w:hAnsi="Arial" w:cs="Arial"/>
          <w:b/>
          <w:bCs/>
          <w:szCs w:val="24"/>
        </w:rPr>
      </w:pPr>
      <w:r>
        <w:rPr>
          <w:rFonts w:ascii="Arial" w:eastAsia="Times New Roman" w:hAnsi="Arial" w:cs="Arial"/>
          <w:b/>
          <w:bCs/>
          <w:szCs w:val="24"/>
        </w:rPr>
        <w:t>Rozwiązanie umowy. Odstąpienie od umowy.</w:t>
      </w:r>
    </w:p>
    <w:p w14:paraId="22E35C8D" w14:textId="77777777" w:rsidR="00EF0DFE" w:rsidRDefault="00EF0DFE" w:rsidP="00EF0DFE">
      <w:pPr>
        <w:numPr>
          <w:ilvl w:val="0"/>
          <w:numId w:val="33"/>
        </w:numPr>
        <w:spacing w:after="0" w:line="276" w:lineRule="auto"/>
        <w:jc w:val="both"/>
        <w:rPr>
          <w:rFonts w:ascii="Arial" w:eastAsia="Times New Roman" w:hAnsi="Arial" w:cs="Arial"/>
          <w:iCs/>
          <w:szCs w:val="24"/>
        </w:rPr>
      </w:pPr>
      <w:r>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07626471" w14:textId="77777777" w:rsidR="00EF0DFE" w:rsidRDefault="00EF0DFE" w:rsidP="00EF0DFE">
      <w:pPr>
        <w:numPr>
          <w:ilvl w:val="0"/>
          <w:numId w:val="33"/>
        </w:numPr>
        <w:spacing w:after="0" w:line="276" w:lineRule="auto"/>
        <w:jc w:val="both"/>
        <w:rPr>
          <w:rFonts w:ascii="Arial" w:hAnsi="Arial" w:cs="Arial"/>
          <w:color w:val="000000"/>
          <w:szCs w:val="24"/>
        </w:rPr>
      </w:pPr>
      <w:r>
        <w:rPr>
          <w:rFonts w:ascii="Arial" w:eastAsia="Times New Roman" w:hAnsi="Arial" w:cs="Arial"/>
          <w:iCs/>
          <w:szCs w:val="24"/>
        </w:rPr>
        <w:t xml:space="preserve">Zamawiający </w:t>
      </w:r>
      <w:r>
        <w:rPr>
          <w:rFonts w:ascii="Arial" w:eastAsia="Times New Roman" w:hAnsi="Arial" w:cs="Arial"/>
          <w:szCs w:val="24"/>
        </w:rPr>
        <w:t xml:space="preserve">ma prawo odstąpić od niniejszej umowy </w:t>
      </w:r>
      <w:r>
        <w:rPr>
          <w:rFonts w:ascii="Arial" w:eastAsia="Times New Roman" w:hAnsi="Arial" w:cs="Arial"/>
          <w:b/>
          <w:szCs w:val="24"/>
        </w:rPr>
        <w:t>w całości lub w części</w:t>
      </w:r>
      <w:r>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64B40702" w14:textId="77777777" w:rsidR="00EF0DFE" w:rsidRDefault="00EF0DFE" w:rsidP="00EF0DFE">
      <w:pPr>
        <w:numPr>
          <w:ilvl w:val="0"/>
          <w:numId w:val="34"/>
        </w:numPr>
        <w:spacing w:after="0" w:line="276" w:lineRule="auto"/>
        <w:jc w:val="both"/>
        <w:rPr>
          <w:rFonts w:ascii="Arial" w:hAnsi="Arial" w:cs="Arial"/>
          <w:color w:val="000000"/>
          <w:szCs w:val="24"/>
        </w:rPr>
      </w:pPr>
      <w:r>
        <w:rPr>
          <w:rFonts w:ascii="Arial" w:hAnsi="Arial" w:cs="Arial"/>
          <w:color w:val="000000"/>
          <w:szCs w:val="24"/>
        </w:rPr>
        <w:t>Wykonawca pozostaje w opóźnieniu z rozpoczęciem realizacji umowy bądź jej części tak dalece, że nie jest możliwe wykonanie umowy w terminie określonym w umowie</w:t>
      </w:r>
      <w:r>
        <w:rPr>
          <w:rFonts w:ascii="Arial" w:eastAsia="Times New Roman" w:hAnsi="Arial" w:cs="Arial"/>
          <w:szCs w:val="24"/>
        </w:rPr>
        <w:t>;</w:t>
      </w:r>
    </w:p>
    <w:p w14:paraId="697DCE43" w14:textId="77777777" w:rsidR="00EF0DFE" w:rsidRDefault="00EF0DFE" w:rsidP="00EF0DFE">
      <w:pPr>
        <w:numPr>
          <w:ilvl w:val="0"/>
          <w:numId w:val="34"/>
        </w:numPr>
        <w:spacing w:after="0" w:line="276" w:lineRule="auto"/>
        <w:jc w:val="both"/>
        <w:rPr>
          <w:rFonts w:ascii="Arial" w:eastAsia="Times New Roman" w:hAnsi="Arial" w:cs="Arial"/>
          <w:szCs w:val="24"/>
        </w:rPr>
      </w:pPr>
      <w:r>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1A5EC7D2" w14:textId="77777777" w:rsidR="00EF0DFE" w:rsidRDefault="00EF0DFE" w:rsidP="00EF0DFE">
      <w:pPr>
        <w:numPr>
          <w:ilvl w:val="0"/>
          <w:numId w:val="34"/>
        </w:numPr>
        <w:spacing w:after="0" w:line="276" w:lineRule="auto"/>
        <w:jc w:val="both"/>
        <w:rPr>
          <w:rFonts w:ascii="Arial" w:eastAsia="Times New Roman" w:hAnsi="Arial" w:cs="Arial"/>
          <w:iCs/>
          <w:szCs w:val="24"/>
        </w:rPr>
      </w:pPr>
      <w:r>
        <w:rPr>
          <w:rFonts w:ascii="Arial" w:eastAsia="Times New Roman" w:hAnsi="Arial" w:cs="Arial"/>
          <w:bCs/>
          <w:szCs w:val="24"/>
        </w:rPr>
        <w:lastRenderedPageBreak/>
        <w:t xml:space="preserve">w przypadku niewykonania przez Wykonawcę niniejszej umowy w terminie określonym </w:t>
      </w:r>
      <w:r>
        <w:rPr>
          <w:rFonts w:ascii="Arial" w:eastAsia="Times New Roman" w:hAnsi="Arial" w:cs="Arial"/>
          <w:b/>
          <w:bCs/>
          <w:szCs w:val="24"/>
        </w:rPr>
        <w:t>w § 4 ust. 1</w:t>
      </w:r>
      <w:r>
        <w:rPr>
          <w:rFonts w:ascii="Arial" w:eastAsia="Times New Roman" w:hAnsi="Arial" w:cs="Arial"/>
          <w:bCs/>
          <w:szCs w:val="24"/>
        </w:rPr>
        <w:t xml:space="preserve"> niniejszej umowy,</w:t>
      </w:r>
    </w:p>
    <w:p w14:paraId="412470D9" w14:textId="77777777" w:rsidR="00EF0DFE" w:rsidRDefault="00EF0DFE" w:rsidP="00EF0DFE">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2E09F918" w14:textId="77777777" w:rsidR="00EF0DFE" w:rsidRDefault="00EF0DFE" w:rsidP="00EF0DFE">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wyrządzi Zamawiającemu szkodę w trakcie realizacji niniejszej umowy, </w:t>
      </w:r>
    </w:p>
    <w:p w14:paraId="4FA5D367" w14:textId="77777777" w:rsidR="00EF0DFE" w:rsidRDefault="00EF0DFE" w:rsidP="00EF0DFE">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gdy Wykonawca utracił właściwości niezbędne do wykonywania niniejszej umowy,</w:t>
      </w:r>
    </w:p>
    <w:p w14:paraId="27ABED69" w14:textId="77777777" w:rsidR="00EF0DFE" w:rsidRDefault="00EF0DFE" w:rsidP="00EF0DFE">
      <w:pPr>
        <w:numPr>
          <w:ilvl w:val="0"/>
          <w:numId w:val="34"/>
        </w:numPr>
        <w:spacing w:after="0" w:line="276" w:lineRule="auto"/>
        <w:jc w:val="both"/>
        <w:rPr>
          <w:rFonts w:ascii="Arial" w:eastAsia="Times New Roman" w:hAnsi="Arial" w:cs="Arial"/>
          <w:kern w:val="2"/>
          <w:szCs w:val="24"/>
        </w:rPr>
      </w:pPr>
      <w:r>
        <w:rPr>
          <w:rFonts w:ascii="Arial" w:eastAsia="Times New Roman" w:hAnsi="Arial" w:cs="Arial"/>
          <w:iCs/>
          <w:szCs w:val="24"/>
        </w:rPr>
        <w:t>jeżeli Wykonawca nie jest w stanie usunąć lub nie zdoła usunąć wad stwierdzonych przy odbiorze w terminie wyznaczonym przez Zamawiającego.</w:t>
      </w:r>
    </w:p>
    <w:p w14:paraId="09BFAA91" w14:textId="77777777" w:rsidR="00EF0DFE" w:rsidRDefault="00EF0DFE" w:rsidP="00EF0DFE">
      <w:pPr>
        <w:numPr>
          <w:ilvl w:val="0"/>
          <w:numId w:val="33"/>
        </w:numPr>
        <w:spacing w:after="0" w:line="276" w:lineRule="auto"/>
        <w:jc w:val="both"/>
        <w:rPr>
          <w:rFonts w:ascii="Arial" w:eastAsia="Times New Roman" w:hAnsi="Arial" w:cs="Arial"/>
          <w:szCs w:val="24"/>
        </w:rPr>
      </w:pPr>
      <w:r>
        <w:rPr>
          <w:rFonts w:ascii="Arial" w:eastAsia="Times New Roman" w:hAnsi="Arial" w:cs="Arial"/>
          <w:kern w:val="2"/>
          <w:szCs w:val="24"/>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kwoty wskazanej w § 5 ust. 1 niniejszej Umowy.</w:t>
      </w:r>
    </w:p>
    <w:p w14:paraId="18FF32DA" w14:textId="77777777" w:rsidR="00EF0DFE" w:rsidRDefault="00EF0DFE" w:rsidP="00EF0DFE">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14E9530" w14:textId="77777777" w:rsidR="00EF0DFE" w:rsidRDefault="00EF0DFE" w:rsidP="00EF0DFE">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Oświadczenie o odstąpieniu od umowy powinno zostać złożone w formie pisemnej pod rygorem nieważności.</w:t>
      </w:r>
    </w:p>
    <w:p w14:paraId="0EBE0A90" w14:textId="77777777" w:rsidR="00EF0DFE" w:rsidRDefault="00EF0DFE" w:rsidP="00EF0DFE">
      <w:pPr>
        <w:numPr>
          <w:ilvl w:val="0"/>
          <w:numId w:val="33"/>
        </w:numPr>
        <w:spacing w:after="0" w:line="276" w:lineRule="auto"/>
        <w:jc w:val="both"/>
        <w:rPr>
          <w:rFonts w:ascii="Arial" w:eastAsia="Times New Roman" w:hAnsi="Arial" w:cs="Arial"/>
          <w:bCs/>
          <w:szCs w:val="24"/>
        </w:rPr>
      </w:pPr>
      <w:r>
        <w:rPr>
          <w:rFonts w:ascii="Arial" w:eastAsia="Times New Roman" w:hAnsi="Arial" w:cs="Arial"/>
          <w:szCs w:val="24"/>
        </w:rPr>
        <w:t>Strony mogą rozwiązać niniejsza umowę za porozumieniem stron.</w:t>
      </w:r>
    </w:p>
    <w:p w14:paraId="2BA7EBAA" w14:textId="77777777" w:rsidR="00EF0DFE" w:rsidRDefault="00EF0DFE" w:rsidP="00EF0DFE">
      <w:pPr>
        <w:shd w:val="clear" w:color="auto" w:fill="FFFFFF"/>
        <w:spacing w:after="0" w:line="276" w:lineRule="auto"/>
        <w:ind w:left="426"/>
        <w:jc w:val="center"/>
        <w:rPr>
          <w:rFonts w:ascii="Arial" w:eastAsia="Times New Roman" w:hAnsi="Arial" w:cs="Arial"/>
          <w:b/>
          <w:bCs/>
          <w:szCs w:val="24"/>
        </w:rPr>
      </w:pPr>
      <w:r>
        <w:rPr>
          <w:rFonts w:ascii="Arial" w:eastAsia="Times New Roman" w:hAnsi="Arial" w:cs="Arial"/>
          <w:b/>
          <w:bCs/>
          <w:szCs w:val="24"/>
        </w:rPr>
        <w:t>§ 9</w:t>
      </w:r>
    </w:p>
    <w:p w14:paraId="640898D2" w14:textId="77777777" w:rsidR="00EF0DFE" w:rsidRDefault="00EF0DFE" w:rsidP="00EF0DFE">
      <w:pPr>
        <w:shd w:val="clear" w:color="auto" w:fill="FFFFFF"/>
        <w:spacing w:after="120" w:line="276" w:lineRule="auto"/>
        <w:ind w:left="425"/>
        <w:jc w:val="center"/>
        <w:rPr>
          <w:rFonts w:ascii="Arial" w:eastAsia="Times New Roman" w:hAnsi="Arial" w:cs="Arial"/>
          <w:b/>
          <w:bCs/>
          <w:szCs w:val="24"/>
        </w:rPr>
      </w:pPr>
      <w:r>
        <w:rPr>
          <w:rFonts w:ascii="Arial" w:eastAsia="Times New Roman" w:hAnsi="Arial" w:cs="Arial"/>
          <w:b/>
          <w:bCs/>
          <w:szCs w:val="24"/>
        </w:rPr>
        <w:t>Zmiany umowy</w:t>
      </w:r>
    </w:p>
    <w:p w14:paraId="38DB95BE" w14:textId="77777777" w:rsidR="00EF0DFE" w:rsidRDefault="00EF0DFE" w:rsidP="00EF0DFE">
      <w:pPr>
        <w:numPr>
          <w:ilvl w:val="0"/>
          <w:numId w:val="35"/>
        </w:numPr>
        <w:tabs>
          <w:tab w:val="left" w:pos="284"/>
          <w:tab w:val="left" w:pos="928"/>
        </w:tabs>
        <w:spacing w:after="0" w:line="276" w:lineRule="auto"/>
        <w:ind w:left="284" w:hanging="284"/>
        <w:jc w:val="both"/>
        <w:rPr>
          <w:rFonts w:ascii="Arial" w:eastAsia="Times New Roman" w:hAnsi="Arial" w:cs="Arial"/>
          <w:spacing w:val="1"/>
          <w:szCs w:val="24"/>
        </w:rPr>
      </w:pPr>
      <w:r>
        <w:rPr>
          <w:rFonts w:ascii="Arial" w:eastAsia="Times New Roman" w:hAnsi="Arial" w:cs="Arial"/>
          <w:szCs w:val="24"/>
        </w:rPr>
        <w:t xml:space="preserve">Wszelkie zmiany treści umowy mogą być dokonywane wyłącznie w formie aneksu podpisanego przez obie strony, pod rygorem nieważności. </w:t>
      </w:r>
    </w:p>
    <w:p w14:paraId="5B0C719D" w14:textId="77777777" w:rsidR="00EF0DFE" w:rsidRDefault="00EF0DFE" w:rsidP="00EF0DFE">
      <w:pPr>
        <w:numPr>
          <w:ilvl w:val="0"/>
          <w:numId w:val="35"/>
        </w:numPr>
        <w:tabs>
          <w:tab w:val="left" w:pos="284"/>
          <w:tab w:val="left" w:pos="928"/>
        </w:tabs>
        <w:spacing w:after="0" w:line="276" w:lineRule="auto"/>
        <w:ind w:left="284" w:hanging="284"/>
        <w:jc w:val="both"/>
        <w:rPr>
          <w:rFonts w:ascii="Arial" w:eastAsia="Times New Roman" w:hAnsi="Arial" w:cs="Arial"/>
          <w:szCs w:val="24"/>
        </w:rPr>
      </w:pPr>
      <w:r>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076F7AD7" w14:textId="77777777" w:rsidR="00EF0DFE" w:rsidRDefault="00EF0DFE" w:rsidP="00EF0DFE">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terminów</w:t>
      </w:r>
      <w:r>
        <w:rPr>
          <w:rFonts w:ascii="Arial" w:eastAsia="Times New Roman" w:hAnsi="Arial" w:cs="Arial"/>
          <w:szCs w:val="24"/>
        </w:rPr>
        <w:t>,</w:t>
      </w:r>
      <w:r>
        <w:rPr>
          <w:rFonts w:ascii="Arial" w:eastAsia="Times New Roman" w:hAnsi="Arial" w:cs="Arial"/>
          <w:szCs w:val="24"/>
          <w:u w:val="single"/>
        </w:rPr>
        <w:t xml:space="preserve"> o których mowa w umowie</w:t>
      </w:r>
      <w:r>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w:t>
      </w:r>
      <w:r>
        <w:rPr>
          <w:rFonts w:ascii="Arial" w:eastAsia="Times New Roman" w:hAnsi="Arial" w:cs="Arial"/>
          <w:szCs w:val="24"/>
        </w:rPr>
        <w:lastRenderedPageBreak/>
        <w:t>pandemie, kradzież, zatonięcie ładunku; obowiązek udowodnienia faktu wystąpienia siły wyższej i jej wpływu na termin realizację umowy spoczywa na Wykonawcy;</w:t>
      </w:r>
    </w:p>
    <w:p w14:paraId="5AC845AC" w14:textId="77777777" w:rsidR="00EF0DFE" w:rsidRDefault="00EF0DFE" w:rsidP="00EF0DFE">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u w:val="single"/>
        </w:rPr>
        <w:t xml:space="preserve"> zmiany terminów, o których mowa w umowie, w tym terminu wykonania umowy, o którym mowa w § 4 ust. 1 </w:t>
      </w:r>
      <w:r>
        <w:rPr>
          <w:rFonts w:ascii="Arial" w:eastAsia="Times New Roman" w:hAnsi="Arial" w:cs="Arial"/>
          <w:szCs w:val="24"/>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5025C0D5" w14:textId="77777777" w:rsidR="00EF0DFE" w:rsidRDefault="00EF0DFE" w:rsidP="00EF0DFE">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 xml:space="preserve">zmiany terminów, o których mowa w umowie, w tym terminu wykonania umowy, o którym mowa w § 4 ust. 1 </w:t>
      </w:r>
      <w:r>
        <w:rPr>
          <w:rFonts w:ascii="Arial" w:eastAsia="Times New Roman" w:hAnsi="Arial" w:cs="Arial"/>
          <w:szCs w:val="24"/>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5363940E" w14:textId="77777777" w:rsidR="00EF0DFE" w:rsidRDefault="00EF0DFE" w:rsidP="00EF0DFE">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terminu realizacji umowy</w:t>
      </w:r>
      <w:r>
        <w:rPr>
          <w:rFonts w:ascii="Arial" w:eastAsia="Times New Roman" w:hAnsi="Arial" w:cs="Arial"/>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2E33AD69" w14:textId="77777777" w:rsidR="00EF0DFE" w:rsidRDefault="00EF0DFE" w:rsidP="00EF0DFE">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zmiany wyrobu (asortymentu)</w:t>
      </w:r>
      <w:r>
        <w:rPr>
          <w:rFonts w:ascii="Arial" w:eastAsia="Times New Roman" w:hAnsi="Arial" w:cs="Arial"/>
          <w:szCs w:val="24"/>
        </w:rPr>
        <w:t xml:space="preserve"> na wyrób (asortyment) spełniający wszystkie wymogi, przy zachowaniu identycznych warunków gwarancji oraz rękojmi jak dla wyrobu pierwotnego oraz z zachowaniem cen określonych </w:t>
      </w:r>
      <w:r>
        <w:rPr>
          <w:rFonts w:ascii="Arial" w:eastAsia="Times New Roman" w:hAnsi="Arial" w:cs="Arial"/>
          <w:szCs w:val="24"/>
        </w:rPr>
        <w:br/>
        <w:t>w ofercie, w następujących sytuacjach:</w:t>
      </w:r>
    </w:p>
    <w:p w14:paraId="0F906432" w14:textId="77777777" w:rsidR="00EF0DFE" w:rsidRDefault="00EF0DFE" w:rsidP="00EF0DFE">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sytuacji wycofania z rynku przez producenta lub wstrzymania, zakończenia produkcji zaoferowanego przez Wykonawcę przedmiotu zamówienia bądź jego elementów,</w:t>
      </w:r>
    </w:p>
    <w:p w14:paraId="31609DD8" w14:textId="77777777" w:rsidR="00EF0DFE" w:rsidRDefault="00EF0DFE" w:rsidP="00EF0DFE">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62942C7A" w14:textId="77777777" w:rsidR="00EF0DFE" w:rsidRDefault="00EF0DFE" w:rsidP="00EF0DFE">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aktualizacji rozwiązań z uwagi na postęp technologiczny lub zmiany obowiązujących przepisów</w:t>
      </w:r>
    </w:p>
    <w:p w14:paraId="697B2952" w14:textId="77777777" w:rsidR="00EF0DFE" w:rsidRDefault="00EF0DFE" w:rsidP="00EF0DFE">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34ED294C" w14:textId="77777777" w:rsidR="00EF0DFE" w:rsidRDefault="00EF0DFE" w:rsidP="00EF0DFE">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doszło do zamknięcia wstrzymania bądź uszkodzenia (w tym także czasowego) linii produkcyjnej wyrobu bądź jego części,</w:t>
      </w:r>
    </w:p>
    <w:p w14:paraId="095621C7" w14:textId="77777777" w:rsidR="00EF0DFE" w:rsidRDefault="00EF0DFE" w:rsidP="00EF0DFE">
      <w:pPr>
        <w:numPr>
          <w:ilvl w:val="0"/>
          <w:numId w:val="37"/>
        </w:numPr>
        <w:spacing w:after="0" w:line="276" w:lineRule="auto"/>
        <w:jc w:val="both"/>
        <w:rPr>
          <w:rFonts w:ascii="Arial" w:eastAsia="Times New Roman" w:hAnsi="Arial" w:cs="Arial"/>
          <w:szCs w:val="24"/>
          <w:u w:val="single"/>
        </w:rPr>
      </w:pPr>
      <w:r>
        <w:rPr>
          <w:rFonts w:ascii="Arial" w:eastAsia="Times New Roman" w:hAnsi="Arial" w:cs="Arial"/>
          <w:szCs w:val="24"/>
        </w:rPr>
        <w:lastRenderedPageBreak/>
        <w:t>gdy po złożeniu oferty przez Wykonawcę, wyrób, który zaoferował bądź jego element został objęty ochroną patentową przez inny podmiot,</w:t>
      </w:r>
    </w:p>
    <w:p w14:paraId="485A889D" w14:textId="77777777" w:rsidR="00EF0DFE" w:rsidRDefault="00EF0DFE" w:rsidP="00EF0DFE">
      <w:pPr>
        <w:numPr>
          <w:ilvl w:val="0"/>
          <w:numId w:val="36"/>
        </w:numPr>
        <w:spacing w:after="0" w:line="276" w:lineRule="auto"/>
        <w:jc w:val="both"/>
        <w:rPr>
          <w:rFonts w:ascii="Arial" w:eastAsia="Times New Roman" w:hAnsi="Arial" w:cs="Arial"/>
          <w:spacing w:val="1"/>
          <w:szCs w:val="24"/>
        </w:rPr>
      </w:pPr>
      <w:r>
        <w:rPr>
          <w:rFonts w:ascii="Arial" w:eastAsia="Times New Roman" w:hAnsi="Arial" w:cs="Arial"/>
          <w:szCs w:val="24"/>
          <w:u w:val="single"/>
        </w:rPr>
        <w:t>innych postanowień umow</w:t>
      </w:r>
      <w:r>
        <w:rPr>
          <w:rFonts w:ascii="Arial" w:eastAsia="Times New Roman" w:hAnsi="Arial" w:cs="Arial"/>
          <w:szCs w:val="24"/>
        </w:rPr>
        <w:t xml:space="preserve">y – </w:t>
      </w:r>
      <w:r>
        <w:rPr>
          <w:rFonts w:ascii="Arial" w:eastAsia="Times New Roman" w:hAnsi="Arial" w:cs="Arial"/>
          <w:kern w:val="2"/>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ascii="Arial" w:eastAsia="Times New Roman" w:hAnsi="Arial" w:cs="Arial"/>
          <w:szCs w:val="24"/>
        </w:rPr>
        <w:t xml:space="preserve"> w takim zakresie i w taki sposób, w jakim będzie to niezbędne w celu dostosowania postanowień umowy do zaistniałego stanu prawnego lub faktycznego</w:t>
      </w:r>
      <w:r>
        <w:rPr>
          <w:rFonts w:ascii="Arial" w:eastAsia="Times New Roman" w:hAnsi="Arial" w:cs="Arial"/>
          <w:kern w:val="2"/>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5437C726" w14:textId="77777777" w:rsidR="00EF0DFE" w:rsidRDefault="00EF0DFE" w:rsidP="00EF0DFE">
      <w:pPr>
        <w:numPr>
          <w:ilvl w:val="0"/>
          <w:numId w:val="35"/>
        </w:numPr>
        <w:spacing w:after="0" w:line="276" w:lineRule="auto"/>
        <w:jc w:val="both"/>
        <w:rPr>
          <w:rFonts w:ascii="Arial" w:eastAsia="Times New Roman" w:hAnsi="Arial" w:cs="Arial"/>
          <w:szCs w:val="24"/>
        </w:rPr>
      </w:pPr>
      <w:r>
        <w:rPr>
          <w:rFonts w:ascii="Arial" w:eastAsia="Times New Roman" w:hAnsi="Arial" w:cs="Arial"/>
          <w:spacing w:val="1"/>
          <w:szCs w:val="24"/>
        </w:rPr>
        <w:t>Zamawiający dopuszcza możliwość zmiany umowy w razie zaistnienia sytuacji określonych w art. 455 ustawy z dnia 11 września 2019 roku Prawo zamówień publicznych (Dz. U. z 2021 r. poz. 1129 ze zm.) na zasadach w tym przepisie przewidzianych.</w:t>
      </w:r>
    </w:p>
    <w:p w14:paraId="7ADFEE05" w14:textId="77777777" w:rsidR="00EF0DFE" w:rsidRDefault="00EF0DFE" w:rsidP="00EF0DFE">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7BBB2143" w14:textId="77777777" w:rsidR="00EF0DFE" w:rsidRDefault="00EF0DFE" w:rsidP="00EF0DFE">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Wszelkie zmiany niniejszej umowy, wymagają dla swej ważności formy pisemnej pod rygorem nieważności.</w:t>
      </w:r>
    </w:p>
    <w:p w14:paraId="54F7F376" w14:textId="77777777" w:rsidR="00EF0DFE" w:rsidRDefault="00EF0DFE" w:rsidP="00EF0DFE">
      <w:pPr>
        <w:spacing w:after="0" w:line="276" w:lineRule="auto"/>
        <w:jc w:val="center"/>
        <w:rPr>
          <w:rFonts w:ascii="Arial" w:eastAsia="Times New Roman" w:hAnsi="Arial" w:cs="Arial"/>
          <w:b/>
          <w:bCs/>
          <w:szCs w:val="24"/>
        </w:rPr>
      </w:pPr>
      <w:r>
        <w:rPr>
          <w:rFonts w:ascii="Arial" w:eastAsia="Times New Roman" w:hAnsi="Arial" w:cs="Arial"/>
          <w:b/>
          <w:bCs/>
          <w:szCs w:val="24"/>
        </w:rPr>
        <w:t>§ 10</w:t>
      </w:r>
    </w:p>
    <w:p w14:paraId="4743D3E7" w14:textId="77777777" w:rsidR="00EF0DFE" w:rsidRDefault="00EF0DFE" w:rsidP="00EF0DFE">
      <w:pPr>
        <w:spacing w:after="120" w:line="276" w:lineRule="auto"/>
        <w:ind w:left="425"/>
        <w:jc w:val="center"/>
        <w:rPr>
          <w:rFonts w:ascii="Arial" w:eastAsia="Times New Roman" w:hAnsi="Arial" w:cs="Arial"/>
          <w:b/>
          <w:szCs w:val="24"/>
        </w:rPr>
      </w:pPr>
      <w:r>
        <w:rPr>
          <w:rFonts w:ascii="Arial" w:eastAsia="Times New Roman" w:hAnsi="Arial" w:cs="Arial"/>
          <w:b/>
          <w:bCs/>
          <w:szCs w:val="24"/>
        </w:rPr>
        <w:t>Obowiązki informacyjne stron i możliwości zmiany treści umowy w związku z przeciwdziałaniem lub wystąpieniem Covid-19</w:t>
      </w:r>
    </w:p>
    <w:p w14:paraId="10251D30" w14:textId="77777777" w:rsidR="00EF0DFE" w:rsidRDefault="00EF0DFE" w:rsidP="00EF0DFE">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7ADD6CDC" w14:textId="77777777" w:rsidR="00EF0DFE" w:rsidRDefault="00EF0DFE" w:rsidP="00EF0DFE">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Strony umowy potwierdzają wpływ okoliczności, o których mowa w ust. 1 na należyte wykonanie tej umowy, dołączając do informacji, o której mowa w ust. 1 oświadczenia lub dokumenty, które mogą dotyczyć w szczególności:</w:t>
      </w:r>
    </w:p>
    <w:p w14:paraId="1BA63D7E" w14:textId="77777777" w:rsidR="00EF0DFE" w:rsidRDefault="00EF0DFE" w:rsidP="00EF0DFE">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nieobecności pracowników lub osób świadczących pracę za wynagrodzeniem na innej podstawie niż stosunek pracy, które uczestniczą lub mogłyby uczestniczyć w realizacji zamówienia;</w:t>
      </w:r>
    </w:p>
    <w:p w14:paraId="5391D121" w14:textId="77777777" w:rsidR="00EF0DFE" w:rsidRDefault="00EF0DFE" w:rsidP="00EF0DFE">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C10CE56" w14:textId="77777777" w:rsidR="00EF0DFE" w:rsidRDefault="00EF0DFE" w:rsidP="00EF0DFE">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4BC86992" w14:textId="77777777" w:rsidR="00EF0DFE" w:rsidRDefault="00EF0DFE" w:rsidP="00EF0DFE">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lastRenderedPageBreak/>
        <w:t>wstrzymania dostaw produktów, komponentów produktu lub materiałów, trudności w dostępie do sprzętu lub trudności w realizacji usług transportowych;</w:t>
      </w:r>
    </w:p>
    <w:p w14:paraId="6286E5F2" w14:textId="77777777" w:rsidR="00EF0DFE" w:rsidRDefault="00EF0DFE" w:rsidP="00EF0DFE">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okoliczności, o których mowa w pkt 1–4, w zakresie w jakim dotyczą one podwykonawcy lub dalszego podwykonawcy.</w:t>
      </w:r>
    </w:p>
    <w:p w14:paraId="6C3061EF" w14:textId="77777777" w:rsidR="00EF0DFE" w:rsidRDefault="00EF0DFE" w:rsidP="00EF0DFE">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COVID – 19 a realizacją niniejszej umowy. </w:t>
      </w:r>
    </w:p>
    <w:p w14:paraId="1729F2AE" w14:textId="77777777" w:rsidR="00EF0DFE" w:rsidRDefault="00EF0DFE" w:rsidP="00EF0DFE">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3F4FC392" w14:textId="77777777" w:rsidR="00EF0DFE" w:rsidRDefault="00EF0DFE" w:rsidP="00EF0DFE">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720E8104" w14:textId="77777777" w:rsidR="00EF0DFE" w:rsidRDefault="00EF0DFE" w:rsidP="00EF0DFE">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1) zmianę terminów dostawy o okres trwania przeszkody uniemożliwiającej realizacje umowy w terminach pierwotnie w niej przewidzianych jednak nie dłużej niż o czas trwania przeszkody, </w:t>
      </w:r>
    </w:p>
    <w:p w14:paraId="31787382" w14:textId="77777777" w:rsidR="00EF0DFE" w:rsidRDefault="00EF0DFE" w:rsidP="00EF0DFE">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74F42235" w14:textId="77777777" w:rsidR="00EF0DFE" w:rsidRDefault="00EF0DFE" w:rsidP="00EF0DFE">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3) zmianę sposobu wykonywania dostaw poprzez zmniejszenie ilości, zmianę miejsca dostawy, jeżeli ze względu na okoliczności związane z wystąpieniem COVID - 19 uniemożliwiają realizację umowy zgodnie z jej postanowieniami</w:t>
      </w:r>
    </w:p>
    <w:p w14:paraId="54D13F3E" w14:textId="77777777" w:rsidR="00EF0DFE" w:rsidRDefault="00EF0DFE" w:rsidP="00EF0DFE">
      <w:pPr>
        <w:tabs>
          <w:tab w:val="left" w:pos="340"/>
        </w:tabs>
        <w:spacing w:after="0" w:line="276" w:lineRule="auto"/>
        <w:ind w:left="720"/>
        <w:jc w:val="both"/>
        <w:rPr>
          <w:rFonts w:ascii="Arial" w:eastAsia="Times New Roman" w:hAnsi="Arial" w:cs="Arial"/>
          <w:bCs/>
          <w:spacing w:val="-1"/>
          <w:szCs w:val="24"/>
        </w:rPr>
      </w:pPr>
      <w:r>
        <w:rPr>
          <w:rFonts w:ascii="Arial" w:eastAsia="Times New Roman" w:hAnsi="Arial" w:cs="Arial"/>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rStyle w:val="Odwoanieprzypisudolnego"/>
          <w:sz w:val="20"/>
        </w:rPr>
        <w:footnoteReference w:id="1"/>
      </w:r>
      <w:r>
        <w:rPr>
          <w:rFonts w:ascii="Arial" w:eastAsia="Times New Roman" w:hAnsi="Arial" w:cs="Arial"/>
          <w:szCs w:val="24"/>
        </w:rPr>
        <w:t xml:space="preserve"> </w:t>
      </w:r>
    </w:p>
    <w:p w14:paraId="7A740E41" w14:textId="77777777" w:rsidR="00EF0DFE" w:rsidRDefault="00EF0DFE" w:rsidP="00EF0DFE">
      <w:pPr>
        <w:numPr>
          <w:ilvl w:val="0"/>
          <w:numId w:val="38"/>
        </w:numPr>
        <w:shd w:val="clear" w:color="auto" w:fill="FFFFFF"/>
        <w:tabs>
          <w:tab w:val="left" w:pos="340"/>
        </w:tabs>
        <w:spacing w:after="0" w:line="276" w:lineRule="auto"/>
        <w:ind w:left="340" w:hanging="340"/>
        <w:jc w:val="both"/>
        <w:rPr>
          <w:rFonts w:ascii="Arial" w:eastAsia="Times New Roman" w:hAnsi="Arial" w:cs="Arial"/>
          <w:b/>
          <w:bCs/>
          <w:szCs w:val="24"/>
        </w:rPr>
      </w:pPr>
      <w:r>
        <w:rPr>
          <w:rFonts w:ascii="Arial" w:eastAsia="Times New Roman" w:hAnsi="Arial" w:cs="Arial"/>
          <w:bCs/>
          <w:spacing w:val="-1"/>
          <w:szCs w:val="24"/>
        </w:rPr>
        <w:t xml:space="preserve">Jeżeli w okresie od dnia zawarcia niniejszej umowy do dnia zakończenia realizacji niniejszej umowy zostaną wprowadzone nowe przepisy prawa (w aktach prawa powszechnie obowiązującego) które umożliwiają zmianę postanowień niniejszej umowy, </w:t>
      </w:r>
      <w:r>
        <w:rPr>
          <w:rFonts w:ascii="Arial" w:eastAsia="Times New Roman" w:hAnsi="Arial" w:cs="Arial"/>
          <w:bCs/>
          <w:spacing w:val="-1"/>
          <w:szCs w:val="24"/>
        </w:rPr>
        <w:lastRenderedPageBreak/>
        <w:t>strony mogą w drodze porozumienia dokonać jej zmiany, poprzez wprowadzenie do niej wszystkich bądź tylko wybranych rozwiązań opisanych w tychże przepisach.</w:t>
      </w:r>
    </w:p>
    <w:p w14:paraId="5153C08F" w14:textId="77777777" w:rsidR="00EF0DFE" w:rsidRDefault="00EF0DFE" w:rsidP="00EF0DFE">
      <w:pPr>
        <w:spacing w:after="0" w:line="276" w:lineRule="auto"/>
        <w:jc w:val="center"/>
        <w:rPr>
          <w:rFonts w:ascii="Arial" w:eastAsia="Times New Roman" w:hAnsi="Arial" w:cs="Arial"/>
          <w:b/>
          <w:bCs/>
          <w:szCs w:val="24"/>
        </w:rPr>
      </w:pPr>
      <w:r>
        <w:rPr>
          <w:rFonts w:ascii="Arial" w:eastAsia="Times New Roman" w:hAnsi="Arial" w:cs="Arial"/>
          <w:b/>
          <w:bCs/>
          <w:szCs w:val="24"/>
        </w:rPr>
        <w:t>§ 11</w:t>
      </w:r>
    </w:p>
    <w:p w14:paraId="150F0BFD" w14:textId="77777777" w:rsidR="00EF0DFE" w:rsidRDefault="00EF0DFE" w:rsidP="00EF0DFE">
      <w:pPr>
        <w:spacing w:after="120" w:line="276" w:lineRule="auto"/>
        <w:jc w:val="center"/>
        <w:rPr>
          <w:rFonts w:ascii="Arial" w:eastAsia="Times New Roman" w:hAnsi="Arial" w:cs="Arial"/>
          <w:b/>
          <w:bCs/>
          <w:szCs w:val="24"/>
        </w:rPr>
      </w:pPr>
      <w:r>
        <w:rPr>
          <w:rFonts w:ascii="Arial" w:eastAsia="Times New Roman" w:hAnsi="Arial" w:cs="Arial"/>
          <w:b/>
          <w:bCs/>
          <w:szCs w:val="24"/>
        </w:rPr>
        <w:t>Postanowienia końcowe</w:t>
      </w:r>
    </w:p>
    <w:p w14:paraId="7D4B9ACF" w14:textId="77777777" w:rsidR="00EF0DFE" w:rsidRDefault="00EF0DFE" w:rsidP="00EF0DFE">
      <w:pPr>
        <w:widowControl w:val="0"/>
        <w:numPr>
          <w:ilvl w:val="0"/>
          <w:numId w:val="40"/>
        </w:numPr>
        <w:shd w:val="clear" w:color="auto" w:fill="FFFFFF"/>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Niniejsza umowa podlega przepisom prawa polskiego.</w:t>
      </w:r>
    </w:p>
    <w:p w14:paraId="587EF65A" w14:textId="77777777" w:rsidR="00EF0DFE" w:rsidRDefault="00EF0DFE" w:rsidP="00EF0DFE">
      <w:pPr>
        <w:numPr>
          <w:ilvl w:val="0"/>
          <w:numId w:val="40"/>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19BDBDFA" w14:textId="77777777" w:rsidR="00EF0DFE" w:rsidRDefault="00EF0DFE" w:rsidP="00EF0DFE">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bCs/>
          <w:szCs w:val="24"/>
        </w:rPr>
        <w:t xml:space="preserve">Wszelkie spory wynikłe z niniejszej umowy </w:t>
      </w:r>
      <w:r>
        <w:rPr>
          <w:rFonts w:ascii="Arial" w:eastAsia="Times New Roman" w:hAnsi="Arial" w:cs="Arial"/>
          <w:szCs w:val="24"/>
        </w:rPr>
        <w:t xml:space="preserve">będą rozpatrywane polubownie, </w:t>
      </w:r>
      <w:r>
        <w:rPr>
          <w:rFonts w:ascii="Arial" w:eastAsia="Times New Roman" w:hAnsi="Arial" w:cs="Arial"/>
          <w:szCs w:val="24"/>
        </w:rPr>
        <w:br/>
        <w:t>a w razie ich nieskuteczności, sprawa zostanie skierowana do rozpatrzenia przez sąd właściwy dla siedziby Zamawiającego</w:t>
      </w:r>
    </w:p>
    <w:p w14:paraId="1F2DED26" w14:textId="77777777" w:rsidR="00EF0DFE" w:rsidRDefault="00EF0DFE" w:rsidP="00EF0DFE">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Wszelkie zmiany niniejszej umowy wymagają formy pisemnej pod rygorem nieważności</w:t>
      </w:r>
    </w:p>
    <w:p w14:paraId="3FEF8FAA" w14:textId="77777777" w:rsidR="00EF0DFE" w:rsidRDefault="00EF0DFE" w:rsidP="00EF0DFE">
      <w:pPr>
        <w:numPr>
          <w:ilvl w:val="0"/>
          <w:numId w:val="40"/>
        </w:numPr>
        <w:tabs>
          <w:tab w:val="left" w:pos="284"/>
        </w:tabs>
        <w:spacing w:after="0" w:line="276" w:lineRule="auto"/>
        <w:ind w:left="284" w:hanging="284"/>
        <w:jc w:val="both"/>
        <w:rPr>
          <w:rFonts w:ascii="Arial" w:eastAsia="Times New Roman" w:hAnsi="Arial" w:cs="Arial"/>
          <w:sz w:val="24"/>
          <w:szCs w:val="24"/>
        </w:rPr>
      </w:pPr>
      <w:r>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646743D3" w14:textId="77777777" w:rsidR="00EF0DFE" w:rsidRDefault="00EF0DFE" w:rsidP="00EF0DFE">
      <w:pPr>
        <w:spacing w:after="0" w:line="100" w:lineRule="atLeast"/>
        <w:jc w:val="both"/>
        <w:rPr>
          <w:rFonts w:ascii="Arial" w:eastAsia="Times New Roman" w:hAnsi="Arial" w:cs="Arial"/>
          <w:sz w:val="24"/>
          <w:szCs w:val="24"/>
        </w:rPr>
      </w:pPr>
    </w:p>
    <w:p w14:paraId="68A1D209" w14:textId="77777777" w:rsidR="00EF0DFE" w:rsidRDefault="00EF0DFE" w:rsidP="00EF0DFE">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t xml:space="preserve">                                  </w:t>
      </w:r>
    </w:p>
    <w:p w14:paraId="2303A20D" w14:textId="77777777" w:rsidR="00EF0DFE" w:rsidRDefault="00EF0DFE" w:rsidP="00EF0DFE">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WYKONAWCA</w:t>
      </w:r>
    </w:p>
    <w:p w14:paraId="5D6C8D16" w14:textId="77777777" w:rsidR="00EF0DFE" w:rsidRDefault="00EF0DFE" w:rsidP="00EF0DFE">
      <w:pPr>
        <w:spacing w:after="0" w:line="100" w:lineRule="atLeast"/>
        <w:jc w:val="both"/>
        <w:rPr>
          <w:rFonts w:ascii="Arial" w:eastAsia="Times New Roman" w:hAnsi="Arial" w:cs="Arial"/>
          <w:sz w:val="24"/>
          <w:szCs w:val="24"/>
        </w:rPr>
      </w:pPr>
    </w:p>
    <w:p w14:paraId="286D5FF5" w14:textId="77777777" w:rsidR="00EF0DFE" w:rsidRDefault="00EF0DFE" w:rsidP="00EF0DFE">
      <w:pPr>
        <w:spacing w:after="0" w:line="100" w:lineRule="atLeast"/>
        <w:jc w:val="both"/>
        <w:rPr>
          <w:rFonts w:ascii="Arial" w:eastAsia="Times New Roman" w:hAnsi="Arial" w:cs="Arial"/>
          <w:sz w:val="24"/>
          <w:szCs w:val="24"/>
        </w:rPr>
      </w:pPr>
    </w:p>
    <w:p w14:paraId="0707011D" w14:textId="77777777" w:rsidR="00EF0DFE" w:rsidRDefault="00EF0DFE" w:rsidP="00EF0DFE">
      <w:pPr>
        <w:spacing w:after="0" w:line="100" w:lineRule="atLeast"/>
        <w:jc w:val="both"/>
        <w:rPr>
          <w:rFonts w:ascii="Arial" w:hAnsi="Arial" w:cs="Arial"/>
          <w:sz w:val="18"/>
          <w:szCs w:val="24"/>
        </w:rPr>
      </w:pPr>
      <w:r>
        <w:rPr>
          <w:rFonts w:ascii="Arial" w:hAnsi="Arial" w:cs="Arial"/>
          <w:sz w:val="18"/>
          <w:szCs w:val="24"/>
        </w:rPr>
        <w:t>* - niepotrzebne skreślić</w:t>
      </w:r>
    </w:p>
    <w:p w14:paraId="32C27779" w14:textId="77777777" w:rsidR="00EF0DFE" w:rsidRDefault="00EF0DFE" w:rsidP="00EF0DFE">
      <w:pPr>
        <w:spacing w:after="0" w:line="100" w:lineRule="atLeast"/>
        <w:rPr>
          <w:rFonts w:ascii="Arial" w:hAnsi="Arial" w:cs="Arial"/>
          <w:sz w:val="24"/>
          <w:szCs w:val="24"/>
        </w:rPr>
      </w:pPr>
    </w:p>
    <w:p w14:paraId="696E30CD" w14:textId="77777777" w:rsidR="00EF0DFE" w:rsidRDefault="00EF0DFE" w:rsidP="00EF0DFE"/>
    <w:p w14:paraId="49F57EF7" w14:textId="77777777" w:rsidR="00AE03FB" w:rsidRPr="00EF0DFE" w:rsidRDefault="00AE03FB" w:rsidP="00EF0DFE">
      <w:bookmarkStart w:id="1" w:name="_GoBack"/>
      <w:bookmarkEnd w:id="1"/>
    </w:p>
    <w:sectPr w:rsidR="00AE03FB" w:rsidRPr="00EF0DFE" w:rsidSect="00F46512">
      <w:headerReference w:type="default" r:id="rId7"/>
      <w:footerReference w:type="first" r:id="rId8"/>
      <w:pgSz w:w="12240" w:h="15840"/>
      <w:pgMar w:top="1440" w:right="1183" w:bottom="1440" w:left="2268"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C735C" w14:textId="77777777" w:rsidR="00B23F1A" w:rsidRDefault="00B23F1A">
      <w:pPr>
        <w:spacing w:after="0" w:line="240" w:lineRule="auto"/>
      </w:pPr>
      <w:r>
        <w:separator/>
      </w:r>
    </w:p>
  </w:endnote>
  <w:endnote w:type="continuationSeparator" w:id="0">
    <w:p w14:paraId="10A176E7" w14:textId="77777777" w:rsidR="00B23F1A" w:rsidRDefault="00B23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2032708303"/>
      <w:docPartObj>
        <w:docPartGallery w:val="Page Numbers (Bottom of Page)"/>
        <w:docPartUnique/>
      </w:docPartObj>
    </w:sdtPr>
    <w:sdtEndPr/>
    <w:sdtContent>
      <w:sdt>
        <w:sdtPr>
          <w:rPr>
            <w:sz w:val="16"/>
            <w:szCs w:val="16"/>
          </w:rPr>
          <w:id w:val="1728636285"/>
          <w:docPartObj>
            <w:docPartGallery w:val="Page Numbers (Top of Page)"/>
            <w:docPartUnique/>
          </w:docPartObj>
        </w:sdtPr>
        <w:sdtEndPr/>
        <w:sdtContent>
          <w:p w14:paraId="68B518C6" w14:textId="1EB4CD07" w:rsidR="00F46512" w:rsidRPr="00F46512" w:rsidRDefault="00F46512">
            <w:pPr>
              <w:pStyle w:val="Stopka"/>
              <w:jc w:val="center"/>
              <w:rPr>
                <w:sz w:val="16"/>
                <w:szCs w:val="16"/>
              </w:rPr>
            </w:pPr>
            <w:r w:rsidRPr="00F46512">
              <w:rPr>
                <w:sz w:val="16"/>
                <w:szCs w:val="16"/>
              </w:rPr>
              <w:t xml:space="preserve">Strona </w:t>
            </w:r>
            <w:r w:rsidRPr="00F46512">
              <w:rPr>
                <w:b/>
                <w:bCs/>
                <w:sz w:val="16"/>
                <w:szCs w:val="16"/>
              </w:rPr>
              <w:fldChar w:fldCharType="begin"/>
            </w:r>
            <w:r w:rsidRPr="00F46512">
              <w:rPr>
                <w:b/>
                <w:bCs/>
                <w:sz w:val="16"/>
                <w:szCs w:val="16"/>
              </w:rPr>
              <w:instrText>PAGE</w:instrText>
            </w:r>
            <w:r w:rsidRPr="00F46512">
              <w:rPr>
                <w:b/>
                <w:bCs/>
                <w:sz w:val="16"/>
                <w:szCs w:val="16"/>
              </w:rPr>
              <w:fldChar w:fldCharType="separate"/>
            </w:r>
            <w:r w:rsidRPr="00F46512">
              <w:rPr>
                <w:b/>
                <w:bCs/>
                <w:sz w:val="16"/>
                <w:szCs w:val="16"/>
              </w:rPr>
              <w:t>2</w:t>
            </w:r>
            <w:r w:rsidRPr="00F46512">
              <w:rPr>
                <w:b/>
                <w:bCs/>
                <w:sz w:val="16"/>
                <w:szCs w:val="16"/>
              </w:rPr>
              <w:fldChar w:fldCharType="end"/>
            </w:r>
            <w:r w:rsidRPr="00F46512">
              <w:rPr>
                <w:sz w:val="16"/>
                <w:szCs w:val="16"/>
              </w:rPr>
              <w:t xml:space="preserve"> z </w:t>
            </w:r>
            <w:r w:rsidRPr="00F46512">
              <w:rPr>
                <w:b/>
                <w:bCs/>
                <w:sz w:val="16"/>
                <w:szCs w:val="16"/>
              </w:rPr>
              <w:fldChar w:fldCharType="begin"/>
            </w:r>
            <w:r w:rsidRPr="00F46512">
              <w:rPr>
                <w:b/>
                <w:bCs/>
                <w:sz w:val="16"/>
                <w:szCs w:val="16"/>
              </w:rPr>
              <w:instrText>NUMPAGES</w:instrText>
            </w:r>
            <w:r w:rsidRPr="00F46512">
              <w:rPr>
                <w:b/>
                <w:bCs/>
                <w:sz w:val="16"/>
                <w:szCs w:val="16"/>
              </w:rPr>
              <w:fldChar w:fldCharType="separate"/>
            </w:r>
            <w:r w:rsidRPr="00F46512">
              <w:rPr>
                <w:b/>
                <w:bCs/>
                <w:sz w:val="16"/>
                <w:szCs w:val="16"/>
              </w:rPr>
              <w:t>2</w:t>
            </w:r>
            <w:r w:rsidRPr="00F46512">
              <w:rPr>
                <w:b/>
                <w:bCs/>
                <w:sz w:val="16"/>
                <w:szCs w:val="16"/>
              </w:rPr>
              <w:fldChar w:fldCharType="end"/>
            </w:r>
          </w:p>
        </w:sdtContent>
      </w:sdt>
    </w:sdtContent>
  </w:sdt>
  <w:p w14:paraId="3B23D527" w14:textId="77777777" w:rsidR="00F46512" w:rsidRDefault="00F465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D0B69" w14:textId="77777777" w:rsidR="00B23F1A" w:rsidRDefault="00B23F1A">
      <w:pPr>
        <w:spacing w:after="0" w:line="240" w:lineRule="auto"/>
      </w:pPr>
      <w:r>
        <w:separator/>
      </w:r>
    </w:p>
  </w:footnote>
  <w:footnote w:type="continuationSeparator" w:id="0">
    <w:p w14:paraId="5D884B99" w14:textId="77777777" w:rsidR="00B23F1A" w:rsidRDefault="00B23F1A">
      <w:pPr>
        <w:spacing w:after="0" w:line="240" w:lineRule="auto"/>
      </w:pPr>
      <w:r>
        <w:continuationSeparator/>
      </w:r>
    </w:p>
  </w:footnote>
  <w:footnote w:id="1">
    <w:p w14:paraId="43530C21" w14:textId="77777777" w:rsidR="00EF0DFE" w:rsidRDefault="00EF0DFE" w:rsidP="00EF0DFE">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lvlOverride w:ilvl="2"/>
    <w:lvlOverride w:ilvl="3"/>
    <w:lvlOverride w:ilvl="4"/>
    <w:lvlOverride w:ilvl="5"/>
    <w:lvlOverride w:ilvl="6"/>
    <w:lvlOverride w:ilvl="7"/>
    <w:lvlOverride w:ilvl="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5DE8"/>
    <w:rsid w:val="00081B17"/>
    <w:rsid w:val="00095048"/>
    <w:rsid w:val="000A5A98"/>
    <w:rsid w:val="000B2CD6"/>
    <w:rsid w:val="000C07BD"/>
    <w:rsid w:val="000D3024"/>
    <w:rsid w:val="001245F7"/>
    <w:rsid w:val="001C0CA7"/>
    <w:rsid w:val="001C394B"/>
    <w:rsid w:val="001E0B05"/>
    <w:rsid w:val="00231402"/>
    <w:rsid w:val="002571D0"/>
    <w:rsid w:val="00263436"/>
    <w:rsid w:val="0028680F"/>
    <w:rsid w:val="002A5C88"/>
    <w:rsid w:val="002B2908"/>
    <w:rsid w:val="002C364B"/>
    <w:rsid w:val="002D6216"/>
    <w:rsid w:val="00324640"/>
    <w:rsid w:val="00363A8B"/>
    <w:rsid w:val="00366E63"/>
    <w:rsid w:val="00490B60"/>
    <w:rsid w:val="00496D63"/>
    <w:rsid w:val="004B0CD3"/>
    <w:rsid w:val="004D7CC1"/>
    <w:rsid w:val="004F6D8F"/>
    <w:rsid w:val="00503F54"/>
    <w:rsid w:val="00524502"/>
    <w:rsid w:val="005751BC"/>
    <w:rsid w:val="00596CE0"/>
    <w:rsid w:val="005C5ECC"/>
    <w:rsid w:val="00610C15"/>
    <w:rsid w:val="00617CA5"/>
    <w:rsid w:val="006275B3"/>
    <w:rsid w:val="006619B5"/>
    <w:rsid w:val="00670C1B"/>
    <w:rsid w:val="0068655D"/>
    <w:rsid w:val="006B7900"/>
    <w:rsid w:val="006F6E10"/>
    <w:rsid w:val="0070288D"/>
    <w:rsid w:val="00717E8A"/>
    <w:rsid w:val="00727252"/>
    <w:rsid w:val="007324A8"/>
    <w:rsid w:val="00764832"/>
    <w:rsid w:val="007C4D11"/>
    <w:rsid w:val="007C5DAD"/>
    <w:rsid w:val="007E662D"/>
    <w:rsid w:val="00817353"/>
    <w:rsid w:val="008269A0"/>
    <w:rsid w:val="00833628"/>
    <w:rsid w:val="00836B49"/>
    <w:rsid w:val="0085211A"/>
    <w:rsid w:val="00872168"/>
    <w:rsid w:val="008B1798"/>
    <w:rsid w:val="008B494A"/>
    <w:rsid w:val="008D056E"/>
    <w:rsid w:val="00947B2A"/>
    <w:rsid w:val="00952899"/>
    <w:rsid w:val="00993856"/>
    <w:rsid w:val="009B77D8"/>
    <w:rsid w:val="009E0AF0"/>
    <w:rsid w:val="00A36F48"/>
    <w:rsid w:val="00A42027"/>
    <w:rsid w:val="00A569AC"/>
    <w:rsid w:val="00A71A2F"/>
    <w:rsid w:val="00A81DEE"/>
    <w:rsid w:val="00A85319"/>
    <w:rsid w:val="00A90313"/>
    <w:rsid w:val="00AA5E96"/>
    <w:rsid w:val="00AB1618"/>
    <w:rsid w:val="00AE03FB"/>
    <w:rsid w:val="00AE74CC"/>
    <w:rsid w:val="00B23F1A"/>
    <w:rsid w:val="00B60AC2"/>
    <w:rsid w:val="00B6208A"/>
    <w:rsid w:val="00B8798D"/>
    <w:rsid w:val="00BC6B26"/>
    <w:rsid w:val="00BF34CC"/>
    <w:rsid w:val="00BF4284"/>
    <w:rsid w:val="00C07EE6"/>
    <w:rsid w:val="00C15252"/>
    <w:rsid w:val="00C51046"/>
    <w:rsid w:val="00C518C2"/>
    <w:rsid w:val="00CB5515"/>
    <w:rsid w:val="00CD4A2E"/>
    <w:rsid w:val="00CD6B3C"/>
    <w:rsid w:val="00D25DFE"/>
    <w:rsid w:val="00D62087"/>
    <w:rsid w:val="00D8690A"/>
    <w:rsid w:val="00D86A4C"/>
    <w:rsid w:val="00D93C03"/>
    <w:rsid w:val="00DD14F1"/>
    <w:rsid w:val="00DD5735"/>
    <w:rsid w:val="00E451DC"/>
    <w:rsid w:val="00EA073B"/>
    <w:rsid w:val="00EB52D1"/>
    <w:rsid w:val="00ED0504"/>
    <w:rsid w:val="00EE5F21"/>
    <w:rsid w:val="00EF0DFE"/>
    <w:rsid w:val="00F00A49"/>
    <w:rsid w:val="00F141D2"/>
    <w:rsid w:val="00F27A2A"/>
    <w:rsid w:val="00F46512"/>
    <w:rsid w:val="00F5785E"/>
    <w:rsid w:val="00F628E8"/>
    <w:rsid w:val="00F83D6C"/>
    <w:rsid w:val="00F84B55"/>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176474">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4867</Words>
  <Characters>29206</Characters>
  <Application>Microsoft Office Word</Application>
  <DocSecurity>0</DocSecurity>
  <Lines>243</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34005</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2</cp:revision>
  <cp:lastPrinted>2021-08-26T07:38:00Z</cp:lastPrinted>
  <dcterms:created xsi:type="dcterms:W3CDTF">2021-11-30T11:53:00Z</dcterms:created>
  <dcterms:modified xsi:type="dcterms:W3CDTF">2021-11-30T11:53:00Z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