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276DA9" w:rsidRDefault="00CB6E35" w:rsidP="00AC4130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ListParagraph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ListParagraph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ListParagraph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>dostawę sprzętu komputerowego</w:t>
      </w:r>
      <w:r w:rsidR="006F311F">
        <w:rPr>
          <w:rFonts w:ascii="Arial" w:hAnsi="Arial" w:cs="Arial"/>
          <w:b/>
          <w:bCs/>
        </w:rPr>
        <w:t xml:space="preserve"> </w:t>
      </w:r>
      <w:r w:rsidRPr="00276DA9">
        <w:rPr>
          <w:rFonts w:ascii="Arial" w:hAnsi="Arial" w:cs="Arial"/>
          <w:b/>
          <w:bCs/>
        </w:rPr>
        <w:t xml:space="preserve">dla jednostek UAM </w:t>
      </w:r>
      <w:r w:rsidRPr="00AC4130">
        <w:rPr>
          <w:rFonts w:ascii="Arial" w:hAnsi="Arial" w:cs="Arial"/>
          <w:bCs/>
        </w:rPr>
        <w:t xml:space="preserve">– przedmiot zamówienia został podzielony na </w:t>
      </w:r>
      <w:r w:rsidR="00E826F6">
        <w:rPr>
          <w:rFonts w:ascii="Arial" w:hAnsi="Arial" w:cs="Arial"/>
          <w:bCs/>
        </w:rPr>
        <w:t>3</w:t>
      </w:r>
      <w:bookmarkStart w:id="0" w:name="_GoBack"/>
      <w:bookmarkEnd w:id="0"/>
      <w:r w:rsidRPr="00AC4130">
        <w:rPr>
          <w:rFonts w:ascii="Arial" w:hAnsi="Arial" w:cs="Arial"/>
          <w:bCs/>
        </w:rPr>
        <w:t xml:space="preserve"> części</w:t>
      </w:r>
      <w:r w:rsidRPr="00276DA9">
        <w:rPr>
          <w:rFonts w:ascii="Arial" w:hAnsi="Arial" w:cs="Arial"/>
          <w:b/>
          <w:bCs/>
        </w:rPr>
        <w:t xml:space="preserve">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</w:t>
      </w:r>
      <w:r w:rsidR="00A27A9E">
        <w:rPr>
          <w:rFonts w:ascii="Arial" w:hAnsi="Arial" w:cs="Arial"/>
        </w:rPr>
        <w:t>3993</w:t>
      </w:r>
      <w:r w:rsidR="003A150C">
        <w:rPr>
          <w:rFonts w:ascii="Arial" w:hAnsi="Arial" w:cs="Arial"/>
        </w:rPr>
        <w:t>/D/21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SIWZ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357B" w:rsidRPr="00276DA9" w:rsidRDefault="0006357B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276DA9">
        <w:rPr>
          <w:rFonts w:ascii="Arial" w:hAnsi="Arial" w:cs="Arial"/>
          <w:b/>
          <w:sz w:val="22"/>
          <w:szCs w:val="22"/>
          <w:u w:val="single"/>
        </w:rPr>
        <w:t>1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D63E84" w:rsidRPr="00D63E84" w:rsidRDefault="00D63E84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63E84">
        <w:rPr>
          <w:rFonts w:ascii="Arial" w:hAnsi="Arial" w:cs="Arial"/>
          <w:b/>
          <w:bCs/>
          <w:iCs/>
          <w:sz w:val="22"/>
          <w:szCs w:val="22"/>
          <w:lang w:val="x-none"/>
        </w:rPr>
        <w:t>dostawa sprzętu komputerowego</w:t>
      </w:r>
      <w:r w:rsidR="00A27A9E">
        <w:rPr>
          <w:rFonts w:ascii="Arial" w:hAnsi="Arial" w:cs="Arial"/>
          <w:b/>
          <w:bCs/>
          <w:iCs/>
          <w:sz w:val="22"/>
          <w:szCs w:val="22"/>
        </w:rPr>
        <w:t xml:space="preserve"> – laptop 1 szt.</w:t>
      </w:r>
    </w:p>
    <w:p w:rsidR="00276DA9" w:rsidRDefault="00276DA9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C756C0" w:rsidRDefault="00C756C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6DA9" w:rsidRPr="00857EA5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 w:rsidR="00A27A9E" w:rsidRPr="00A27A9E">
        <w:rPr>
          <w:rFonts w:ascii="Arial" w:hAnsi="Arial" w:cs="Arial"/>
          <w:b/>
          <w:sz w:val="22"/>
          <w:szCs w:val="22"/>
        </w:rPr>
        <w:t>do 14 dni / do 28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5D2508">
        <w:rPr>
          <w:rFonts w:ascii="Arial" w:hAnsi="Arial" w:cs="Arial"/>
          <w:sz w:val="22"/>
          <w:szCs w:val="20"/>
        </w:rPr>
        <w:t xml:space="preserve"> </w:t>
      </w:r>
    </w:p>
    <w:p w:rsidR="00276DA9" w:rsidRDefault="00276DA9" w:rsidP="00276DA9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</w:t>
      </w:r>
      <w:r w:rsidR="00845BEF">
        <w:rPr>
          <w:rFonts w:cs="Arial"/>
          <w:b/>
          <w:i/>
          <w:sz w:val="20"/>
          <w:szCs w:val="22"/>
        </w:rPr>
        <w:t>- max 2</w:t>
      </w:r>
      <w:r w:rsidR="00AE393D">
        <w:rPr>
          <w:rFonts w:cs="Arial"/>
          <w:b/>
          <w:i/>
          <w:sz w:val="20"/>
          <w:szCs w:val="22"/>
        </w:rPr>
        <w:t>8</w:t>
      </w:r>
      <w:r w:rsidR="00845BEF"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="00A27A9E" w:rsidRPr="00A27A9E">
        <w:rPr>
          <w:rFonts w:ascii="Arial" w:hAnsi="Arial" w:cs="Arial"/>
          <w:b/>
          <w:sz w:val="22"/>
          <w:szCs w:val="22"/>
        </w:rPr>
        <w:t xml:space="preserve">14 / 21 / 30 </w:t>
      </w:r>
      <w:r w:rsidRPr="00A27A9E">
        <w:rPr>
          <w:rFonts w:ascii="Arial" w:hAnsi="Arial" w:cs="Arial"/>
          <w:b/>
          <w:sz w:val="22"/>
          <w:szCs w:val="22"/>
        </w:rPr>
        <w:t>dni</w:t>
      </w:r>
    </w:p>
    <w:p w:rsidR="003E1210" w:rsidRDefault="00A27A9E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276DA9" w:rsidRDefault="00276DA9" w:rsidP="00276DA9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276DA9" w:rsidRDefault="00276DA9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C756C0" w:rsidRPr="00C756C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>Część 2: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="00A27A9E">
        <w:rPr>
          <w:rFonts w:ascii="Arial" w:hAnsi="Arial" w:cs="Arial"/>
          <w:b/>
          <w:bCs/>
          <w:iCs/>
          <w:sz w:val="22"/>
          <w:szCs w:val="22"/>
        </w:rPr>
        <w:t xml:space="preserve">– laptop 1 szt. 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Pr="00857EA5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lastRenderedPageBreak/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 w:rsidRPr="00A27A9E">
        <w:rPr>
          <w:rFonts w:ascii="Arial" w:hAnsi="Arial" w:cs="Arial"/>
          <w:b/>
          <w:sz w:val="22"/>
          <w:szCs w:val="22"/>
        </w:rPr>
        <w:t>do 14 dni / do 28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 xml:space="preserve"> </w:t>
      </w:r>
    </w:p>
    <w:p w:rsidR="00A27A9E" w:rsidRDefault="00A27A9E" w:rsidP="00A27A9E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1- max 28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Pr="00276DA9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 xml:space="preserve">: </w:t>
      </w:r>
      <w:r w:rsidRPr="00A27A9E">
        <w:rPr>
          <w:rFonts w:ascii="Arial" w:hAnsi="Arial" w:cs="Arial"/>
          <w:b/>
          <w:sz w:val="22"/>
          <w:szCs w:val="22"/>
        </w:rPr>
        <w:t>14 / 21 / 30 dni</w:t>
      </w: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A27A9E" w:rsidRDefault="00A27A9E" w:rsidP="00A27A9E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1: 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Default="00A27A9E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276DA9" w:rsidRDefault="00814917" w:rsidP="00814917">
      <w:pPr>
        <w:pStyle w:val="BodyTextIndent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="00A27A9E">
        <w:rPr>
          <w:rFonts w:ascii="Arial" w:hAnsi="Arial" w:cs="Arial"/>
          <w:b/>
          <w:bCs/>
          <w:iCs/>
          <w:sz w:val="22"/>
          <w:szCs w:val="22"/>
        </w:rPr>
        <w:t xml:space="preserve">– laptop  1 szt. 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Pr="00857EA5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</w:t>
      </w:r>
      <w:r w:rsidRPr="00A27A9E">
        <w:rPr>
          <w:rFonts w:ascii="Arial" w:hAnsi="Arial" w:cs="Arial"/>
          <w:b/>
          <w:sz w:val="22"/>
          <w:szCs w:val="22"/>
        </w:rPr>
        <w:t>do 14 dni / do 28 dni</w:t>
      </w:r>
      <w:r w:rsidRPr="00276DA9">
        <w:rPr>
          <w:rFonts w:ascii="Arial" w:hAnsi="Arial" w:cs="Arial"/>
          <w:sz w:val="22"/>
          <w:szCs w:val="22"/>
        </w:rPr>
        <w:t xml:space="preserve">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 xml:space="preserve"> </w:t>
      </w:r>
    </w:p>
    <w:p w:rsidR="00A27A9E" w:rsidRDefault="00A27A9E" w:rsidP="00A27A9E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1- max 28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Pr="00276DA9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 xml:space="preserve">: </w:t>
      </w:r>
      <w:r w:rsidRPr="00A27A9E">
        <w:rPr>
          <w:rFonts w:ascii="Arial" w:hAnsi="Arial" w:cs="Arial"/>
          <w:b/>
          <w:sz w:val="22"/>
          <w:szCs w:val="22"/>
        </w:rPr>
        <w:t>14 / 21 / 30 dni</w:t>
      </w:r>
    </w:p>
    <w:p w:rsidR="00A27A9E" w:rsidRDefault="00A27A9E" w:rsidP="00A27A9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A27A9E">
        <w:rPr>
          <w:rFonts w:ascii="Arial" w:hAnsi="Arial" w:cs="Arial"/>
          <w:sz w:val="18"/>
          <w:szCs w:val="22"/>
        </w:rPr>
        <w:t>[właściwe zaznacz]</w:t>
      </w:r>
    </w:p>
    <w:p w:rsidR="00A27A9E" w:rsidRDefault="00A27A9E" w:rsidP="00A27A9E">
      <w:pPr>
        <w:pStyle w:val="BodyTextIndent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1: 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27A9E" w:rsidRDefault="00A27A9E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Pr="00D63E84" w:rsidRDefault="00197B63" w:rsidP="00D63E8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</w:t>
      </w:r>
      <w:r w:rsidR="00E019AC" w:rsidRPr="00D63E84">
        <w:rPr>
          <w:rFonts w:ascii="Arial" w:hAnsi="Arial" w:cs="Arial"/>
        </w:rPr>
        <w:t>m-</w:t>
      </w:r>
      <w:proofErr w:type="spellStart"/>
      <w:r w:rsidR="00E019AC"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197B63" w:rsidRPr="00276DA9" w:rsidRDefault="000C0525" w:rsidP="00197B63">
      <w:pPr>
        <w:pStyle w:val="BodyTextIndent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warunkami przystąpienia do zamówienia określonymi w specyfikacji warunków zamówienia oraz uzyskaliśmy niezbędne informacje do przygotowania oferty.</w:t>
      </w: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akceptujemy termin realizacji zamówienia określony w specyfikacji warunków zamówienia.</w:t>
      </w: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czujemy się związani ofertą przez okres 90 dni od daty upływu terminu składania ofert.</w:t>
      </w: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lastRenderedPageBreak/>
        <w:t>Oświadczamy, że w cenie naszej oferty zostały uwzględnione wszystkie koszty wykonania  zamówienia i realizacji przyszłego świadczenia umownego.</w:t>
      </w:r>
    </w:p>
    <w:p w:rsidR="00F4420C" w:rsidRP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 xml:space="preserve">Przedmiot zamówienia wykonam </w:t>
      </w:r>
      <w:r w:rsidRPr="00A27A9E">
        <w:rPr>
          <w:rFonts w:ascii="Arial" w:hAnsi="Arial" w:cs="Arial"/>
          <w:b/>
        </w:rPr>
        <w:t>samodzielnie/ z udziałem podwykonawców*</w:t>
      </w:r>
      <w:r w:rsidRPr="00A27A9E">
        <w:rPr>
          <w:rFonts w:ascii="Arial" w:hAnsi="Arial" w:cs="Arial"/>
          <w:i/>
          <w:u w:val="single"/>
        </w:rPr>
        <w:t xml:space="preserve"> niepotrzebne skreślić)</w:t>
      </w:r>
    </w:p>
    <w:p w:rsidR="00F4420C" w:rsidRDefault="00F4420C" w:rsidP="00F4420C">
      <w:pPr>
        <w:pStyle w:val="BodyText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BodyText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BodyText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BodyText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BodyText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BodyText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BodyText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A27A9E" w:rsidRDefault="00F4420C" w:rsidP="00A27A9E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A27A9E" w:rsidRDefault="00F4420C" w:rsidP="00A27A9E">
      <w:pPr>
        <w:pStyle w:val="ListParagraph"/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A27A9E">
        <w:rPr>
          <w:rFonts w:ascii="Arial" w:hAnsi="Arial" w:cs="Arial"/>
          <w:b/>
        </w:rPr>
        <w:t>np. przez jego wykreślenie).</w:t>
      </w:r>
      <w:r w:rsidR="00A27A9E" w:rsidRPr="00A27A9E">
        <w:rPr>
          <w:rFonts w:ascii="Arial" w:hAnsi="Arial" w:cs="Arial"/>
        </w:rPr>
        <w:t xml:space="preserve"> </w:t>
      </w:r>
    </w:p>
    <w:p w:rsidR="00A27A9E" w:rsidRPr="00A27A9E" w:rsidRDefault="00A27A9E" w:rsidP="00AE393D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 xml:space="preserve">Wykonawca jest </w:t>
      </w:r>
      <w:r w:rsidRPr="00A27A9E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Pr="00A27A9E">
        <w:rPr>
          <w:rFonts w:ascii="Arial" w:hAnsi="Arial" w:cs="Arial"/>
        </w:rPr>
        <w:t xml:space="preserve">*** </w:t>
      </w:r>
      <w:r w:rsidRPr="00A27A9E">
        <w:rPr>
          <w:rFonts w:ascii="Arial" w:hAnsi="Arial" w:cs="Arial"/>
          <w:i/>
          <w:u w:val="single"/>
        </w:rPr>
        <w:t>(niepotrzebne skreślić</w:t>
      </w:r>
      <w:r>
        <w:rPr>
          <w:rFonts w:ascii="Arial" w:hAnsi="Arial" w:cs="Arial"/>
          <w:i/>
          <w:u w:val="single"/>
        </w:rPr>
        <w:t>)</w:t>
      </w:r>
    </w:p>
    <w:p w:rsidR="00F4420C" w:rsidRPr="00A27A9E" w:rsidRDefault="00F4420C" w:rsidP="00AE393D">
      <w:pPr>
        <w:pStyle w:val="ListParagraph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BodyTextIndent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BodyTextIndent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BodyTextIndent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BodyTextIndent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33E56" w:rsidRDefault="00633E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Footer"/>
      <w:framePr w:wrap="around" w:vAnchor="text" w:hAnchor="margin" w:xAlign="center" w:y="1"/>
      <w:rPr>
        <w:rStyle w:val="PageNumber"/>
      </w:rPr>
    </w:pPr>
  </w:p>
  <w:p w:rsidR="00633E56" w:rsidRDefault="00633E56" w:rsidP="00FA1A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A27A9E">
      <w:rPr>
        <w:rFonts w:ascii="Arial" w:hAnsi="Arial" w:cs="Arial"/>
        <w:i/>
        <w:sz w:val="20"/>
      </w:rPr>
      <w:t>3993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/21</w:t>
    </w:r>
  </w:p>
  <w:p w:rsidR="00633E56" w:rsidRDefault="00633E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B21DD"/>
    <w:multiLevelType w:val="hybridMultilevel"/>
    <w:tmpl w:val="BD9A5D62"/>
    <w:lvl w:ilvl="0" w:tplc="EFD2FF4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072136"/>
    <w:multiLevelType w:val="hybridMultilevel"/>
    <w:tmpl w:val="899C9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11"/>
  </w:num>
  <w:num w:numId="11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1609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A9E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4130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393D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26F6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53457707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786"/>
    <w:rPr>
      <w:sz w:val="24"/>
      <w:szCs w:val="24"/>
    </w:rPr>
  </w:style>
  <w:style w:type="paragraph" w:styleId="Heading1">
    <w:name w:val="heading 1"/>
    <w:basedOn w:val="Normal"/>
    <w:next w:val="Normal"/>
    <w:qFormat/>
    <w:rsid w:val="002F10DE"/>
    <w:pPr>
      <w:keepNext/>
      <w:jc w:val="center"/>
      <w:outlineLvl w:val="0"/>
    </w:pPr>
    <w:rPr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Heading3">
    <w:name w:val="heading 3"/>
    <w:basedOn w:val="Normal"/>
    <w:next w:val="Normal"/>
    <w:qFormat/>
    <w:rsid w:val="002F10DE"/>
    <w:pPr>
      <w:keepNext/>
      <w:ind w:left="180"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Heading5">
    <w:name w:val="heading 5"/>
    <w:basedOn w:val="Normal"/>
    <w:next w:val="Normal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Heading6">
    <w:name w:val="heading 6"/>
    <w:basedOn w:val="Normal"/>
    <w:next w:val="Normal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Heading7">
    <w:name w:val="heading 7"/>
    <w:basedOn w:val="Normal"/>
    <w:next w:val="Normal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Heading8">
    <w:name w:val="heading 8"/>
    <w:basedOn w:val="Normal"/>
    <w:next w:val="Normal"/>
    <w:qFormat/>
    <w:rsid w:val="0047579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F10DE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2F10DE"/>
    <w:pPr>
      <w:tabs>
        <w:tab w:val="center" w:pos="4536"/>
        <w:tab w:val="right" w:pos="9072"/>
      </w:tabs>
    </w:pPr>
  </w:style>
  <w:style w:type="paragraph" w:styleId="List">
    <w:name w:val="List"/>
    <w:basedOn w:val="Normal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BodyText">
    <w:name w:val="Body Text"/>
    <w:basedOn w:val="Normal"/>
    <w:link w:val="BodyTextChar"/>
    <w:rsid w:val="002F10DE"/>
    <w:rPr>
      <w:b/>
      <w:bCs/>
      <w:sz w:val="28"/>
    </w:rPr>
  </w:style>
  <w:style w:type="paragraph" w:styleId="BodyTextIndent">
    <w:name w:val="Body Text Indent"/>
    <w:basedOn w:val="Normal"/>
    <w:link w:val="BodyTextIndentChar"/>
    <w:rsid w:val="002F10DE"/>
    <w:pPr>
      <w:suppressAutoHyphens/>
      <w:ind w:left="3240"/>
      <w:jc w:val="both"/>
    </w:pPr>
    <w:rPr>
      <w:rFonts w:ascii="Arial" w:hAnsi="Arial"/>
    </w:rPr>
  </w:style>
  <w:style w:type="paragraph" w:styleId="BodyText3">
    <w:name w:val="Body Text 3"/>
    <w:basedOn w:val="Normal"/>
    <w:rsid w:val="002F10DE"/>
    <w:rPr>
      <w:rFonts w:ascii="Arial" w:hAnsi="Arial"/>
      <w:sz w:val="32"/>
      <w:szCs w:val="20"/>
    </w:rPr>
  </w:style>
  <w:style w:type="paragraph" w:styleId="BlockText">
    <w:name w:val="Block Text"/>
    <w:basedOn w:val="Normal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"/>
    <w:next w:val="Normal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"/>
    <w:next w:val="Normal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PageNumber">
    <w:name w:val="page number"/>
    <w:basedOn w:val="DefaultParagraphFont"/>
    <w:rsid w:val="002F10DE"/>
  </w:style>
  <w:style w:type="character" w:styleId="Hyperlink">
    <w:name w:val="Hyperlink"/>
    <w:uiPriority w:val="99"/>
    <w:rsid w:val="002F10D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2F10DE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rsid w:val="002F10DE"/>
    <w:pPr>
      <w:spacing w:after="120"/>
      <w:ind w:left="283"/>
    </w:pPr>
    <w:rPr>
      <w:sz w:val="16"/>
      <w:szCs w:val="16"/>
    </w:rPr>
  </w:style>
  <w:style w:type="paragraph" w:styleId="BodyText2">
    <w:name w:val="Body Text 2"/>
    <w:basedOn w:val="Normal"/>
    <w:rsid w:val="002F10DE"/>
    <w:pPr>
      <w:spacing w:after="120" w:line="480" w:lineRule="auto"/>
    </w:pPr>
  </w:style>
  <w:style w:type="paragraph" w:styleId="PlainText">
    <w:name w:val="Plain Text"/>
    <w:basedOn w:val="Normal"/>
    <w:link w:val="PlainTextChar1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"/>
    <w:rsid w:val="002F10DE"/>
    <w:pPr>
      <w:spacing w:before="37" w:after="37"/>
      <w:ind w:left="281" w:right="94"/>
    </w:pPr>
    <w:rPr>
      <w:sz w:val="20"/>
      <w:szCs w:val="20"/>
    </w:rPr>
  </w:style>
  <w:style w:type="paragraph" w:styleId="Title">
    <w:name w:val="Title"/>
    <w:basedOn w:val="Normal"/>
    <w:link w:val="TitleChar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efaultParagraphFont"/>
    <w:rsid w:val="00967158"/>
  </w:style>
  <w:style w:type="paragraph" w:customStyle="1" w:styleId="Tekstpodstawowy21">
    <w:name w:val="Tekst podstawowy 21"/>
    <w:basedOn w:val="Normal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leGrid">
    <w:name w:val="Table Grid"/>
    <w:basedOn w:val="TableNormal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HeaderChar">
    <w:name w:val="Header Char"/>
    <w:link w:val="Header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Subtitle">
    <w:name w:val="Subtitle"/>
    <w:basedOn w:val="Normal"/>
    <w:next w:val="BodyText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PlainTextChar1">
    <w:name w:val="Plain Text Char1"/>
    <w:link w:val="PlainTex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DocumentMap">
    <w:name w:val="Document Map"/>
    <w:basedOn w:val="Normal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efaultParagraphFont"/>
    <w:rsid w:val="00073CF0"/>
  </w:style>
  <w:style w:type="paragraph" w:customStyle="1" w:styleId="head1">
    <w:name w:val="head1"/>
    <w:basedOn w:val="Normal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Strong">
    <w:name w:val="Strong"/>
    <w:uiPriority w:val="22"/>
    <w:qFormat/>
    <w:rsid w:val="00D3349B"/>
    <w:rPr>
      <w:b/>
      <w:bCs/>
    </w:rPr>
  </w:style>
  <w:style w:type="character" w:customStyle="1" w:styleId="TitleChar">
    <w:name w:val="Title Char"/>
    <w:link w:val="Title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Web">
    <w:name w:val="Normal (Web)"/>
    <w:basedOn w:val="Normal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FooterChar">
    <w:name w:val="Footer Char"/>
    <w:link w:val="Footer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Emphasis">
    <w:name w:val="Emphasis"/>
    <w:qFormat/>
    <w:rsid w:val="009C65A2"/>
    <w:rPr>
      <w:rFonts w:cs="Times New Roman"/>
      <w:i/>
      <w:iCs/>
    </w:rPr>
  </w:style>
  <w:style w:type="paragraph" w:styleId="BalloonText">
    <w:name w:val="Balloon Text"/>
    <w:basedOn w:val="Normal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">
    <w:name w:val="Zwyk?y tekst"/>
    <w:basedOn w:val="Normal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TableNormal"/>
    <w:next w:val="TableGrid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3Char">
    <w:name w:val="Body Text Indent 3 Char"/>
    <w:basedOn w:val="DefaultParagraphFont"/>
    <w:link w:val="BodyTextIndent3"/>
    <w:rsid w:val="003A2DC8"/>
    <w:rPr>
      <w:sz w:val="16"/>
      <w:szCs w:val="16"/>
    </w:rPr>
  </w:style>
  <w:style w:type="character" w:styleId="FollowedHyperlink">
    <w:name w:val="FollowedHyperlink"/>
    <w:basedOn w:val="DefaultParagraphFont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efaultParagraphFont"/>
    <w:rsid w:val="00033EA6"/>
  </w:style>
  <w:style w:type="paragraph" w:styleId="NoSpacing0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404D11"/>
    <w:rPr>
      <w:rFonts w:ascii="Arial" w:hAnsi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939A5"/>
    <w:rPr>
      <w:rFonts w:ascii="Arial" w:hAnsi="Arial"/>
      <w:b/>
      <w:sz w:val="28"/>
    </w:rPr>
  </w:style>
  <w:style w:type="paragraph" w:styleId="FootnoteText">
    <w:name w:val="footnote text"/>
    <w:basedOn w:val="Normal"/>
    <w:link w:val="FootnoteTextChar"/>
    <w:uiPriority w:val="99"/>
    <w:unhideWhenUsed/>
    <w:rsid w:val="0082666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6669"/>
  </w:style>
  <w:style w:type="character" w:customStyle="1" w:styleId="BodyTextIndent2Char">
    <w:name w:val="Body Text Indent 2 Char"/>
    <w:basedOn w:val="DefaultParagraphFont"/>
    <w:link w:val="BodyTextIndent2"/>
    <w:rsid w:val="00CC4BD4"/>
    <w:rPr>
      <w:sz w:val="24"/>
      <w:szCs w:val="24"/>
    </w:rPr>
  </w:style>
  <w:style w:type="character" w:customStyle="1" w:styleId="czeinternetowe">
    <w:name w:val="Łącze internetowe"/>
    <w:basedOn w:val="DefaultParagraphFont"/>
    <w:uiPriority w:val="99"/>
    <w:unhideWhenUsed/>
    <w:rsid w:val="004C0FDF"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unhideWhenUsed/>
    <w:rsid w:val="000B2FBB"/>
    <w:rPr>
      <w:vertAlign w:val="superscript"/>
    </w:rPr>
  </w:style>
  <w:style w:type="paragraph" w:styleId="EndnoteText">
    <w:name w:val="endnote text"/>
    <w:basedOn w:val="Normal"/>
    <w:link w:val="EndnoteTextChar"/>
    <w:rsid w:val="0057656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7656F"/>
  </w:style>
  <w:style w:type="character" w:styleId="EndnoteReference">
    <w:name w:val="endnote reference"/>
    <w:basedOn w:val="DefaultParagraphFont"/>
    <w:rsid w:val="0057656F"/>
    <w:rPr>
      <w:vertAlign w:val="superscript"/>
    </w:rPr>
  </w:style>
  <w:style w:type="paragraph" w:customStyle="1" w:styleId="paragraph">
    <w:name w:val="paragraph"/>
    <w:basedOn w:val="Normal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ListParagraphChar">
    <w:name w:val="List Paragraph Char"/>
    <w:aliases w:val="CW_Lista Char"/>
    <w:link w:val="ListParagraph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93CE0-C772-4D05-8EF6-A4AD4E8A2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914</Words>
  <Characters>5484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33</cp:revision>
  <cp:lastPrinted>2020-08-21T09:48:00Z</cp:lastPrinted>
  <dcterms:created xsi:type="dcterms:W3CDTF">2020-08-21T09:48:00Z</dcterms:created>
  <dcterms:modified xsi:type="dcterms:W3CDTF">2021-12-03T13:00:00Z</dcterms:modified>
</cp:coreProperties>
</file>