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791C92" w:rsidRPr="00033F6B" w:rsidRDefault="00791C92" w:rsidP="00791C92">
      <w:pPr>
        <w:rPr>
          <w:rFonts w:ascii="Arial" w:hAnsi="Arial" w:cs="Arial"/>
          <w:sz w:val="22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033F6B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</w:t>
      </w:r>
      <w:bookmarkStart w:id="0" w:name="_GoBack"/>
      <w:bookmarkEnd w:id="0"/>
      <w:r w:rsidR="00791C92" w:rsidRPr="00033F6B">
        <w:rPr>
          <w:rFonts w:ascii="Arial" w:hAnsi="Arial" w:cs="Arial"/>
          <w:b/>
          <w:bCs/>
        </w:rPr>
        <w:t xml:space="preserve"> – przedmiot zamówienia został podzielony na </w:t>
      </w:r>
      <w:r w:rsidR="00033F6B" w:rsidRPr="00033F6B">
        <w:rPr>
          <w:rFonts w:ascii="Arial" w:hAnsi="Arial" w:cs="Arial"/>
          <w:b/>
          <w:bCs/>
        </w:rPr>
        <w:t>3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nr przetargu </w:t>
      </w:r>
      <w:r w:rsidR="00791C92" w:rsidRPr="00033F6B">
        <w:rPr>
          <w:rFonts w:ascii="Arial" w:hAnsi="Arial" w:cs="Arial"/>
        </w:rPr>
        <w:t>ZP/</w:t>
      </w:r>
      <w:r w:rsidR="00033F6B" w:rsidRPr="00033F6B">
        <w:rPr>
          <w:rFonts w:ascii="Arial" w:hAnsi="Arial" w:cs="Arial"/>
        </w:rPr>
        <w:t>4096</w:t>
      </w:r>
      <w:r w:rsidR="00791C92" w:rsidRPr="00033F6B">
        <w:rPr>
          <w:rFonts w:ascii="Arial" w:hAnsi="Arial" w:cs="Arial"/>
        </w:rPr>
        <w:t>/D/2</w:t>
      </w:r>
      <w:r w:rsidR="00536DFF" w:rsidRPr="00033F6B">
        <w:rPr>
          <w:rFonts w:ascii="Arial" w:hAnsi="Arial" w:cs="Arial"/>
        </w:rPr>
        <w:t>1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177573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7757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216FDC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A97329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1</w:t>
      </w:r>
      <w:r w:rsidR="009403A8" w:rsidRPr="00A97329">
        <w:rPr>
          <w:rFonts w:ascii="Arial" w:hAnsi="Arial" w:cs="Arial"/>
          <w:sz w:val="22"/>
          <w:szCs w:val="22"/>
          <w:lang w:eastAsia="ar-SA"/>
        </w:rPr>
        <w:t>0</w:t>
      </w:r>
      <w:r w:rsidRPr="00A97329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A97329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33F6B">
      <w:rPr>
        <w:rFonts w:ascii="Arial" w:hAnsi="Arial" w:cs="Arial"/>
        <w:i/>
        <w:sz w:val="20"/>
      </w:rPr>
      <w:t>4096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27404EF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B95E4-585E-4D5D-A7EC-4EEB6594D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1436</Words>
  <Characters>8619</Characters>
  <Application>Microsoft Office Word</Application>
  <DocSecurity>0</DocSecurity>
  <Lines>71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61</cp:revision>
  <cp:lastPrinted>2019-01-21T07:30:00Z</cp:lastPrinted>
  <dcterms:created xsi:type="dcterms:W3CDTF">2020-05-11T08:30:00Z</dcterms:created>
  <dcterms:modified xsi:type="dcterms:W3CDTF">2021-12-16T10:49:00Z</dcterms:modified>
</cp:coreProperties>
</file>