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00EE82B0" w:rsidR="00565516" w:rsidRDefault="00B51536" w:rsidP="00411BAF">
      <w:pPr>
        <w:pStyle w:val="Tekstpodstawowy3"/>
        <w:jc w:val="center"/>
        <w:rPr>
          <w:rFonts w:cs="Arial"/>
          <w:sz w:val="22"/>
          <w:szCs w:val="22"/>
        </w:rPr>
      </w:pPr>
      <w:r w:rsidRPr="00C930A7">
        <w:rPr>
          <w:noProof/>
        </w:rPr>
        <w:drawing>
          <wp:inline distT="0" distB="0" distL="0" distR="0" wp14:anchorId="59185401" wp14:editId="155BA1CE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7643" w14:textId="5BA833CC" w:rsidR="00940EC0" w:rsidRPr="00B51536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B51536">
        <w:rPr>
          <w:rFonts w:cs="Arial"/>
          <w:sz w:val="22"/>
          <w:szCs w:val="22"/>
        </w:rPr>
        <w:t xml:space="preserve">załącznik nr </w:t>
      </w:r>
      <w:r w:rsidR="005C7748" w:rsidRPr="00B51536">
        <w:rPr>
          <w:rFonts w:cs="Arial"/>
          <w:sz w:val="22"/>
          <w:szCs w:val="22"/>
        </w:rPr>
        <w:t>4</w:t>
      </w:r>
      <w:r w:rsidRPr="00B51536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B51536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411BAF" w:rsidRDefault="005C6660" w:rsidP="005C6660">
      <w:pPr>
        <w:rPr>
          <w:rFonts w:ascii="Arial" w:hAnsi="Arial" w:cs="Arial"/>
          <w:b/>
          <w:i/>
          <w:sz w:val="22"/>
          <w:szCs w:val="22"/>
        </w:rPr>
      </w:pPr>
    </w:p>
    <w:p w14:paraId="608AF901" w14:textId="5DC31AAE" w:rsidR="005C6660" w:rsidRPr="00B51536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B51536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B51536">
        <w:rPr>
          <w:rFonts w:ascii="Arial" w:hAnsi="Arial" w:cs="Arial"/>
          <w:b/>
          <w:i/>
          <w:sz w:val="22"/>
          <w:szCs w:val="22"/>
        </w:rPr>
        <w:t xml:space="preserve"> ZP/</w:t>
      </w:r>
      <w:r w:rsidR="00411BAF">
        <w:rPr>
          <w:rFonts w:ascii="Arial" w:hAnsi="Arial" w:cs="Arial"/>
          <w:b/>
          <w:i/>
          <w:sz w:val="22"/>
          <w:szCs w:val="22"/>
        </w:rPr>
        <w:t>4096</w:t>
      </w:r>
      <w:r w:rsidR="005C6660" w:rsidRPr="00B51536">
        <w:rPr>
          <w:rFonts w:ascii="Arial" w:hAnsi="Arial" w:cs="Arial"/>
          <w:b/>
          <w:i/>
          <w:sz w:val="22"/>
          <w:szCs w:val="22"/>
        </w:rPr>
        <w:t>/D/</w:t>
      </w:r>
      <w:r w:rsidR="002C7438" w:rsidRPr="00B51536">
        <w:rPr>
          <w:rFonts w:ascii="Arial" w:hAnsi="Arial" w:cs="Arial"/>
          <w:b/>
          <w:i/>
          <w:sz w:val="22"/>
          <w:szCs w:val="22"/>
        </w:rPr>
        <w:t>21</w:t>
      </w:r>
    </w:p>
    <w:p w14:paraId="4E7F7A12" w14:textId="77777777" w:rsidR="005C6660" w:rsidRPr="00B51536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B51536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B5153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B51536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14170511" w:rsidR="005C6660" w:rsidRPr="00B5153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B51536">
        <w:rPr>
          <w:rFonts w:ascii="Arial" w:hAnsi="Arial" w:cs="Arial"/>
          <w:bCs/>
          <w:sz w:val="20"/>
          <w:szCs w:val="22"/>
        </w:rPr>
        <w:t xml:space="preserve">(Dz. U. </w:t>
      </w:r>
      <w:r w:rsidR="00997AB7" w:rsidRPr="00B51536">
        <w:rPr>
          <w:rFonts w:ascii="Arial" w:hAnsi="Arial" w:cs="Arial"/>
          <w:bCs/>
          <w:sz w:val="20"/>
          <w:szCs w:val="22"/>
        </w:rPr>
        <w:t>2021</w:t>
      </w:r>
      <w:r w:rsidRPr="00B51536">
        <w:rPr>
          <w:rFonts w:ascii="Arial" w:hAnsi="Arial" w:cs="Arial"/>
          <w:bCs/>
          <w:sz w:val="20"/>
          <w:szCs w:val="22"/>
        </w:rPr>
        <w:t xml:space="preserve">, poz. </w:t>
      </w:r>
      <w:r w:rsidR="00997AB7" w:rsidRPr="00B51536">
        <w:rPr>
          <w:rFonts w:ascii="Arial" w:hAnsi="Arial" w:cs="Arial"/>
          <w:bCs/>
          <w:sz w:val="20"/>
          <w:szCs w:val="22"/>
        </w:rPr>
        <w:t xml:space="preserve">1129 </w:t>
      </w:r>
      <w:r w:rsidRPr="00B51536">
        <w:rPr>
          <w:rFonts w:ascii="Arial" w:hAnsi="Arial" w:cs="Arial"/>
          <w:bCs/>
          <w:sz w:val="20"/>
          <w:szCs w:val="22"/>
        </w:rPr>
        <w:t xml:space="preserve">z </w:t>
      </w:r>
      <w:proofErr w:type="spellStart"/>
      <w:r w:rsidRPr="00B51536">
        <w:rPr>
          <w:rFonts w:ascii="Arial" w:hAnsi="Arial" w:cs="Arial"/>
          <w:bCs/>
          <w:sz w:val="20"/>
          <w:szCs w:val="22"/>
        </w:rPr>
        <w:t>p</w:t>
      </w:r>
      <w:r w:rsidRPr="00B51536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B51536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B51536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77777777" w:rsidR="005C6660" w:rsidRPr="00B51536" w:rsidRDefault="005C6660" w:rsidP="005C6660">
      <w:pPr>
        <w:keepNext/>
        <w:ind w:left="2124" w:firstLine="708"/>
        <w:outlineLvl w:val="0"/>
        <w:rPr>
          <w:rFonts w:ascii="Arial" w:hAnsi="Arial" w:cs="Arial"/>
          <w:sz w:val="22"/>
          <w:szCs w:val="22"/>
        </w:rPr>
      </w:pPr>
    </w:p>
    <w:p w14:paraId="4DE19923" w14:textId="77777777" w:rsidR="005C6660" w:rsidRPr="00B5153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Zawarta ........................... 2021r.  pomiędzy:</w:t>
      </w:r>
    </w:p>
    <w:p w14:paraId="79C8845C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51536">
        <w:rPr>
          <w:rFonts w:ascii="Arial" w:hAnsi="Arial" w:cs="Arial"/>
          <w:sz w:val="22"/>
          <w:szCs w:val="22"/>
        </w:rPr>
        <w:t xml:space="preserve"> </w:t>
      </w:r>
      <w:r w:rsidRPr="00B51536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B51536">
        <w:rPr>
          <w:rFonts w:ascii="Arial" w:hAnsi="Arial" w:cs="Arial"/>
          <w:sz w:val="22"/>
          <w:szCs w:val="22"/>
        </w:rPr>
        <w:t>posiadającym NIP:</w:t>
      </w:r>
      <w:r w:rsidRPr="00B51536">
        <w:rPr>
          <w:rFonts w:ascii="Arial" w:hAnsi="Arial" w:cs="Arial"/>
          <w:b/>
          <w:sz w:val="22"/>
          <w:szCs w:val="22"/>
        </w:rPr>
        <w:t xml:space="preserve"> </w:t>
      </w:r>
      <w:r w:rsidRPr="00B5153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5153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5153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51536" w:rsidRDefault="005C6660" w:rsidP="005C6660">
      <w:pPr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5153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411BAF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411BAF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3DB9EA30" w:rsidR="005C6660" w:rsidRPr="00B5153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51536">
        <w:rPr>
          <w:rStyle w:val="labeldekratacja"/>
          <w:rFonts w:ascii="Arial" w:hAnsi="Arial" w:cs="Arial"/>
          <w:sz w:val="22"/>
          <w:szCs w:val="22"/>
        </w:rPr>
        <w:t xml:space="preserve">2021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51536">
        <w:rPr>
          <w:rStyle w:val="labeldekratacja"/>
          <w:rFonts w:ascii="Arial" w:hAnsi="Arial" w:cs="Arial"/>
          <w:sz w:val="22"/>
          <w:szCs w:val="22"/>
        </w:rPr>
        <w:t xml:space="preserve">1129 </w:t>
      </w:r>
      <w:r w:rsidRPr="00B51536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B51536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B51536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B5153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5153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085B42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FD5531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FD5531">
        <w:rPr>
          <w:rFonts w:ascii="Arial" w:hAnsi="Arial" w:cs="Arial"/>
          <w:b/>
          <w:bCs/>
          <w:sz w:val="22"/>
          <w:szCs w:val="22"/>
        </w:rPr>
        <w:tab/>
      </w:r>
      <w:r w:rsidRPr="00FD5531">
        <w:rPr>
          <w:rFonts w:ascii="Arial" w:hAnsi="Arial" w:cs="Arial"/>
          <w:b/>
          <w:bCs/>
          <w:sz w:val="22"/>
          <w:szCs w:val="22"/>
        </w:rPr>
        <w:tab/>
      </w:r>
    </w:p>
    <w:p w14:paraId="4AF42C75" w14:textId="77777777" w:rsidR="00B75516" w:rsidRPr="007D7617" w:rsidRDefault="00B75516" w:rsidP="00B75516">
      <w:pPr>
        <w:jc w:val="both"/>
        <w:rPr>
          <w:rFonts w:ascii="Arial" w:hAnsi="Arial" w:cs="Arial"/>
          <w:b/>
        </w:rPr>
      </w:pPr>
      <w:r w:rsidRPr="007D7617">
        <w:rPr>
          <w:rFonts w:ascii="Arial" w:hAnsi="Arial" w:cs="Arial"/>
          <w:b/>
        </w:rPr>
        <w:t>Sprzedaż z dostawą sprzętu komputerowego:</w:t>
      </w:r>
    </w:p>
    <w:p w14:paraId="2958B3BD" w14:textId="77777777" w:rsidR="00B75516" w:rsidRDefault="00B75516" w:rsidP="005C6660">
      <w:pPr>
        <w:jc w:val="both"/>
        <w:rPr>
          <w:rFonts w:ascii="Arial" w:hAnsi="Arial" w:cs="Arial"/>
          <w:b/>
          <w:sz w:val="22"/>
          <w:szCs w:val="22"/>
        </w:rPr>
      </w:pPr>
    </w:p>
    <w:p w14:paraId="1EBE0A3F" w14:textId="0ED646D6" w:rsidR="005C6660" w:rsidRPr="00FD5531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>Część …………… -.</w:t>
      </w:r>
    </w:p>
    <w:p w14:paraId="2600E253" w14:textId="77777777" w:rsidR="005C6660" w:rsidRPr="00FD5531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0AF750D0" w14:textId="44E0E8C9" w:rsidR="005C6660" w:rsidRPr="00F40620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F40620" w:rsidRPr="00FD5531">
        <w:rPr>
          <w:rFonts w:ascii="Arial" w:hAnsi="Arial" w:cs="Arial"/>
          <w:sz w:val="22"/>
          <w:szCs w:val="22"/>
        </w:rPr>
        <w:t>4096</w:t>
      </w:r>
      <w:r w:rsidRPr="00FD5531">
        <w:rPr>
          <w:rFonts w:ascii="Arial" w:hAnsi="Arial" w:cs="Arial"/>
          <w:sz w:val="22"/>
          <w:szCs w:val="22"/>
        </w:rPr>
        <w:t>/D/2</w:t>
      </w:r>
      <w:r w:rsidR="002C7438" w:rsidRPr="00FD5531">
        <w:rPr>
          <w:rFonts w:ascii="Arial" w:hAnsi="Arial" w:cs="Arial"/>
          <w:sz w:val="22"/>
          <w:szCs w:val="22"/>
        </w:rPr>
        <w:t>1</w:t>
      </w:r>
      <w:r w:rsidRPr="00FD5531">
        <w:rPr>
          <w:rFonts w:ascii="Arial" w:hAnsi="Arial" w:cs="Arial"/>
          <w:sz w:val="22"/>
          <w:szCs w:val="22"/>
        </w:rPr>
        <w:t xml:space="preserve">, stanowiącą załącznik nr </w:t>
      </w:r>
      <w:r w:rsidRPr="00F40620">
        <w:rPr>
          <w:rFonts w:ascii="Arial" w:hAnsi="Arial" w:cs="Arial"/>
          <w:sz w:val="22"/>
          <w:szCs w:val="22"/>
        </w:rPr>
        <w:t>1 do niniejszej umowy, wymogami i warunkami określonymi w SWZ nr ZP/</w:t>
      </w:r>
      <w:r w:rsidR="00F40620" w:rsidRPr="00411BAF">
        <w:rPr>
          <w:rFonts w:ascii="Arial" w:hAnsi="Arial" w:cs="Arial"/>
          <w:sz w:val="22"/>
          <w:szCs w:val="22"/>
        </w:rPr>
        <w:t>4096</w:t>
      </w:r>
      <w:r w:rsidRPr="00F40620">
        <w:rPr>
          <w:rFonts w:ascii="Arial" w:hAnsi="Arial" w:cs="Arial"/>
          <w:sz w:val="22"/>
          <w:szCs w:val="22"/>
        </w:rPr>
        <w:t>/D/2</w:t>
      </w:r>
      <w:r w:rsidR="002C7438" w:rsidRPr="00F40620">
        <w:rPr>
          <w:rFonts w:ascii="Arial" w:hAnsi="Arial" w:cs="Arial"/>
          <w:sz w:val="22"/>
          <w:szCs w:val="22"/>
        </w:rPr>
        <w:t>1</w:t>
      </w:r>
      <w:r w:rsidRPr="00F406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 w:rsidRPr="00F40620">
        <w:rPr>
          <w:rFonts w:ascii="Arial" w:hAnsi="Arial" w:cs="Arial"/>
          <w:sz w:val="22"/>
          <w:szCs w:val="22"/>
        </w:rPr>
        <w:t>2</w:t>
      </w:r>
      <w:r w:rsidRPr="00F40620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F40620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F40620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F40620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F40620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Pr="00F4062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F406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F40620">
        <w:rPr>
          <w:rFonts w:ascii="Arial" w:hAnsi="Arial" w:cs="Arial"/>
          <w:b/>
          <w:sz w:val="22"/>
          <w:szCs w:val="22"/>
        </w:rPr>
        <w:t>Części nr …… :</w:t>
      </w:r>
    </w:p>
    <w:p w14:paraId="09EFEA1E" w14:textId="77777777" w:rsidR="00DF2B40" w:rsidRPr="00411BAF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7DDECC9" w14:textId="53DA08C1" w:rsidR="00DF2B40" w:rsidRPr="00FD5531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77777777" w:rsidR="00DF2B40" w:rsidRPr="00FD5531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FD5531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D5531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FD5531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D5531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Pr="00FD5531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FD5531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C67EF6F" w14:textId="2062FABD" w:rsidR="005C6660" w:rsidRPr="00FD5531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FD5531">
        <w:rPr>
          <w:rFonts w:ascii="Arial" w:hAnsi="Arial" w:cs="Arial"/>
          <w:b/>
          <w:sz w:val="22"/>
          <w:szCs w:val="22"/>
        </w:rPr>
        <w:t xml:space="preserve"> </w:t>
      </w:r>
      <w:r w:rsidRPr="00FD5531">
        <w:rPr>
          <w:rFonts w:ascii="Arial" w:hAnsi="Arial" w:cs="Arial"/>
          <w:bCs/>
          <w:sz w:val="22"/>
          <w:szCs w:val="22"/>
        </w:rPr>
        <w:t>w zakresie danej Części</w:t>
      </w:r>
      <w:r w:rsidRPr="00FD5531">
        <w:rPr>
          <w:rFonts w:ascii="Arial" w:hAnsi="Arial" w:cs="Arial"/>
          <w:sz w:val="22"/>
          <w:szCs w:val="22"/>
        </w:rPr>
        <w:t xml:space="preserve"> obejmuje w szczególności ubezpieczenie, transport, opakowanie, </w:t>
      </w:r>
      <w:r w:rsidRPr="00765AF7">
        <w:rPr>
          <w:rFonts w:ascii="Arial" w:hAnsi="Arial" w:cs="Arial"/>
          <w:sz w:val="22"/>
          <w:szCs w:val="22"/>
        </w:rPr>
        <w:t>znakowanie</w:t>
      </w:r>
      <w:r w:rsidR="00B75516" w:rsidRPr="00765AF7">
        <w:rPr>
          <w:rFonts w:ascii="Arial" w:hAnsi="Arial" w:cs="Arial"/>
          <w:sz w:val="22"/>
          <w:szCs w:val="22"/>
        </w:rPr>
        <w:t>, licencje (jeśli dotyczy)</w:t>
      </w:r>
      <w:r w:rsidRPr="00765AF7">
        <w:rPr>
          <w:rFonts w:ascii="Arial" w:hAnsi="Arial" w:cs="Arial"/>
          <w:sz w:val="22"/>
          <w:szCs w:val="22"/>
        </w:rPr>
        <w:t xml:space="preserve"> oraz </w:t>
      </w:r>
      <w:r w:rsidRPr="00FD5531">
        <w:rPr>
          <w:rFonts w:ascii="Arial" w:hAnsi="Arial" w:cs="Arial"/>
          <w:sz w:val="22"/>
          <w:szCs w:val="22"/>
        </w:rPr>
        <w:t xml:space="preserve">dokumentację użytkownika. </w:t>
      </w:r>
    </w:p>
    <w:p w14:paraId="4A59577B" w14:textId="77777777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09134A31" w:rsidR="005C6660" w:rsidRPr="00FD5531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D5531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FD5531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B75516">
        <w:rPr>
          <w:rFonts w:ascii="Arial" w:hAnsi="Arial" w:cs="Arial"/>
          <w:sz w:val="22"/>
          <w:szCs w:val="22"/>
        </w:rPr>
        <w:t>C</w:t>
      </w:r>
      <w:r w:rsidRPr="00FD5531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FD5531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7E7DD1D3" w:rsidR="00565516" w:rsidRPr="00411BAF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FD5531">
        <w:rPr>
          <w:rFonts w:ascii="Arial" w:hAnsi="Arial" w:cs="Arial"/>
          <w:sz w:val="22"/>
          <w:szCs w:val="22"/>
        </w:rPr>
        <w:t>lit.a</w:t>
      </w:r>
      <w:proofErr w:type="spellEnd"/>
      <w:r w:rsidRPr="00FD5531">
        <w:rPr>
          <w:rFonts w:ascii="Arial" w:hAnsi="Arial" w:cs="Arial"/>
          <w:sz w:val="22"/>
          <w:szCs w:val="22"/>
        </w:rPr>
        <w:t>) ustawy z dnia 11 marca 2004 r. o podatku od towarów i usług (tekst jednolity Dz.U.  z 202</w:t>
      </w:r>
      <w:r w:rsidR="00B75516">
        <w:rPr>
          <w:rFonts w:ascii="Arial" w:hAnsi="Arial" w:cs="Arial"/>
          <w:sz w:val="22"/>
          <w:szCs w:val="22"/>
        </w:rPr>
        <w:t>1</w:t>
      </w:r>
      <w:r w:rsidRPr="00FD5531">
        <w:rPr>
          <w:rFonts w:ascii="Arial" w:hAnsi="Arial" w:cs="Arial"/>
          <w:sz w:val="22"/>
          <w:szCs w:val="22"/>
        </w:rPr>
        <w:t xml:space="preserve"> r , poz. </w:t>
      </w:r>
      <w:r w:rsidR="00B75516">
        <w:rPr>
          <w:rFonts w:ascii="Arial" w:hAnsi="Arial" w:cs="Arial"/>
          <w:sz w:val="22"/>
          <w:szCs w:val="22"/>
        </w:rPr>
        <w:t xml:space="preserve"> 685</w:t>
      </w:r>
      <w:r w:rsidRPr="00FD5531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FD5531">
        <w:rPr>
          <w:rFonts w:ascii="Arial" w:hAnsi="Arial" w:cs="Arial"/>
          <w:sz w:val="22"/>
          <w:szCs w:val="22"/>
        </w:rPr>
        <w:t>późn</w:t>
      </w:r>
      <w:proofErr w:type="spellEnd"/>
      <w:r w:rsidRPr="00FD5531">
        <w:rPr>
          <w:rFonts w:ascii="Arial" w:hAnsi="Arial" w:cs="Arial"/>
          <w:sz w:val="22"/>
          <w:szCs w:val="22"/>
        </w:rPr>
        <w:t xml:space="preserve">. zm.) – </w:t>
      </w:r>
      <w:r w:rsidRPr="00FD5531">
        <w:rPr>
          <w:rFonts w:ascii="Arial" w:hAnsi="Arial" w:cs="Arial"/>
          <w:b/>
          <w:sz w:val="22"/>
          <w:szCs w:val="22"/>
        </w:rPr>
        <w:t>dotyczy</w:t>
      </w:r>
      <w:r w:rsidR="00565516" w:rsidRPr="00FD5531">
        <w:rPr>
          <w:rFonts w:ascii="Arial" w:hAnsi="Arial" w:cs="Arial"/>
          <w:b/>
          <w:sz w:val="22"/>
          <w:szCs w:val="22"/>
        </w:rPr>
        <w:t>:</w:t>
      </w:r>
      <w:r w:rsidRPr="00FD5531">
        <w:rPr>
          <w:rFonts w:ascii="Arial" w:hAnsi="Arial" w:cs="Arial"/>
          <w:b/>
          <w:sz w:val="22"/>
          <w:szCs w:val="22"/>
        </w:rPr>
        <w:t xml:space="preserve"> </w:t>
      </w:r>
      <w:r w:rsidR="00085B42" w:rsidRPr="0000113E">
        <w:rPr>
          <w:rFonts w:ascii="Arial" w:hAnsi="Arial" w:cs="Arial"/>
          <w:b/>
          <w:sz w:val="22"/>
          <w:szCs w:val="22"/>
        </w:rPr>
        <w:t xml:space="preserve">(CZĘŚĆ 1, </w:t>
      </w:r>
      <w:r w:rsidR="00085B42">
        <w:rPr>
          <w:rFonts w:ascii="Arial" w:hAnsi="Arial" w:cs="Arial"/>
          <w:b/>
          <w:sz w:val="22"/>
          <w:szCs w:val="22"/>
        </w:rPr>
        <w:t>CZĘŚĆ</w:t>
      </w:r>
      <w:r w:rsidR="00085B42" w:rsidRPr="0000113E">
        <w:rPr>
          <w:rFonts w:ascii="Arial" w:hAnsi="Arial" w:cs="Arial"/>
          <w:b/>
          <w:sz w:val="22"/>
          <w:szCs w:val="22"/>
        </w:rPr>
        <w:t xml:space="preserve"> 2 poz. 1)</w:t>
      </w:r>
    </w:p>
    <w:p w14:paraId="5D7D9C50" w14:textId="77777777" w:rsidR="005C6660" w:rsidRPr="00411BA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6E2A179" w14:textId="77777777" w:rsidR="005C6660" w:rsidRPr="00F40620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F40620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15E3A2A3" w14:textId="77777777" w:rsidR="005C6660" w:rsidRPr="00F4062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F4062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F406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BAF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2D6AB1" w14:textId="77777777" w:rsidR="005C6660" w:rsidRPr="007B6D59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40620">
        <w:rPr>
          <w:rFonts w:ascii="Arial" w:hAnsi="Arial" w:cs="Arial"/>
          <w:lang w:eastAsia="pl-PL"/>
        </w:rPr>
        <w:t xml:space="preserve">Przedmiot zamówienia będzie dostarczony do miejsc dostawy (wskazanych w ust. 7) w </w:t>
      </w:r>
      <w:r w:rsidRPr="007B6D59">
        <w:rPr>
          <w:rFonts w:ascii="Arial" w:hAnsi="Arial" w:cs="Arial"/>
          <w:lang w:eastAsia="pl-PL"/>
        </w:rPr>
        <w:t>terminie nie dłuższym niż:</w:t>
      </w:r>
    </w:p>
    <w:p w14:paraId="5162BFD2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3418CD6F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- dla Części ……… - ………  dni od daty zawarcia umowy (zgodnie z ofertą Wykonawcy</w:t>
      </w:r>
      <w:r w:rsidR="00B75516" w:rsidRPr="007B6D59">
        <w:rPr>
          <w:rFonts w:ascii="Arial" w:hAnsi="Arial" w:cs="Arial"/>
          <w:lang w:eastAsia="pl-PL"/>
        </w:rPr>
        <w:t xml:space="preserve"> oraz SWZ</w:t>
      </w:r>
      <w:r w:rsidRPr="007B6D59">
        <w:rPr>
          <w:rFonts w:ascii="Arial" w:hAnsi="Arial" w:cs="Arial"/>
          <w:lang w:eastAsia="pl-PL"/>
        </w:rPr>
        <w:t>).</w:t>
      </w:r>
    </w:p>
    <w:p w14:paraId="604F3D37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 xml:space="preserve">Jeżeli  w trakcie odbioru stwierdzone zostaną wady, to Zamawiającemu przysługuje prawo odmowy odbioru do czasu usunięcia wad. </w:t>
      </w:r>
    </w:p>
    <w:p w14:paraId="5AEC496F" w14:textId="3F70B05E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W przypadku zgłoszenia przez Zamawiającego zastrzeżeń, w tym wad, co do jakości towaru lub wykonania, braku wymaganych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Za dni robocze uważa się dni pracy Zamawiającego</w:t>
      </w:r>
    </w:p>
    <w:p w14:paraId="35CA1B17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257E0D2F" w14:textId="432AD23D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- dla Części ………. -  ……… dni od dnia zawarcia umowy (zgodnie z ofertą Wykonawcy</w:t>
      </w:r>
      <w:r w:rsidR="00B75516" w:rsidRPr="007B6D59">
        <w:rPr>
          <w:rFonts w:ascii="Arial" w:hAnsi="Arial" w:cs="Arial"/>
          <w:lang w:eastAsia="pl-PL"/>
        </w:rPr>
        <w:t xml:space="preserve"> oraz SWZ</w:t>
      </w:r>
      <w:r w:rsidRPr="007B6D59">
        <w:rPr>
          <w:rFonts w:ascii="Arial" w:hAnsi="Arial" w:cs="Arial"/>
          <w:lang w:eastAsia="pl-PL"/>
        </w:rPr>
        <w:t xml:space="preserve">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7B6D59">
        <w:rPr>
          <w:rFonts w:ascii="Arial" w:hAnsi="Arial" w:cs="Arial"/>
          <w:lang w:eastAsia="pl-PL"/>
        </w:rPr>
        <w:t>lit.a</w:t>
      </w:r>
      <w:proofErr w:type="spellEnd"/>
      <w:r w:rsidRPr="007B6D59">
        <w:rPr>
          <w:rFonts w:ascii="Arial" w:hAnsi="Arial" w:cs="Arial"/>
          <w:lang w:eastAsia="pl-PL"/>
        </w:rPr>
        <w:t>) ustawy z dnia 11 marca 2004 r. o podatku od towarów i usług (Dz. U. z 202</w:t>
      </w:r>
      <w:r w:rsidR="009C08D3" w:rsidRPr="007B6D59">
        <w:rPr>
          <w:rFonts w:ascii="Arial" w:hAnsi="Arial" w:cs="Arial"/>
          <w:lang w:eastAsia="pl-PL"/>
        </w:rPr>
        <w:t xml:space="preserve">1 </w:t>
      </w:r>
      <w:r w:rsidRPr="007B6D59">
        <w:rPr>
          <w:rFonts w:ascii="Arial" w:hAnsi="Arial" w:cs="Arial"/>
          <w:lang w:eastAsia="pl-PL"/>
        </w:rPr>
        <w:t xml:space="preserve">r poz. </w:t>
      </w:r>
      <w:r w:rsidR="009C08D3" w:rsidRPr="007B6D59">
        <w:rPr>
          <w:rFonts w:ascii="Arial" w:hAnsi="Arial" w:cs="Arial"/>
          <w:lang w:eastAsia="pl-PL"/>
        </w:rPr>
        <w:t xml:space="preserve"> 685</w:t>
      </w:r>
      <w:r w:rsidRPr="007B6D59">
        <w:rPr>
          <w:rFonts w:ascii="Arial" w:hAnsi="Arial" w:cs="Arial"/>
          <w:lang w:eastAsia="pl-PL"/>
        </w:rPr>
        <w:t xml:space="preserve"> z </w:t>
      </w:r>
      <w:proofErr w:type="spellStart"/>
      <w:r w:rsidRPr="007B6D59">
        <w:rPr>
          <w:rFonts w:ascii="Arial" w:hAnsi="Arial" w:cs="Arial"/>
          <w:lang w:eastAsia="pl-PL"/>
        </w:rPr>
        <w:t>późn</w:t>
      </w:r>
      <w:proofErr w:type="spellEnd"/>
      <w:r w:rsidRPr="007B6D59">
        <w:rPr>
          <w:rFonts w:ascii="Arial" w:hAnsi="Arial" w:cs="Arial"/>
          <w:lang w:eastAsia="pl-PL"/>
        </w:rPr>
        <w:t xml:space="preserve">. zm.) </w:t>
      </w:r>
    </w:p>
    <w:p w14:paraId="6FCC9704" w14:textId="77777777" w:rsidR="005C6660" w:rsidRPr="007B6D59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B6D59">
        <w:rPr>
          <w:rFonts w:ascii="Arial" w:hAnsi="Arial" w:cs="Arial"/>
          <w:lang w:eastAsia="pl-P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</w:t>
      </w:r>
      <w:r w:rsidRPr="00FD5531">
        <w:rPr>
          <w:rFonts w:ascii="Arial" w:hAnsi="Arial" w:cs="Arial"/>
          <w:lang w:eastAsia="pl-PL"/>
        </w:rPr>
        <w:t>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20A78F7D" w14:textId="2EA938CD" w:rsidR="009C08D3" w:rsidRPr="007B6D59" w:rsidRDefault="005C6660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</w:rPr>
        <w:t>Za dni robocze uważa się dni pracy Zamawiającego</w:t>
      </w:r>
      <w:r w:rsidR="009C08D3" w:rsidRPr="007B6D59">
        <w:rPr>
          <w:rFonts w:ascii="Arial" w:hAnsi="Arial" w:cs="Arial"/>
          <w:sz w:val="22"/>
          <w:szCs w:val="22"/>
        </w:rPr>
        <w:t xml:space="preserve"> </w:t>
      </w:r>
      <w:r w:rsidRPr="007B6D59">
        <w:rPr>
          <w:rFonts w:ascii="Arial" w:hAnsi="Arial" w:cs="Arial"/>
          <w:sz w:val="22"/>
          <w:szCs w:val="22"/>
        </w:rPr>
        <w:t>.</w:t>
      </w:r>
      <w:proofErr w:type="spellStart"/>
      <w:r w:rsidR="009C08D3" w:rsidRPr="007B6D59">
        <w:rPr>
          <w:rFonts w:ascii="Arial" w:hAnsi="Arial" w:cs="Arial"/>
          <w:sz w:val="22"/>
          <w:szCs w:val="22"/>
        </w:rPr>
        <w:t>tj</w:t>
      </w:r>
      <w:proofErr w:type="spellEnd"/>
      <w:r w:rsidR="009C08D3" w:rsidRPr="007B6D59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705A3DCE" w14:textId="23D4868C" w:rsidR="005C6660" w:rsidRPr="007B6D59" w:rsidRDefault="005C6660" w:rsidP="00411BAF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</w:t>
      </w:r>
      <w:r w:rsidR="00D560E6" w:rsidRPr="007B6D59">
        <w:rPr>
          <w:rFonts w:ascii="Arial" w:hAnsi="Arial" w:cs="Arial"/>
          <w:sz w:val="22"/>
          <w:szCs w:val="22"/>
          <w:lang w:eastAsia="ar-SA"/>
        </w:rPr>
        <w:t>.</w:t>
      </w:r>
      <w:r w:rsidRPr="007B6D59">
        <w:rPr>
          <w:rFonts w:ascii="Arial" w:hAnsi="Arial" w:cs="Arial"/>
          <w:sz w:val="22"/>
          <w:szCs w:val="22"/>
          <w:lang w:eastAsia="ar-SA"/>
        </w:rPr>
        <w:t xml:space="preserve"> 7.</w:t>
      </w:r>
    </w:p>
    <w:p w14:paraId="51020E42" w14:textId="7A3313BC" w:rsidR="005C6660" w:rsidRPr="00F40620" w:rsidRDefault="005C6660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7B6D59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C08D3" w:rsidRPr="007B6D59">
        <w:rPr>
          <w:rFonts w:ascii="Arial" w:hAnsi="Arial" w:cs="Arial"/>
          <w:sz w:val="22"/>
          <w:szCs w:val="22"/>
          <w:lang w:eastAsia="ar-SA"/>
        </w:rPr>
        <w:t xml:space="preserve"> (licencji – jeśli dotyczy)</w:t>
      </w:r>
      <w:r w:rsidRPr="007B6D59">
        <w:rPr>
          <w:rFonts w:ascii="Arial" w:hAnsi="Arial" w:cs="Arial"/>
          <w:sz w:val="22"/>
          <w:szCs w:val="22"/>
          <w:lang w:eastAsia="ar-SA"/>
        </w:rPr>
        <w:t xml:space="preserve">, wszystkie </w:t>
      </w:r>
      <w:r w:rsidRPr="007B6D59">
        <w:rPr>
          <w:rFonts w:ascii="Arial" w:hAnsi="Arial" w:cs="Arial"/>
          <w:sz w:val="22"/>
          <w:szCs w:val="22"/>
          <w:lang w:eastAsia="ar-SA"/>
        </w:rPr>
        <w:lastRenderedPageBreak/>
        <w:t>warunki gwarancji i serwisu z § 5 umowy oraz numer kontaktowy do Wykonawcy na wypadek awarii i podpis użytkownika. Protokół będzie również zawierał informację</w:t>
      </w:r>
      <w:r w:rsidRPr="00F40620">
        <w:rPr>
          <w:rFonts w:ascii="Arial" w:hAnsi="Arial" w:cs="Arial"/>
          <w:sz w:val="22"/>
          <w:szCs w:val="22"/>
          <w:lang w:eastAsia="ar-SA"/>
        </w:rPr>
        <w:t xml:space="preserve"> o sprawdzeniu poprawności działania urządzenia. </w:t>
      </w:r>
    </w:p>
    <w:p w14:paraId="56E9CEB8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F40620" w:rsidRDefault="005C6660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40620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F40620" w:rsidRDefault="005C6660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40620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411BAF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46C3DB" w14:textId="77777777" w:rsidR="005C6660" w:rsidRPr="00F40620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40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0620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7B6D5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B51536">
        <w:rPr>
          <w:rFonts w:ascii="Arial" w:hAnsi="Arial" w:cs="Arial"/>
          <w:bCs/>
          <w:lang w:eastAsia="pl-PL"/>
        </w:rPr>
        <w:t xml:space="preserve">Oryginał faktury VAT, protokół odbioru, dokument </w:t>
      </w:r>
      <w:r w:rsidRPr="007B6D59">
        <w:rPr>
          <w:rFonts w:ascii="Arial" w:hAnsi="Arial" w:cs="Arial"/>
          <w:bCs/>
          <w:lang w:eastAsia="pl-PL"/>
        </w:rPr>
        <w:t>gwarancyjny</w:t>
      </w:r>
      <w:r w:rsidR="009C08D3" w:rsidRPr="007B6D59">
        <w:rPr>
          <w:rFonts w:ascii="Arial" w:hAnsi="Arial" w:cs="Arial"/>
          <w:bCs/>
          <w:lang w:eastAsia="pl-PL"/>
        </w:rPr>
        <w:t xml:space="preserve"> (licencja (jeśli dotyczy)</w:t>
      </w:r>
      <w:r w:rsidRPr="007B6D5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7B6D59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7B6D59">
        <w:rPr>
          <w:rFonts w:ascii="Arial" w:hAnsi="Arial" w:cs="Arial"/>
        </w:rPr>
        <w:t xml:space="preserve">Faktura zostanie wystawiona na: </w:t>
      </w:r>
      <w:r w:rsidRPr="007B6D59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7B6D59">
        <w:rPr>
          <w:rFonts w:ascii="Arial" w:hAnsi="Arial" w:cs="Arial"/>
          <w:b/>
        </w:rPr>
        <w:t>.</w:t>
      </w:r>
    </w:p>
    <w:p w14:paraId="6D678965" w14:textId="72BBD165" w:rsidR="005C6660" w:rsidRPr="00B51536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7B6D59">
        <w:rPr>
          <w:rFonts w:ascii="Arial" w:hAnsi="Arial" w:cs="Arial"/>
        </w:rPr>
        <w:t xml:space="preserve">Faktura musi być opatrzona numerem umowy </w:t>
      </w:r>
      <w:r w:rsidRPr="007B6D59">
        <w:rPr>
          <w:rFonts w:ascii="Arial" w:hAnsi="Arial" w:cs="Arial"/>
          <w:b/>
        </w:rPr>
        <w:t>ZP/</w:t>
      </w:r>
      <w:r w:rsidR="009C08D3" w:rsidRPr="007B6D59">
        <w:rPr>
          <w:rFonts w:ascii="Arial" w:hAnsi="Arial" w:cs="Arial"/>
          <w:b/>
          <w:lang w:eastAsia="pl-PL"/>
        </w:rPr>
        <w:t>4096</w:t>
      </w:r>
      <w:r w:rsidRPr="00B51536">
        <w:rPr>
          <w:rFonts w:ascii="Arial" w:hAnsi="Arial" w:cs="Arial"/>
          <w:b/>
        </w:rPr>
        <w:t>/D/…/2</w:t>
      </w:r>
      <w:r w:rsidR="002C7438" w:rsidRPr="00B51536">
        <w:rPr>
          <w:rFonts w:ascii="Arial" w:hAnsi="Arial" w:cs="Arial"/>
          <w:b/>
        </w:rPr>
        <w:t>1</w:t>
      </w:r>
      <w:r w:rsidRPr="00B51536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B51536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B51536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8DADC50" w:rsidR="005C6660" w:rsidRPr="00B72C0E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Gwarancja wynosi …… </w:t>
      </w:r>
      <w:r w:rsidRPr="00B72C0E">
        <w:rPr>
          <w:rFonts w:ascii="Arial" w:hAnsi="Arial" w:cs="Arial"/>
          <w:sz w:val="22"/>
          <w:szCs w:val="22"/>
          <w:lang w:eastAsia="ar-SA"/>
        </w:rPr>
        <w:t>miesiące (zgodnie z ofertą Wykonawcy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oraz SWZ</w:t>
      </w:r>
      <w:r w:rsidRPr="00B72C0E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B72C0E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22EDB740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Czas reakcji serwisu od chwili zgłoszenia awarii – do …(zgodnie z opisem w zał. nr A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B72C0E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95FA999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Czas naprawy od momentu powiadomienia o awarii – do</w:t>
      </w:r>
      <w:r w:rsidR="00AF643F" w:rsidRPr="00B72C0E">
        <w:rPr>
          <w:rFonts w:ascii="Arial" w:hAnsi="Arial" w:cs="Arial"/>
          <w:sz w:val="22"/>
          <w:szCs w:val="22"/>
          <w:lang w:eastAsia="ar-SA"/>
        </w:rPr>
        <w:t>……</w:t>
      </w:r>
      <w:r w:rsidRPr="00B72C0E">
        <w:rPr>
          <w:rFonts w:ascii="Arial" w:hAnsi="Arial" w:cs="Arial"/>
          <w:sz w:val="22"/>
          <w:szCs w:val="22"/>
          <w:lang w:eastAsia="ar-SA"/>
        </w:rPr>
        <w:t>(zgodnie z opisem w zał. nr A</w:t>
      </w:r>
      <w:r w:rsidR="009C08D3" w:rsidRPr="00B72C0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B72C0E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 W tym przypadku obowiązują odpowiednie zapisy umowy.</w:t>
      </w:r>
    </w:p>
    <w:p w14:paraId="0E004B30" w14:textId="77777777" w:rsidR="005C6660" w:rsidRPr="00B72C0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B72C0E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B72C0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72C0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72C0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72C0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0E6B28CB" w:rsidR="005C6660" w:rsidRPr="00B72C0E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72C0E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72C0E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72C0E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 wskazany w treści faktury, w terminie  ….. dni od daty dostarczenia danego protokołu odbioru do Sekcji Zakupów UAM i otrzymania przez Zamawiającego oryginału odpowiednio wystawionej danej faktury VAT </w:t>
      </w:r>
      <w:r w:rsidR="00756818" w:rsidRPr="00B72C0E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B51536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72C0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</w:t>
      </w:r>
      <w:r w:rsidRPr="00B51536">
        <w:rPr>
          <w:rFonts w:ascii="Arial" w:hAnsi="Arial" w:cs="Arial"/>
          <w:sz w:val="22"/>
          <w:szCs w:val="22"/>
        </w:rPr>
        <w:t xml:space="preserve">ustawy z dnia 11 marca 2004 r. o podatku od towarów i usług (dalej jako „ustawa o VAT”), na rachunek zawarty na dzień zlecenia przelewu w wykazie, o którym mowa w art. 96b ust. 1 ustawy o VAT. </w:t>
      </w:r>
      <w:r w:rsidRPr="00B51536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5153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lastRenderedPageBreak/>
        <w:t xml:space="preserve">W przypadku opóźnienia Zamawiającego w zapłacie wynagrodzenia zgodnie z postanowieniami niniejszej umowy, </w:t>
      </w:r>
      <w:r w:rsidRPr="002757B6">
        <w:rPr>
          <w:rFonts w:ascii="Arial" w:hAnsi="Arial" w:cs="Arial"/>
          <w:sz w:val="22"/>
          <w:szCs w:val="22"/>
        </w:rPr>
        <w:t>Wykonawcy przysługują odsetki za opóźnienie zgodnie z powszechnie obowiązującymi przepisami prawa.</w:t>
      </w:r>
    </w:p>
    <w:p w14:paraId="0FA0146B" w14:textId="12C23E13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756818" w:rsidRPr="002757B6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9" w:history="1">
        <w:r w:rsidRPr="002757B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2757B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2757B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2757B6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60602" w:rsidRPr="002757B6">
        <w:rPr>
          <w:rFonts w:ascii="Arial" w:hAnsi="Arial" w:cs="Arial"/>
          <w:sz w:val="22"/>
          <w:szCs w:val="22"/>
        </w:rPr>
        <w:t>7</w:t>
      </w:r>
      <w:r w:rsidR="00756818" w:rsidRPr="002757B6">
        <w:rPr>
          <w:rFonts w:ascii="Arial" w:hAnsi="Arial" w:cs="Arial"/>
          <w:sz w:val="22"/>
          <w:szCs w:val="22"/>
        </w:rPr>
        <w:t>, bez zastrzeżeń</w:t>
      </w:r>
      <w:r w:rsidRPr="002757B6">
        <w:rPr>
          <w:rFonts w:ascii="Arial" w:hAnsi="Arial" w:cs="Arial"/>
          <w:sz w:val="22"/>
          <w:szCs w:val="22"/>
        </w:rPr>
        <w:t>.</w:t>
      </w:r>
    </w:p>
    <w:p w14:paraId="0B3BFE7A" w14:textId="24F9CC15" w:rsidR="005C6660" w:rsidRPr="002757B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757B6">
        <w:rPr>
          <w:rFonts w:ascii="Arial" w:hAnsi="Arial" w:cs="Arial"/>
          <w:sz w:val="22"/>
          <w:szCs w:val="22"/>
        </w:rPr>
        <w:t>t.j</w:t>
      </w:r>
      <w:proofErr w:type="spellEnd"/>
      <w:r w:rsidRPr="002757B6">
        <w:rPr>
          <w:rFonts w:ascii="Arial" w:hAnsi="Arial" w:cs="Arial"/>
          <w:sz w:val="22"/>
          <w:szCs w:val="22"/>
        </w:rPr>
        <w:t>.: Dz.U. 20</w:t>
      </w:r>
      <w:r w:rsidR="00756818" w:rsidRPr="002757B6">
        <w:rPr>
          <w:rFonts w:ascii="Arial" w:hAnsi="Arial" w:cs="Arial"/>
          <w:sz w:val="22"/>
          <w:szCs w:val="22"/>
        </w:rPr>
        <w:t>21</w:t>
      </w:r>
      <w:r w:rsidRPr="002757B6">
        <w:rPr>
          <w:rFonts w:ascii="Arial" w:hAnsi="Arial" w:cs="Arial"/>
          <w:sz w:val="22"/>
          <w:szCs w:val="22"/>
        </w:rPr>
        <w:t xml:space="preserve">, poz. </w:t>
      </w:r>
      <w:r w:rsidR="00756818" w:rsidRPr="002757B6">
        <w:rPr>
          <w:rFonts w:ascii="Arial" w:hAnsi="Arial" w:cs="Arial"/>
          <w:sz w:val="22"/>
          <w:szCs w:val="22"/>
        </w:rPr>
        <w:t>424</w:t>
      </w:r>
      <w:r w:rsidRPr="002757B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2757B6">
        <w:rPr>
          <w:rFonts w:ascii="Arial" w:hAnsi="Arial" w:cs="Arial"/>
          <w:sz w:val="22"/>
          <w:szCs w:val="22"/>
        </w:rPr>
        <w:t>późn</w:t>
      </w:r>
      <w:proofErr w:type="spellEnd"/>
      <w:r w:rsidRPr="002757B6">
        <w:rPr>
          <w:rFonts w:ascii="Arial" w:hAnsi="Arial" w:cs="Arial"/>
          <w:sz w:val="22"/>
          <w:szCs w:val="22"/>
        </w:rPr>
        <w:t>. zm.).</w:t>
      </w:r>
    </w:p>
    <w:p w14:paraId="179E4B3D" w14:textId="77777777" w:rsidR="005C6660" w:rsidRPr="002757B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7777777" w:rsidR="005C6660" w:rsidRPr="00B5153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5153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Wykonawca zapłaci Zamawiającemu karę umowną:</w:t>
      </w:r>
    </w:p>
    <w:p w14:paraId="17AB1ABE" w14:textId="1E17030B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 w:rsidRPr="00B51536">
        <w:rPr>
          <w:rFonts w:ascii="Arial" w:hAnsi="Arial" w:cs="Arial"/>
          <w:lang w:eastAsia="pl-PL"/>
        </w:rPr>
        <w:t xml:space="preserve">całkowitej </w:t>
      </w:r>
      <w:r w:rsidRPr="00B51536">
        <w:rPr>
          <w:rFonts w:ascii="Arial" w:hAnsi="Arial" w:cs="Arial"/>
          <w:lang w:eastAsia="pl-PL"/>
        </w:rPr>
        <w:t xml:space="preserve">wartości brutto </w:t>
      </w:r>
      <w:r w:rsidRPr="002757B6">
        <w:rPr>
          <w:rFonts w:ascii="Arial" w:hAnsi="Arial" w:cs="Arial"/>
          <w:lang w:eastAsia="pl-PL"/>
        </w:rPr>
        <w:t>tej części umowy, której dotyczy odstąpienie, wyliczonej zgodnie z cenami brutto zawartymi w formularzu cenowym oferty Wykonawcy</w:t>
      </w:r>
      <w:r w:rsidR="003D0D76" w:rsidRPr="002757B6">
        <w:rPr>
          <w:rFonts w:ascii="Arial" w:hAnsi="Arial" w:cs="Arial"/>
          <w:lang w:eastAsia="pl-PL"/>
        </w:rPr>
        <w:t>;</w:t>
      </w:r>
    </w:p>
    <w:p w14:paraId="1A2D9D14" w14:textId="5F05A259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 xml:space="preserve">za zwłokę w </w:t>
      </w:r>
      <w:r w:rsidR="00756818" w:rsidRPr="002757B6">
        <w:rPr>
          <w:rFonts w:ascii="Arial" w:hAnsi="Arial" w:cs="Arial"/>
          <w:lang w:eastAsia="pl-PL"/>
        </w:rPr>
        <w:t xml:space="preserve">prawidłowym </w:t>
      </w:r>
      <w:r w:rsidRPr="002757B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2757B6">
        <w:rPr>
          <w:rFonts w:ascii="Arial" w:hAnsi="Arial" w:cs="Arial"/>
          <w:lang w:eastAsia="pl-PL"/>
        </w:rPr>
        <w:t xml:space="preserve"> </w:t>
      </w:r>
      <w:r w:rsidRPr="002757B6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2757B6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2757B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 w:rsidRPr="002757B6">
        <w:rPr>
          <w:rFonts w:ascii="Arial" w:hAnsi="Arial" w:cs="Arial"/>
          <w:lang w:eastAsia="pl-PL"/>
        </w:rPr>
        <w:t xml:space="preserve"> ust. 5</w:t>
      </w:r>
      <w:r w:rsidRPr="002757B6">
        <w:rPr>
          <w:rFonts w:ascii="Arial" w:hAnsi="Arial" w:cs="Arial"/>
          <w:lang w:eastAsia="pl-PL"/>
        </w:rPr>
        <w:t>.</w:t>
      </w:r>
    </w:p>
    <w:p w14:paraId="23F0A374" w14:textId="77777777" w:rsidR="005C6660" w:rsidRPr="002757B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 w:rsidRPr="00B51536">
        <w:rPr>
          <w:rFonts w:ascii="Arial" w:hAnsi="Arial" w:cs="Arial"/>
          <w:lang w:eastAsia="pl-PL"/>
        </w:rPr>
        <w:t xml:space="preserve"> całkowitej</w:t>
      </w:r>
      <w:r w:rsidRPr="00B51536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B5153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B51536">
        <w:rPr>
          <w:rFonts w:ascii="Arial" w:hAnsi="Arial" w:cs="Arial"/>
          <w:lang w:eastAsia="pl-PL"/>
        </w:rPr>
        <w:t xml:space="preserve">całkowitej </w:t>
      </w:r>
      <w:r w:rsidRPr="00B51536">
        <w:rPr>
          <w:rFonts w:ascii="Arial" w:hAnsi="Arial" w:cs="Arial"/>
          <w:lang w:eastAsia="pl-PL"/>
        </w:rPr>
        <w:t xml:space="preserve">wartości brutto umowy dla tej Części </w:t>
      </w:r>
      <w:r w:rsidR="00536E20" w:rsidRPr="00B51536">
        <w:rPr>
          <w:rFonts w:ascii="Arial" w:hAnsi="Arial" w:cs="Arial"/>
          <w:lang w:eastAsia="pl-PL"/>
        </w:rPr>
        <w:t>której dotyczy zwłoka</w:t>
      </w:r>
      <w:r w:rsidR="00AD31E2" w:rsidRPr="00B51536">
        <w:rPr>
          <w:rFonts w:ascii="Arial" w:hAnsi="Arial" w:cs="Arial"/>
          <w:lang w:eastAsia="pl-PL"/>
        </w:rPr>
        <w:t xml:space="preserve"> z ust. 1 pkt c)</w:t>
      </w:r>
    </w:p>
    <w:p w14:paraId="7BB3E983" w14:textId="53A5BDF9" w:rsidR="00756818" w:rsidRPr="002757B6" w:rsidRDefault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Łączna maksymalna suma </w:t>
      </w:r>
      <w:r w:rsidR="002C0831" w:rsidRPr="00B51536">
        <w:rPr>
          <w:rFonts w:ascii="Arial" w:hAnsi="Arial" w:cs="Arial"/>
          <w:lang w:eastAsia="pl-PL"/>
        </w:rPr>
        <w:t xml:space="preserve">wszystkich </w:t>
      </w:r>
      <w:r w:rsidRPr="00B51536">
        <w:rPr>
          <w:rFonts w:ascii="Arial" w:hAnsi="Arial" w:cs="Arial"/>
          <w:lang w:eastAsia="pl-PL"/>
        </w:rPr>
        <w:t>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664824D2" w14:textId="77777777" w:rsidR="008C63F8" w:rsidRPr="00B51536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B5153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sz w:val="22"/>
          <w:szCs w:val="22"/>
        </w:rPr>
        <w:t xml:space="preserve"> </w:t>
      </w: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5153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B5153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B5153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5153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124E9899" w14:textId="108C995D" w:rsidR="003D0D76" w:rsidRPr="002757B6" w:rsidRDefault="003D0D76" w:rsidP="003D0D76">
      <w:pPr>
        <w:numPr>
          <w:ilvl w:val="0"/>
          <w:numId w:val="3"/>
        </w:numPr>
        <w:ind w:left="567" w:hanging="567"/>
        <w:jc w:val="both"/>
        <w:rPr>
          <w:bCs/>
        </w:rPr>
      </w:pPr>
      <w:r w:rsidRPr="002757B6">
        <w:rPr>
          <w:rFonts w:ascii="Arial" w:hAnsi="Arial" w:cs="Arial"/>
          <w:bCs/>
          <w:sz w:val="22"/>
          <w:szCs w:val="22"/>
        </w:rPr>
        <w:lastRenderedPageBreak/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30D061E" w14:textId="77777777" w:rsidR="005C6660" w:rsidRPr="00B51536" w:rsidRDefault="005C6660" w:rsidP="002757B6">
      <w:pPr>
        <w:ind w:left="567"/>
        <w:jc w:val="both"/>
        <w:rPr>
          <w:rFonts w:ascii="Arial" w:hAnsi="Arial" w:cs="Arial"/>
          <w:bCs/>
          <w:sz w:val="22"/>
          <w:szCs w:val="22"/>
        </w:rPr>
      </w:pPr>
    </w:p>
    <w:p w14:paraId="75413F78" w14:textId="77777777" w:rsidR="003D0D76" w:rsidRPr="00212C7F" w:rsidRDefault="003D0D76" w:rsidP="00212C7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Cs/>
        </w:rPr>
      </w:pPr>
      <w:r w:rsidRPr="00212C7F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751C7B92" w14:textId="77777777" w:rsidR="003D0D76" w:rsidRPr="00212C7F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  <w:bookmarkStart w:id="0" w:name="_GoBack"/>
      <w:bookmarkEnd w:id="0"/>
    </w:p>
    <w:p w14:paraId="60BD7E42" w14:textId="564A455C" w:rsidR="003D0D7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12C7F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A53B23C" w14:textId="77777777" w:rsidR="00EE7C2F" w:rsidRPr="00212C7F" w:rsidRDefault="00EE7C2F" w:rsidP="00EE7C2F">
      <w:pPr>
        <w:suppressAutoHyphens/>
        <w:ind w:left="851"/>
        <w:jc w:val="both"/>
        <w:rPr>
          <w:rFonts w:ascii="Arial" w:hAnsi="Arial" w:cs="Arial"/>
          <w:sz w:val="22"/>
          <w:szCs w:val="22"/>
        </w:rPr>
      </w:pPr>
    </w:p>
    <w:p w14:paraId="443832BC" w14:textId="4B3954EE" w:rsidR="003D0D76" w:rsidRPr="002757B6" w:rsidRDefault="003D0D76" w:rsidP="00212C7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</w:rPr>
      </w:pPr>
      <w:r w:rsidRPr="002757B6">
        <w:rPr>
          <w:rFonts w:ascii="Arial" w:hAnsi="Arial" w:cs="Arial"/>
          <w:bCs/>
        </w:rPr>
        <w:t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w takim przypadku Wykonawca:</w:t>
      </w:r>
    </w:p>
    <w:p w14:paraId="3AFF41D2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6D8CE1DD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2757B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</w:t>
      </w:r>
      <w:r w:rsidRPr="002757B6">
        <w:rPr>
          <w:rFonts w:ascii="Arial" w:hAnsi="Arial" w:cs="Arial"/>
          <w:sz w:val="22"/>
          <w:szCs w:val="22"/>
        </w:rPr>
        <w:t xml:space="preserve">; </w:t>
      </w:r>
    </w:p>
    <w:p w14:paraId="50C1CD8D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35F77436" w14:textId="77777777" w:rsidR="003D0D76" w:rsidRPr="002757B6" w:rsidRDefault="003D0D76" w:rsidP="003D0D76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2757B6">
        <w:rPr>
          <w:rFonts w:ascii="Arial" w:hAnsi="Arial" w:cs="Arial"/>
          <w:sz w:val="22"/>
          <w:szCs w:val="22"/>
        </w:rPr>
        <w:t>oświadczy Zamawiającemu, iż wskazany sprzęt oferuje w cenie nie wyższej niż wskazana w ofercie złożonej w przetargu i wskaże jej wysokość,</w:t>
      </w:r>
    </w:p>
    <w:p w14:paraId="72DA8549" w14:textId="77777777" w:rsidR="003D0D76" w:rsidRPr="002757B6" w:rsidRDefault="003D0D76" w:rsidP="002757B6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79BBDC90" w14:textId="77777777" w:rsidR="005C6660" w:rsidRPr="002757B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77777777" w:rsidR="005C6660" w:rsidRPr="00B5153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2757B6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</w:t>
      </w:r>
      <w:r w:rsidRPr="00B51536">
        <w:rPr>
          <w:rFonts w:ascii="Arial" w:hAnsi="Arial" w:cs="Arial"/>
          <w:lang w:eastAsia="pl-PL"/>
        </w:rPr>
        <w:t xml:space="preserve">być zmieniona w odpowiednim zakresie, także w zakresie terminu realizacji jeżeli nie ma możliwości realizacji umowy zgodnie ze zmienionymi przepisami  w dotychczasowym terminie, </w:t>
      </w:r>
    </w:p>
    <w:p w14:paraId="0401295B" w14:textId="17D5B1F8" w:rsidR="005C6660" w:rsidRPr="00B5153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>
        <w:rPr>
          <w:rFonts w:ascii="Arial" w:hAnsi="Arial" w:cs="Arial"/>
          <w:bCs/>
          <w:lang w:eastAsia="pl-PL"/>
        </w:rPr>
        <w:t>,</w:t>
      </w:r>
      <w:r w:rsidRPr="00B51536">
        <w:rPr>
          <w:rFonts w:ascii="Arial" w:hAnsi="Arial" w:cs="Arial"/>
          <w:bCs/>
          <w:lang w:eastAsia="pl-PL"/>
        </w:rPr>
        <w:t xml:space="preserve">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</w:t>
      </w:r>
      <w:r w:rsidRPr="00B51536">
        <w:rPr>
          <w:rFonts w:ascii="Arial" w:hAnsi="Arial" w:cs="Arial"/>
          <w:bCs/>
          <w:lang w:eastAsia="pl-PL"/>
        </w:rPr>
        <w:lastRenderedPageBreak/>
        <w:t>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77777777" w:rsidR="005C6660" w:rsidRPr="00B5153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51536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B51536">
        <w:rPr>
          <w:rFonts w:ascii="Arial" w:hAnsi="Arial" w:cs="Arial"/>
          <w:lang w:eastAsia="pl-PL"/>
        </w:rPr>
        <w:t>Pzp</w:t>
      </w:r>
      <w:proofErr w:type="spellEnd"/>
      <w:r w:rsidRPr="00B51536">
        <w:rPr>
          <w:rFonts w:ascii="Arial" w:hAnsi="Arial" w:cs="Arial"/>
          <w:lang w:eastAsia="pl-PL"/>
        </w:rPr>
        <w:t>.</w:t>
      </w:r>
    </w:p>
    <w:p w14:paraId="71F87BB5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5153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757B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5153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</w:t>
      </w:r>
      <w:r w:rsidRPr="002757B6">
        <w:rPr>
          <w:rFonts w:ascii="Arial" w:hAnsi="Arial" w:cs="Arial"/>
          <w:bCs/>
          <w:sz w:val="22"/>
          <w:szCs w:val="22"/>
          <w:lang w:eastAsia="ar-SA"/>
        </w:rPr>
        <w:t xml:space="preserve">Wykonawca może żądać jedynie wynagrodzenia należnego mu z tytułu wykonania części umowy. </w:t>
      </w:r>
    </w:p>
    <w:p w14:paraId="6550BDC6" w14:textId="6E885D6E" w:rsidR="005C6660" w:rsidRPr="002757B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757B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2757B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D3731D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D3731D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D3731D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D3731D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D3731D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007537FB" w14:textId="77777777" w:rsidR="003D0D76" w:rsidRPr="00D3731D" w:rsidRDefault="003D0D76" w:rsidP="002757B6">
      <w:pPr>
        <w:suppressAutoHyphens/>
        <w:ind w:left="567" w:right="-1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59170DB5" w14:textId="77777777" w:rsidR="005C6660" w:rsidRPr="002757B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757B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757B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757B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D3731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40CFA731" w:rsidR="005C6660" w:rsidRPr="002757B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3731D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D3731D">
        <w:rPr>
          <w:rFonts w:ascii="Arial" w:hAnsi="Arial" w:cs="Arial"/>
          <w:sz w:val="22"/>
          <w:szCs w:val="22"/>
          <w:lang w:eastAsia="ar-SA"/>
        </w:rPr>
        <w:t>9</w:t>
      </w:r>
      <w:r w:rsidRPr="002757B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D3731D">
        <w:rPr>
          <w:rFonts w:ascii="Arial" w:hAnsi="Arial" w:cs="Arial"/>
          <w:sz w:val="22"/>
          <w:szCs w:val="22"/>
          <w:lang w:eastAsia="ar-SA"/>
        </w:rPr>
        <w:t>781</w:t>
      </w:r>
      <w:r w:rsidRPr="002757B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5153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3731D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</w:t>
      </w:r>
      <w:r w:rsidRPr="00B51536">
        <w:rPr>
          <w:rFonts w:ascii="Arial" w:hAnsi="Arial" w:cs="Arial"/>
          <w:sz w:val="22"/>
          <w:szCs w:val="22"/>
          <w:lang w:eastAsia="ar-SA"/>
        </w:rPr>
        <w:t xml:space="preserve">dane będą przetwarzane w związku z realizacją przedmiotu Umowy. </w:t>
      </w:r>
    </w:p>
    <w:p w14:paraId="2C3F51B7" w14:textId="77777777" w:rsidR="005C6660" w:rsidRPr="00B5153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5153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5153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5153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5153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5153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B5153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Wymienione w umowie załączniki stanowią integralną część umowy. </w:t>
      </w:r>
    </w:p>
    <w:p w14:paraId="333EE535" w14:textId="77777777" w:rsidR="005C6660" w:rsidRPr="00B5153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5153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5153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5153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77777777" w:rsidR="005C6660" w:rsidRPr="00B51536" w:rsidRDefault="005C6660" w:rsidP="005C6660">
      <w:r w:rsidRPr="00B51536">
        <w:rPr>
          <w:rFonts w:ascii="Arial" w:hAnsi="Arial" w:cs="Arial"/>
          <w:szCs w:val="20"/>
        </w:rPr>
        <w:t xml:space="preserve">          WYKONAWCA                                                                 ZAMAWIAJĄCY</w:t>
      </w:r>
    </w:p>
    <w:p w14:paraId="667A914D" w14:textId="77777777" w:rsidR="005C6660" w:rsidRPr="00B51536" w:rsidRDefault="005C6660" w:rsidP="005C6660"/>
    <w:p w14:paraId="04E6F720" w14:textId="77777777" w:rsidR="001B7D7B" w:rsidRPr="00411BAF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14:paraId="104100EC" w14:textId="77777777" w:rsidR="00FC295C" w:rsidRPr="00411BAF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EDD3FF" w14:textId="122D39F6" w:rsidR="003714FB" w:rsidRPr="00B51536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B51536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9E35B1" w16cid:durableId="24DB508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034F2E21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B51536">
      <w:rPr>
        <w:rFonts w:ascii="Arial" w:hAnsi="Arial" w:cs="Arial"/>
        <w:i/>
        <w:sz w:val="20"/>
      </w:rPr>
      <w:t>4096</w:t>
    </w:r>
    <w:r w:rsidRPr="00810EC3">
      <w:rPr>
        <w:rFonts w:ascii="Arial" w:hAnsi="Arial" w:cs="Arial"/>
        <w:i/>
        <w:sz w:val="20"/>
      </w:rPr>
      <w:t>/D/2</w:t>
    </w:r>
    <w:r w:rsidR="002C7438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EC552-BC60-45E6-AE25-116F06A41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2764</Words>
  <Characters>16996</Characters>
  <Application>Microsoft Office Word</Application>
  <DocSecurity>0</DocSecurity>
  <Lines>141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32</cp:revision>
  <cp:lastPrinted>2021-09-16T12:14:00Z</cp:lastPrinted>
  <dcterms:created xsi:type="dcterms:W3CDTF">2021-12-16T09:57:00Z</dcterms:created>
  <dcterms:modified xsi:type="dcterms:W3CDTF">2021-12-16T10:34:00Z</dcterms:modified>
</cp:coreProperties>
</file>