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E538BD">
      <w:pPr>
        <w:ind w:left="5664" w:hanging="5522"/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0AD4EB9E" wp14:editId="255FBC21">
            <wp:extent cx="41052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057" cy="49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8138EF" w:rsidRPr="008138EF">
        <w:rPr>
          <w:rFonts w:ascii="Arial" w:hAnsi="Arial" w:cs="Arial"/>
          <w:bCs/>
        </w:rPr>
        <w:t>przełączników lokalnej sieci komputerowej</w:t>
      </w:r>
      <w:r w:rsidR="00F53F42">
        <w:rPr>
          <w:rFonts w:ascii="Arial" w:hAnsi="Arial" w:cs="Arial"/>
          <w:bCs/>
        </w:rPr>
        <w:t xml:space="preserve"> oraz</w:t>
      </w:r>
      <w:r w:rsidR="008138EF">
        <w:rPr>
          <w:rFonts w:ascii="Arial" w:hAnsi="Arial" w:cs="Arial"/>
          <w:bCs/>
        </w:rPr>
        <w:t xml:space="preserve"> </w:t>
      </w:r>
      <w:r w:rsidR="00F53F42" w:rsidRPr="00F53F42">
        <w:rPr>
          <w:rFonts w:ascii="Arial" w:hAnsi="Arial" w:cs="Arial"/>
          <w:bCs/>
          <w:lang w:bidi="pl-PL"/>
        </w:rPr>
        <w:t>modułów przełącznik</w:t>
      </w:r>
      <w:r w:rsidR="00F53F42">
        <w:rPr>
          <w:rFonts w:ascii="Arial" w:hAnsi="Arial" w:cs="Arial"/>
          <w:bCs/>
          <w:lang w:bidi="pl-PL"/>
        </w:rPr>
        <w:t>a</w:t>
      </w:r>
      <w:r w:rsidR="00F53F42" w:rsidRPr="00F53F42">
        <w:rPr>
          <w:rFonts w:ascii="Arial" w:hAnsi="Arial" w:cs="Arial"/>
          <w:bCs/>
          <w:lang w:bidi="pl-PL"/>
        </w:rPr>
        <w:t xml:space="preserve"> budynkow</w:t>
      </w:r>
      <w:r w:rsidR="00F53F42">
        <w:rPr>
          <w:rFonts w:ascii="Arial" w:hAnsi="Arial" w:cs="Arial"/>
          <w:bCs/>
          <w:lang w:bidi="pl-PL"/>
        </w:rPr>
        <w:t>ego</w:t>
      </w:r>
      <w:r w:rsidR="00F53F42" w:rsidRPr="00F53F42">
        <w:rPr>
          <w:rFonts w:ascii="Arial" w:hAnsi="Arial" w:cs="Arial"/>
          <w:bCs/>
          <w:lang w:bidi="pl-PL"/>
        </w:rPr>
        <w:t xml:space="preserve">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F53F42">
        <w:rPr>
          <w:rFonts w:ascii="Arial" w:hAnsi="Arial" w:cs="Arial"/>
          <w:bCs/>
        </w:rPr>
        <w:t>4 C</w:t>
      </w:r>
      <w:r w:rsidR="008138EF" w:rsidRPr="008138EF">
        <w:rPr>
          <w:rFonts w:ascii="Arial" w:hAnsi="Arial" w:cs="Arial"/>
          <w:bCs/>
        </w:rPr>
        <w:t>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F53F42">
        <w:rPr>
          <w:rFonts w:ascii="Arial" w:hAnsi="Arial" w:cs="Arial"/>
        </w:rPr>
        <w:t>4</w:t>
      </w:r>
      <w:r w:rsidR="008138EF">
        <w:rPr>
          <w:rFonts w:ascii="Arial" w:hAnsi="Arial" w:cs="Arial"/>
        </w:rPr>
        <w:t>8</w:t>
      </w:r>
      <w:r w:rsidR="00F53F42">
        <w:rPr>
          <w:rFonts w:ascii="Arial" w:hAnsi="Arial" w:cs="Arial"/>
        </w:rPr>
        <w:t>05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</w:t>
      </w:r>
      <w:r w:rsidR="00F53F4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F53F42">
        <w:rPr>
          <w:rFonts w:ascii="Arial" w:hAnsi="Arial" w:cs="Arial"/>
          <w:b/>
          <w:sz w:val="22"/>
          <w:szCs w:val="22"/>
          <w:lang w:eastAsia="ar-SA"/>
        </w:rPr>
        <w:t>3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0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do </w:t>
      </w:r>
      <w:r w:rsidR="00F53F42">
        <w:rPr>
          <w:rFonts w:ascii="Arial" w:hAnsi="Arial" w:cs="Arial"/>
          <w:b/>
          <w:sz w:val="22"/>
          <w:szCs w:val="22"/>
          <w:lang w:eastAsia="ar-SA"/>
        </w:rPr>
        <w:t>6</w:t>
      </w:r>
      <w:r>
        <w:rPr>
          <w:rFonts w:ascii="Arial" w:hAnsi="Arial" w:cs="Arial"/>
          <w:b/>
          <w:sz w:val="22"/>
          <w:szCs w:val="22"/>
          <w:lang w:eastAsia="ar-SA"/>
        </w:rPr>
        <w:t>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="00F53F42">
        <w:rPr>
          <w:rFonts w:ascii="Arial" w:hAnsi="Arial" w:cs="Arial"/>
          <w:b/>
          <w:sz w:val="22"/>
          <w:szCs w:val="22"/>
          <w:lang w:eastAsia="ar-SA"/>
        </w:rPr>
        <w:t>do 9</w:t>
      </w:r>
      <w:r>
        <w:rPr>
          <w:rFonts w:ascii="Arial" w:hAnsi="Arial" w:cs="Arial"/>
          <w:b/>
          <w:sz w:val="22"/>
          <w:szCs w:val="22"/>
          <w:lang w:eastAsia="ar-SA"/>
        </w:rPr>
        <w:t>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</w:t>
      </w:r>
      <w:r w:rsidRPr="001E6E96">
        <w:rPr>
          <w:rFonts w:ascii="Arial" w:hAnsi="Arial" w:cs="Arial"/>
          <w:sz w:val="20"/>
          <w:szCs w:val="18"/>
        </w:rPr>
        <w:lastRenderedPageBreak/>
        <w:t xml:space="preserve">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F53F42">
        <w:rPr>
          <w:rFonts w:ascii="Arial" w:eastAsia="MS Mincho" w:hAnsi="Arial" w:cs="Arial"/>
          <w:i/>
          <w:sz w:val="18"/>
          <w:szCs w:val="22"/>
          <w:lang w:eastAsia="ar-SA"/>
        </w:rPr>
        <w:t>9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F53F42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F53F42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30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do </w:t>
      </w:r>
      <w:r>
        <w:rPr>
          <w:rFonts w:ascii="Arial" w:hAnsi="Arial" w:cs="Arial"/>
          <w:b/>
          <w:sz w:val="22"/>
          <w:szCs w:val="22"/>
          <w:lang w:eastAsia="ar-SA"/>
        </w:rPr>
        <w:t>60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>
        <w:rPr>
          <w:rFonts w:ascii="Arial" w:hAnsi="Arial" w:cs="Arial"/>
          <w:b/>
          <w:sz w:val="22"/>
          <w:szCs w:val="22"/>
          <w:lang w:eastAsia="ar-SA"/>
        </w:rPr>
        <w:t>do 90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E46BA2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46BA2" w:rsidRPr="001E6E96" w:rsidRDefault="00E46BA2" w:rsidP="00E46BA2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90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46BA2" w:rsidRPr="001E6E96" w:rsidRDefault="00E46BA2" w:rsidP="00E46BA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46BA2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6BA2" w:rsidRPr="001E6E96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46BA2" w:rsidRPr="001E6E96" w:rsidRDefault="00E46BA2" w:rsidP="00E46BA2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46BA2" w:rsidRPr="00716A29" w:rsidRDefault="00E46BA2" w:rsidP="00E46BA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33C8A" w:rsidRDefault="00833C8A" w:rsidP="00E46BA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E46BA2" w:rsidRDefault="00E46BA2" w:rsidP="00E46BA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E46BA2" w:rsidRPr="001E6E96" w:rsidRDefault="00E46BA2" w:rsidP="00E46BA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E46BA2" w:rsidRPr="001E6E96" w:rsidRDefault="00E46BA2" w:rsidP="00E46BA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E46BA2" w:rsidRPr="001E6E96" w:rsidRDefault="00E46BA2" w:rsidP="00E46BA2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E46BA2" w:rsidRPr="001E6E96" w:rsidRDefault="00E46BA2" w:rsidP="00E46BA2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E46BA2" w:rsidRPr="001E6E96" w:rsidRDefault="00E46BA2" w:rsidP="00E46BA2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E46BA2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6BA2" w:rsidRPr="001E6E96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lastRenderedPageBreak/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30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do </w:t>
      </w:r>
      <w:r>
        <w:rPr>
          <w:rFonts w:ascii="Arial" w:hAnsi="Arial" w:cs="Arial"/>
          <w:b/>
          <w:sz w:val="22"/>
          <w:szCs w:val="22"/>
          <w:lang w:eastAsia="ar-SA"/>
        </w:rPr>
        <w:t>60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>
        <w:rPr>
          <w:rFonts w:ascii="Arial" w:hAnsi="Arial" w:cs="Arial"/>
          <w:b/>
          <w:sz w:val="22"/>
          <w:szCs w:val="22"/>
          <w:lang w:eastAsia="ar-SA"/>
        </w:rPr>
        <w:t>do 90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E46BA2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46BA2" w:rsidRPr="001E6E96" w:rsidRDefault="00E46BA2" w:rsidP="00E46BA2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90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46BA2" w:rsidRPr="001E6E96" w:rsidRDefault="00E46BA2" w:rsidP="00E46BA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46BA2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6BA2" w:rsidRPr="001E6E96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46BA2" w:rsidRPr="001E6E96" w:rsidRDefault="00E46BA2" w:rsidP="00E46BA2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46BA2" w:rsidRPr="00716A29" w:rsidRDefault="00E46BA2" w:rsidP="00E46BA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33C8A" w:rsidRDefault="00833C8A" w:rsidP="00E46BA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E46BA2" w:rsidRDefault="00E46BA2" w:rsidP="00E46BA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E46BA2" w:rsidRPr="001E6E96" w:rsidRDefault="00E46BA2" w:rsidP="00E46BA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E46BA2" w:rsidRPr="001E6E96" w:rsidRDefault="00E46BA2" w:rsidP="00E46BA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E46BA2" w:rsidRPr="001E6E96" w:rsidRDefault="00E46BA2" w:rsidP="00E46BA2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E46BA2" w:rsidRPr="001E6E96" w:rsidRDefault="00E46BA2" w:rsidP="00E46BA2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E46BA2" w:rsidRPr="001E6E96" w:rsidRDefault="00E46BA2" w:rsidP="00E46BA2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E46BA2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6BA2" w:rsidRPr="001E6E96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30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do </w:t>
      </w:r>
      <w:r>
        <w:rPr>
          <w:rFonts w:ascii="Arial" w:hAnsi="Arial" w:cs="Arial"/>
          <w:b/>
          <w:sz w:val="22"/>
          <w:szCs w:val="22"/>
          <w:lang w:eastAsia="ar-SA"/>
        </w:rPr>
        <w:t>60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>
        <w:rPr>
          <w:rFonts w:ascii="Arial" w:hAnsi="Arial" w:cs="Arial"/>
          <w:b/>
          <w:sz w:val="22"/>
          <w:szCs w:val="22"/>
          <w:lang w:eastAsia="ar-SA"/>
        </w:rPr>
        <w:t>do 90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E46BA2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46BA2" w:rsidRPr="001E6E96" w:rsidRDefault="00E46BA2" w:rsidP="00E46BA2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90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46BA2" w:rsidRPr="001E6E96" w:rsidRDefault="00E46BA2" w:rsidP="00E46BA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46BA2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6BA2" w:rsidRPr="001E6E96" w:rsidRDefault="00E46BA2" w:rsidP="00E46BA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46BA2" w:rsidRPr="001E6E96" w:rsidRDefault="00E46BA2" w:rsidP="00E46BA2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E46BA2" w:rsidRPr="001E6E96" w:rsidRDefault="00E46BA2" w:rsidP="00E46BA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46BA2" w:rsidRPr="00716A29" w:rsidRDefault="00E46BA2" w:rsidP="00E46BA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46BA2" w:rsidRPr="001E6E96" w:rsidRDefault="00E46BA2" w:rsidP="00E46BA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46BA2" w:rsidRPr="00716A29" w:rsidRDefault="00E46BA2" w:rsidP="00E46BA2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F3BFA">
        <w:rPr>
          <w:rFonts w:ascii="Arial" w:hAnsi="Arial" w:cs="Arial"/>
          <w:sz w:val="20"/>
          <w:szCs w:val="18"/>
        </w:rPr>
        <w:t>2</w:t>
      </w:r>
      <w:bookmarkStart w:id="0" w:name="_GoBack"/>
      <w:bookmarkEnd w:id="0"/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53F42">
      <w:rPr>
        <w:rFonts w:ascii="Arial" w:hAnsi="Arial" w:cs="Arial"/>
        <w:i/>
        <w:sz w:val="20"/>
      </w:rPr>
      <w:t>4805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3C8A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BFA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6BA2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3F42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1ED0B901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BA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FB322-6FE4-4F76-8DC5-86776F477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1817</Words>
  <Characters>10905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58</cp:revision>
  <cp:lastPrinted>2021-05-12T07:50:00Z</cp:lastPrinted>
  <dcterms:created xsi:type="dcterms:W3CDTF">2020-05-11T08:30:00Z</dcterms:created>
  <dcterms:modified xsi:type="dcterms:W3CDTF">2021-12-20T08:24:00Z</dcterms:modified>
</cp:coreProperties>
</file>