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:rsidR="00791C92" w:rsidRPr="008C2567" w:rsidRDefault="00791C92" w:rsidP="00791C92">
      <w:pPr>
        <w:rPr>
          <w:rFonts w:ascii="Arial" w:hAnsi="Arial" w:cs="Arial"/>
          <w:sz w:val="22"/>
        </w:rPr>
      </w:pPr>
    </w:p>
    <w:p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E15DB8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492C73" w:rsidRPr="00492C73" w:rsidRDefault="00492C73" w:rsidP="00492C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492C73">
        <w:rPr>
          <w:rFonts w:ascii="Arial" w:hAnsi="Arial" w:cs="Arial"/>
          <w:sz w:val="22"/>
          <w:szCs w:val="22"/>
        </w:rPr>
        <w:t xml:space="preserve">Wykonawca jest </w:t>
      </w:r>
      <w:r w:rsidRPr="00492C73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Pr="00492C73">
        <w:rPr>
          <w:rFonts w:ascii="Arial" w:hAnsi="Arial" w:cs="Arial"/>
          <w:sz w:val="22"/>
          <w:szCs w:val="22"/>
        </w:rPr>
        <w:t xml:space="preserve">*** </w:t>
      </w:r>
      <w:r w:rsidRPr="00492C73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770AE" w:rsidRPr="001A7118" w:rsidRDefault="007770AE" w:rsidP="001E6CE8">
      <w:pPr>
        <w:pStyle w:val="Tekstprzypisudolnego"/>
        <w:jc w:val="both"/>
        <w:rPr>
          <w:rFonts w:ascii="Arial" w:hAnsi="Arial" w:cs="Arial"/>
          <w:i/>
          <w:sz w:val="18"/>
        </w:rPr>
      </w:pPr>
    </w:p>
    <w:p w:rsidR="007770AE" w:rsidRPr="00993467" w:rsidRDefault="007770AE" w:rsidP="007770AE">
      <w:p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993467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993467">
        <w:rPr>
          <w:rFonts w:ascii="Arial" w:hAnsi="Arial" w:cs="Arial"/>
          <w:b/>
          <w:sz w:val="22"/>
          <w:szCs w:val="22"/>
        </w:rPr>
        <w:t xml:space="preserve">nie będzie / będzie* </w:t>
      </w:r>
      <w:r w:rsidRPr="00993467">
        <w:rPr>
          <w:rFonts w:ascii="Arial" w:hAnsi="Arial" w:cs="Arial"/>
          <w:i/>
          <w:sz w:val="22"/>
          <w:szCs w:val="22"/>
        </w:rPr>
        <w:t>(niepotrzebne skreślić)</w:t>
      </w:r>
      <w:r w:rsidRPr="00993467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:rsidR="007770AE" w:rsidRDefault="007770AE" w:rsidP="007770AE">
      <w:pPr>
        <w:widowControl w:val="0"/>
        <w:suppressAutoHyphens/>
        <w:jc w:val="both"/>
        <w:rPr>
          <w:rFonts w:ascii="Arial" w:hAnsi="Arial" w:cs="Arial"/>
          <w:b/>
          <w:i/>
          <w:sz w:val="18"/>
          <w:szCs w:val="18"/>
          <w:lang w:eastAsia="x-none"/>
        </w:rPr>
      </w:pPr>
      <w:r w:rsidRPr="000C7D4A">
        <w:rPr>
          <w:rFonts w:ascii="Arial" w:hAnsi="Arial" w:cs="Arial"/>
          <w:b/>
          <w:i/>
          <w:sz w:val="18"/>
          <w:szCs w:val="18"/>
          <w:lang w:val="x-none" w:eastAsia="x-none"/>
        </w:rPr>
        <w:t xml:space="preserve">UWAGA: powstanie u Zamawiającego obowiązku podatkowego 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nastąpi przede wszystkim w przypadkach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wewnątrzwspólnotowego nabycia towarów (art. 17 ust. 1 pkt 3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 oraz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dostawy towarów i świadczenia usług realizowanego przez podmioty nie posiadające w Polsce siedziby działalności gospodarczej lub stałego miejsca prowadzenia działalności gospodarczej (art. 17 ust. 1 pkt 4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i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5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>.</w:t>
      </w:r>
    </w:p>
    <w:p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0D72E6" w:rsidRPr="00433769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791C92" w:rsidRPr="00BF1F4F" w:rsidRDefault="00791C92" w:rsidP="00BF1F4F">
      <w:pPr>
        <w:rPr>
          <w:rFonts w:ascii="Arial" w:hAnsi="Arial" w:cs="Arial"/>
          <w:sz w:val="22"/>
          <w:szCs w:val="22"/>
        </w:rPr>
      </w:pPr>
      <w:r w:rsidRPr="00BF1F4F">
        <w:rPr>
          <w:rFonts w:ascii="Arial" w:hAnsi="Arial" w:cs="Arial"/>
          <w:sz w:val="22"/>
          <w:szCs w:val="22"/>
        </w:rPr>
        <w:t xml:space="preserve">Nawiązując do ogłoszenia w postępowaniu prowadzonym </w:t>
      </w:r>
      <w:r w:rsidR="00073835" w:rsidRPr="00BF1F4F">
        <w:rPr>
          <w:rFonts w:ascii="Arial" w:hAnsi="Arial" w:cs="Arial"/>
          <w:sz w:val="22"/>
          <w:szCs w:val="22"/>
        </w:rPr>
        <w:t xml:space="preserve">w trybie </w:t>
      </w:r>
      <w:r w:rsidR="00073835" w:rsidRPr="00BF1F4F">
        <w:rPr>
          <w:rFonts w:ascii="Arial" w:hAnsi="Arial" w:cs="Arial"/>
          <w:bCs/>
          <w:sz w:val="22"/>
          <w:szCs w:val="22"/>
        </w:rPr>
        <w:t>podstawowym bez negocjacji</w:t>
      </w:r>
      <w:r w:rsidR="00073835" w:rsidRPr="00BF1F4F">
        <w:rPr>
          <w:rFonts w:ascii="Arial" w:hAnsi="Arial" w:cs="Arial"/>
          <w:sz w:val="22"/>
          <w:szCs w:val="22"/>
        </w:rPr>
        <w:t xml:space="preserve">, o którym mowa w art. 275 pkt 1) ustawy PZP  </w:t>
      </w:r>
      <w:r w:rsidR="00073835" w:rsidRPr="00BF1F4F">
        <w:rPr>
          <w:rFonts w:ascii="Arial" w:hAnsi="Arial" w:cs="Arial"/>
          <w:bCs/>
          <w:sz w:val="22"/>
          <w:szCs w:val="22"/>
        </w:rPr>
        <w:t>na  dostawę</w:t>
      </w:r>
      <w:r w:rsidR="00073835" w:rsidRPr="00BF1F4F">
        <w:rPr>
          <w:rFonts w:ascii="Arial" w:hAnsi="Arial" w:cs="Arial"/>
          <w:sz w:val="22"/>
          <w:szCs w:val="22"/>
        </w:rPr>
        <w:t xml:space="preserve"> </w:t>
      </w:r>
      <w:r w:rsidR="00022B8C" w:rsidRPr="00BF1F4F">
        <w:rPr>
          <w:rFonts w:ascii="Arial" w:hAnsi="Arial" w:cs="Arial"/>
          <w:bCs/>
          <w:sz w:val="22"/>
          <w:szCs w:val="22"/>
        </w:rPr>
        <w:t xml:space="preserve">spektrofotometrów </w:t>
      </w:r>
      <w:r w:rsidR="00073835" w:rsidRPr="00BF1F4F">
        <w:rPr>
          <w:rFonts w:ascii="Arial" w:hAnsi="Arial" w:cs="Arial"/>
          <w:bCs/>
          <w:sz w:val="22"/>
          <w:szCs w:val="22"/>
        </w:rPr>
        <w:t xml:space="preserve">(przedmiot zamówienia został podzielony na </w:t>
      </w:r>
      <w:r w:rsidR="00022B8C" w:rsidRPr="00BF1F4F">
        <w:rPr>
          <w:rFonts w:ascii="Arial" w:hAnsi="Arial" w:cs="Arial"/>
          <w:bCs/>
          <w:sz w:val="22"/>
          <w:szCs w:val="22"/>
        </w:rPr>
        <w:t>3</w:t>
      </w:r>
      <w:r w:rsidR="00073835" w:rsidRPr="00BF1F4F">
        <w:rPr>
          <w:rFonts w:ascii="Arial" w:hAnsi="Arial" w:cs="Arial"/>
          <w:bCs/>
          <w:sz w:val="22"/>
          <w:szCs w:val="22"/>
        </w:rPr>
        <w:t xml:space="preserve"> Części)</w:t>
      </w:r>
      <w:r w:rsidR="00073835" w:rsidRPr="00BF1F4F">
        <w:rPr>
          <w:rFonts w:ascii="Arial" w:hAnsi="Arial" w:cs="Arial"/>
          <w:sz w:val="22"/>
          <w:szCs w:val="22"/>
        </w:rPr>
        <w:t>,</w:t>
      </w:r>
      <w:r w:rsidR="00073835" w:rsidRPr="00BF1F4F">
        <w:rPr>
          <w:rFonts w:ascii="Arial" w:hAnsi="Arial" w:cs="Arial"/>
          <w:sz w:val="22"/>
          <w:szCs w:val="22"/>
        </w:rPr>
        <w:br/>
      </w:r>
      <w:r w:rsidR="00073835" w:rsidRPr="00BF1F4F">
        <w:rPr>
          <w:rFonts w:ascii="Arial" w:hAnsi="Arial" w:cs="Arial"/>
          <w:bCs/>
          <w:sz w:val="22"/>
          <w:szCs w:val="22"/>
        </w:rPr>
        <w:t xml:space="preserve">nr postępowania  </w:t>
      </w:r>
      <w:r w:rsidR="00073835" w:rsidRPr="00BF1F4F">
        <w:rPr>
          <w:rFonts w:ascii="Arial" w:hAnsi="Arial" w:cs="Arial"/>
          <w:sz w:val="22"/>
          <w:szCs w:val="22"/>
        </w:rPr>
        <w:t>ZP/</w:t>
      </w:r>
      <w:r w:rsidR="00022B8C" w:rsidRPr="00BF1F4F">
        <w:rPr>
          <w:rFonts w:ascii="Arial" w:hAnsi="Arial" w:cs="Arial"/>
          <w:sz w:val="22"/>
          <w:szCs w:val="22"/>
        </w:rPr>
        <w:t>5341</w:t>
      </w:r>
      <w:r w:rsidR="00073835" w:rsidRPr="00BF1F4F">
        <w:rPr>
          <w:rFonts w:ascii="Arial" w:hAnsi="Arial" w:cs="Arial"/>
          <w:sz w:val="22"/>
          <w:szCs w:val="22"/>
        </w:rPr>
        <w:t xml:space="preserve">/D/21 </w:t>
      </w:r>
      <w:r w:rsidRPr="00BF1F4F">
        <w:rPr>
          <w:rFonts w:ascii="Arial" w:hAnsi="Arial" w:cs="Arial"/>
          <w:sz w:val="22"/>
          <w:szCs w:val="22"/>
        </w:rPr>
        <w:t xml:space="preserve">zgodnie z wymaganiami określonymi w SIWZ oświadczamy, iż oferujemy wykonanie przedmiotu zamówienia </w:t>
      </w:r>
      <w:r w:rsidRPr="00BF1F4F">
        <w:rPr>
          <w:rFonts w:ascii="Arial" w:hAnsi="Arial" w:cs="Arial"/>
          <w:bCs/>
          <w:sz w:val="22"/>
          <w:szCs w:val="22"/>
        </w:rPr>
        <w:t>za cenę</w:t>
      </w:r>
      <w:r w:rsidRPr="00BF1F4F">
        <w:rPr>
          <w:rFonts w:ascii="Arial" w:hAnsi="Arial" w:cs="Arial"/>
          <w:sz w:val="22"/>
          <w:szCs w:val="22"/>
        </w:rPr>
        <w:t>:</w:t>
      </w:r>
    </w:p>
    <w:p w:rsidR="00BF1F4F" w:rsidRPr="00BF1F4F" w:rsidRDefault="00BF1F4F" w:rsidP="00BF1F4F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BF1F4F" w:rsidRPr="00F22829" w:rsidRDefault="00BF1F4F" w:rsidP="00BF1F4F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F22829">
        <w:rPr>
          <w:rFonts w:ascii="Arial" w:hAnsi="Arial" w:cs="Arial"/>
          <w:b/>
          <w:sz w:val="32"/>
          <w:szCs w:val="22"/>
          <w:u w:val="single"/>
        </w:rPr>
        <w:t>Część 1:</w:t>
      </w:r>
    </w:p>
    <w:p w:rsidR="00BF1F4F" w:rsidRPr="001E6E96" w:rsidRDefault="00BF1F4F" w:rsidP="00BF1F4F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/>
          <w:bCs/>
          <w:sz w:val="22"/>
          <w:szCs w:val="18"/>
        </w:rPr>
        <w:t>- Razem  brutto</w:t>
      </w:r>
      <w:r w:rsidRPr="001E6E96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BF1F4F" w:rsidRPr="001E6E96" w:rsidRDefault="00BF1F4F" w:rsidP="00BF1F4F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BF1F4F" w:rsidRPr="001E6E96" w:rsidRDefault="00BF1F4F" w:rsidP="00BF1F4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 xml:space="preserve">  Razem netto</w:t>
      </w:r>
      <w:r w:rsidRPr="001E6E96">
        <w:rPr>
          <w:rFonts w:ascii="Arial" w:hAnsi="Arial" w:cs="Arial"/>
          <w:sz w:val="22"/>
          <w:szCs w:val="18"/>
        </w:rPr>
        <w:t>: …………….………………………. zł</w:t>
      </w:r>
    </w:p>
    <w:p w:rsidR="00BF1F4F" w:rsidRPr="001E6E96" w:rsidRDefault="00BF1F4F" w:rsidP="00BF1F4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BF1F4F" w:rsidRPr="001E6E96" w:rsidRDefault="00BF1F4F" w:rsidP="00BF1F4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BF1F4F" w:rsidRDefault="00BF1F4F" w:rsidP="00BF1F4F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BF1F4F" w:rsidRPr="001E6E96" w:rsidRDefault="00BF1F4F" w:rsidP="00BF1F4F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Termin realizacji zamówienia</w:t>
      </w:r>
      <w:r w:rsidRPr="001E6E96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>…………………….(</w:t>
      </w:r>
      <w:r w:rsidRPr="00BF1F4F">
        <w:rPr>
          <w:rFonts w:ascii="Arial" w:hAnsi="Arial" w:cs="Arial"/>
          <w:i/>
          <w:sz w:val="22"/>
          <w:szCs w:val="22"/>
        </w:rPr>
        <w:t xml:space="preserve">max </w:t>
      </w:r>
      <w:r w:rsidRPr="00BF1F4F">
        <w:rPr>
          <w:rFonts w:ascii="Arial" w:hAnsi="Arial" w:cs="Arial"/>
          <w:i/>
          <w:sz w:val="22"/>
          <w:szCs w:val="22"/>
        </w:rPr>
        <w:t>15</w:t>
      </w:r>
      <w:r w:rsidRPr="00BF1F4F">
        <w:rPr>
          <w:rFonts w:ascii="Arial" w:hAnsi="Arial" w:cs="Arial"/>
          <w:i/>
          <w:sz w:val="22"/>
          <w:szCs w:val="22"/>
        </w:rPr>
        <w:t xml:space="preserve"> tygodni</w:t>
      </w:r>
      <w:r>
        <w:rPr>
          <w:rFonts w:ascii="Arial" w:hAnsi="Arial" w:cs="Arial"/>
          <w:sz w:val="22"/>
          <w:szCs w:val="22"/>
        </w:rPr>
        <w:t>) od daty zawarcia umowy</w:t>
      </w:r>
    </w:p>
    <w:p w:rsidR="00BF1F4F" w:rsidRDefault="00BF1F4F" w:rsidP="00BF1F4F">
      <w:pPr>
        <w:suppressAutoHyphens/>
        <w:jc w:val="both"/>
        <w:rPr>
          <w:rFonts w:ascii="Arial" w:hAnsi="Arial" w:cs="Arial"/>
          <w:i/>
          <w:sz w:val="18"/>
          <w:szCs w:val="22"/>
          <w:lang w:eastAsia="zh-CN"/>
        </w:rPr>
      </w:pPr>
    </w:p>
    <w:p w:rsidR="00BF1F4F" w:rsidRPr="00741020" w:rsidRDefault="00BF1F4F" w:rsidP="00BF1F4F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BF1F4F" w:rsidRDefault="00BF1F4F" w:rsidP="00BF1F4F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741020">
        <w:rPr>
          <w:rFonts w:ascii="Arial" w:hAnsi="Arial" w:cs="Arial"/>
          <w:b/>
          <w:sz w:val="22"/>
          <w:szCs w:val="22"/>
        </w:rPr>
        <w:t xml:space="preserve">- </w:t>
      </w:r>
      <w:r w:rsidRPr="0090500C">
        <w:rPr>
          <w:rFonts w:ascii="Arial" w:hAnsi="Arial" w:cs="Arial"/>
          <w:b/>
          <w:sz w:val="22"/>
          <w:szCs w:val="22"/>
          <w:u w:val="single"/>
        </w:rPr>
        <w:t>Okres gwarancji</w:t>
      </w:r>
      <w:r w:rsidRPr="00741020">
        <w:rPr>
          <w:rFonts w:ascii="Arial" w:hAnsi="Arial" w:cs="Arial"/>
          <w:b/>
          <w:sz w:val="22"/>
          <w:szCs w:val="22"/>
        </w:rPr>
        <w:t>:</w:t>
      </w:r>
      <w:r w:rsidRPr="00741020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BF1F4F" w:rsidRDefault="00BF1F4F" w:rsidP="00BF1F4F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</w:t>
      </w:r>
      <w:r w:rsidRPr="00D022F8">
        <w:rPr>
          <w:rFonts w:ascii="Arial" w:hAnsi="Arial" w:cs="Arial"/>
          <w:b/>
          <w:sz w:val="22"/>
          <w:szCs w:val="22"/>
        </w:rPr>
        <w:t>1</w:t>
      </w:r>
      <w:r>
        <w:rPr>
          <w:rFonts w:ascii="Arial" w:hAnsi="Arial" w:cs="Arial"/>
          <w:b/>
          <w:sz w:val="22"/>
          <w:szCs w:val="22"/>
        </w:rPr>
        <w:t>2</w:t>
      </w:r>
      <w:r w:rsidRPr="00D022F8">
        <w:rPr>
          <w:rFonts w:ascii="Arial" w:hAnsi="Arial" w:cs="Arial"/>
          <w:b/>
          <w:sz w:val="22"/>
          <w:szCs w:val="22"/>
        </w:rPr>
        <w:t xml:space="preserve"> miesięcy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D022F8">
        <w:rPr>
          <w:rFonts w:ascii="Arial" w:hAnsi="Arial" w:cs="Arial"/>
          <w:b/>
          <w:sz w:val="22"/>
          <w:szCs w:val="22"/>
        </w:rPr>
        <w:t>/ 24 miesiące*</w:t>
      </w:r>
    </w:p>
    <w:p w:rsidR="00BF1F4F" w:rsidRDefault="00BF1F4F" w:rsidP="00BF1F4F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18"/>
          <w:szCs w:val="22"/>
          <w:lang w:eastAsia="ar-SA"/>
        </w:rPr>
      </w:pPr>
      <w:r>
        <w:rPr>
          <w:rFonts w:ascii="Arial" w:hAnsi="Arial" w:cs="Arial"/>
          <w:i/>
          <w:sz w:val="18"/>
          <w:szCs w:val="22"/>
          <w:lang w:eastAsia="ar-SA"/>
        </w:rPr>
        <w:t xml:space="preserve">                                                   </w:t>
      </w:r>
      <w:r w:rsidRPr="00741020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BF1F4F" w:rsidRPr="00741020" w:rsidRDefault="00BF1F4F" w:rsidP="00BF1F4F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18"/>
          <w:szCs w:val="22"/>
          <w:lang w:eastAsia="ar-SA"/>
        </w:rPr>
      </w:pPr>
    </w:p>
    <w:p w:rsidR="00BF1F4F" w:rsidRPr="00D022F8" w:rsidRDefault="00BF1F4F" w:rsidP="00BF1F4F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D022F8">
        <w:rPr>
          <w:rFonts w:ascii="Arial" w:hAnsi="Arial" w:cs="Arial"/>
          <w:i/>
          <w:sz w:val="18"/>
          <w:szCs w:val="22"/>
          <w:lang w:eastAsia="zh-CN"/>
        </w:rPr>
        <w:t>(W</w:t>
      </w:r>
      <w:r w:rsidRPr="00D022F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D022F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okres gwarancji</w:t>
      </w:r>
      <w:r w:rsidRPr="00D022F8">
        <w:rPr>
          <w:rFonts w:ascii="Arial" w:eastAsia="MS Mincho" w:hAnsi="Arial" w:cs="Arial"/>
          <w:i/>
          <w:sz w:val="18"/>
          <w:szCs w:val="22"/>
          <w:lang w:eastAsia="ar-SA"/>
        </w:rPr>
        <w:t xml:space="preserve"> Zamawiający przyzna mu w ww. kryterium oceny ofert 0 punktów i uzna, że Wykonawca deklaruje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okres gwarancji 1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2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miesięcy</w:t>
      </w:r>
      <w:r w:rsidRPr="00D022F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BF1F4F" w:rsidRDefault="00BF1F4F" w:rsidP="00BF1F4F">
      <w:pPr>
        <w:rPr>
          <w:rFonts w:ascii="Arial" w:hAnsi="Arial" w:cs="Arial"/>
          <w:iCs/>
          <w:sz w:val="20"/>
          <w:szCs w:val="20"/>
        </w:rPr>
      </w:pPr>
      <w:r w:rsidRPr="00741020">
        <w:rPr>
          <w:rFonts w:ascii="Arial" w:hAnsi="Arial" w:cs="Arial"/>
          <w:iCs/>
          <w:sz w:val="20"/>
          <w:szCs w:val="20"/>
        </w:rPr>
        <w:t xml:space="preserve">Okres gwarancji stanowi jedno z </w:t>
      </w:r>
      <w:r w:rsidRPr="0090500C">
        <w:rPr>
          <w:rFonts w:ascii="Arial" w:hAnsi="Arial" w:cs="Arial"/>
          <w:iCs/>
          <w:sz w:val="20"/>
          <w:szCs w:val="20"/>
          <w:u w:val="single"/>
        </w:rPr>
        <w:t>kryteriów oceny ofert.</w:t>
      </w:r>
    </w:p>
    <w:p w:rsidR="006728CC" w:rsidRDefault="0090500C" w:rsidP="00BF1F4F">
      <w:pPr>
        <w:rPr>
          <w:rFonts w:ascii="Arial" w:hAnsi="Arial" w:cs="Arial"/>
          <w:b/>
          <w:iCs/>
          <w:sz w:val="22"/>
          <w:szCs w:val="22"/>
        </w:rPr>
      </w:pPr>
      <w:r>
        <w:rPr>
          <w:rFonts w:ascii="Arial" w:hAnsi="Arial" w:cs="Arial"/>
          <w:b/>
          <w:iCs/>
          <w:sz w:val="22"/>
          <w:szCs w:val="22"/>
        </w:rPr>
        <w:lastRenderedPageBreak/>
        <w:t xml:space="preserve">Oferujemy następujące </w:t>
      </w:r>
      <w:r w:rsidRPr="0090500C">
        <w:rPr>
          <w:rFonts w:ascii="Arial" w:hAnsi="Arial" w:cs="Arial"/>
          <w:b/>
          <w:iCs/>
          <w:sz w:val="22"/>
          <w:szCs w:val="22"/>
          <w:u w:val="single"/>
        </w:rPr>
        <w:t>parametry techniczne</w:t>
      </w:r>
      <w:r>
        <w:rPr>
          <w:rFonts w:ascii="Arial" w:hAnsi="Arial" w:cs="Arial"/>
          <w:b/>
          <w:iCs/>
          <w:sz w:val="22"/>
          <w:szCs w:val="22"/>
        </w:rPr>
        <w:t>:</w:t>
      </w:r>
    </w:p>
    <w:p w:rsidR="0090500C" w:rsidRDefault="0090500C" w:rsidP="00BF1F4F">
      <w:pPr>
        <w:rPr>
          <w:rFonts w:ascii="Arial" w:hAnsi="Arial" w:cs="Arial"/>
          <w:b/>
          <w:iCs/>
          <w:sz w:val="22"/>
          <w:szCs w:val="22"/>
        </w:rPr>
      </w:pPr>
    </w:p>
    <w:p w:rsidR="00BF1F4F" w:rsidRPr="006728CC" w:rsidRDefault="006728CC" w:rsidP="00BF1F4F">
      <w:pPr>
        <w:rPr>
          <w:rFonts w:ascii="Arial" w:hAnsi="Arial" w:cs="Arial"/>
          <w:b/>
          <w:iCs/>
          <w:sz w:val="22"/>
          <w:szCs w:val="22"/>
        </w:rPr>
      </w:pPr>
      <w:r>
        <w:rPr>
          <w:rFonts w:ascii="Arial" w:hAnsi="Arial" w:cs="Arial"/>
          <w:b/>
          <w:iCs/>
          <w:sz w:val="22"/>
          <w:szCs w:val="22"/>
        </w:rPr>
        <w:t>- Z</w:t>
      </w:r>
      <w:r w:rsidR="00BF1F4F" w:rsidRPr="006728CC">
        <w:rPr>
          <w:rFonts w:ascii="Arial" w:hAnsi="Arial" w:cs="Arial"/>
          <w:b/>
          <w:iCs/>
          <w:sz w:val="22"/>
          <w:szCs w:val="22"/>
        </w:rPr>
        <w:t>akres fotometryczny do 4.0 ABS lub lepszy</w:t>
      </w:r>
    </w:p>
    <w:p w:rsidR="006728CC" w:rsidRDefault="00BF1F4F" w:rsidP="00BF1F4F">
      <w:pPr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     </w:t>
      </w:r>
    </w:p>
    <w:p w:rsidR="00BF1F4F" w:rsidRPr="006728CC" w:rsidRDefault="006728CC" w:rsidP="006728CC">
      <w:pPr>
        <w:ind w:left="1416" w:firstLine="708"/>
        <w:rPr>
          <w:rFonts w:ascii="Arial" w:hAnsi="Arial" w:cs="Arial"/>
          <w:b/>
          <w:iCs/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 xml:space="preserve">                      </w:t>
      </w:r>
      <w:r w:rsidR="00BF1F4F" w:rsidRPr="006728CC">
        <w:rPr>
          <w:rFonts w:ascii="Arial" w:hAnsi="Arial" w:cs="Arial"/>
          <w:b/>
          <w:iCs/>
          <w:sz w:val="20"/>
          <w:szCs w:val="20"/>
        </w:rPr>
        <w:t>TAK</w:t>
      </w:r>
      <w:r>
        <w:rPr>
          <w:rFonts w:ascii="Arial" w:hAnsi="Arial" w:cs="Arial"/>
          <w:b/>
          <w:iCs/>
          <w:sz w:val="20"/>
          <w:szCs w:val="20"/>
        </w:rPr>
        <w:t xml:space="preserve"> </w:t>
      </w:r>
      <w:r w:rsidR="00BF1F4F" w:rsidRPr="006728CC">
        <w:rPr>
          <w:rFonts w:ascii="Arial" w:hAnsi="Arial" w:cs="Arial"/>
          <w:b/>
          <w:iCs/>
          <w:sz w:val="20"/>
          <w:szCs w:val="20"/>
        </w:rPr>
        <w:t>/</w:t>
      </w:r>
      <w:r>
        <w:rPr>
          <w:rFonts w:ascii="Arial" w:hAnsi="Arial" w:cs="Arial"/>
          <w:b/>
          <w:iCs/>
          <w:sz w:val="20"/>
          <w:szCs w:val="20"/>
        </w:rPr>
        <w:t xml:space="preserve"> </w:t>
      </w:r>
      <w:r w:rsidR="00BF1F4F" w:rsidRPr="006728CC">
        <w:rPr>
          <w:rFonts w:ascii="Arial" w:hAnsi="Arial" w:cs="Arial"/>
          <w:b/>
          <w:iCs/>
          <w:sz w:val="20"/>
          <w:szCs w:val="20"/>
        </w:rPr>
        <w:t>NIE</w:t>
      </w:r>
      <w:r>
        <w:rPr>
          <w:rFonts w:ascii="Arial" w:hAnsi="Arial" w:cs="Arial"/>
          <w:b/>
          <w:iCs/>
          <w:sz w:val="20"/>
          <w:szCs w:val="20"/>
        </w:rPr>
        <w:t>*</w:t>
      </w:r>
    </w:p>
    <w:p w:rsidR="006728CC" w:rsidRDefault="006728CC" w:rsidP="006728CC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18"/>
          <w:szCs w:val="22"/>
          <w:lang w:eastAsia="ar-SA"/>
        </w:rPr>
      </w:pPr>
      <w:r>
        <w:rPr>
          <w:rFonts w:ascii="Arial" w:hAnsi="Arial" w:cs="Arial"/>
          <w:i/>
          <w:sz w:val="18"/>
          <w:szCs w:val="22"/>
          <w:lang w:eastAsia="ar-SA"/>
        </w:rPr>
        <w:t xml:space="preserve">                                                   </w:t>
      </w:r>
      <w:r w:rsidRPr="00741020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6728CC" w:rsidRPr="00741020" w:rsidRDefault="006728CC" w:rsidP="006728CC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18"/>
          <w:szCs w:val="22"/>
          <w:lang w:eastAsia="ar-SA"/>
        </w:rPr>
      </w:pPr>
    </w:p>
    <w:p w:rsidR="006728CC" w:rsidRDefault="006728CC" w:rsidP="00BF1F4F">
      <w:pPr>
        <w:rPr>
          <w:rFonts w:ascii="Arial" w:hAnsi="Arial" w:cs="Arial"/>
          <w:b/>
          <w:iCs/>
          <w:sz w:val="22"/>
          <w:szCs w:val="22"/>
        </w:rPr>
      </w:pPr>
    </w:p>
    <w:p w:rsidR="00BF1F4F" w:rsidRPr="006728CC" w:rsidRDefault="006728CC" w:rsidP="00BF1F4F">
      <w:pPr>
        <w:rPr>
          <w:rFonts w:ascii="Arial" w:hAnsi="Arial" w:cs="Arial"/>
          <w:b/>
          <w:iCs/>
          <w:sz w:val="22"/>
          <w:szCs w:val="22"/>
        </w:rPr>
      </w:pPr>
      <w:r>
        <w:rPr>
          <w:rFonts w:ascii="Arial" w:hAnsi="Arial" w:cs="Arial"/>
          <w:b/>
          <w:iCs/>
          <w:sz w:val="22"/>
          <w:szCs w:val="22"/>
        </w:rPr>
        <w:t>- D</w:t>
      </w:r>
      <w:r w:rsidRPr="006728CC">
        <w:rPr>
          <w:rFonts w:ascii="Arial" w:hAnsi="Arial" w:cs="Arial"/>
          <w:b/>
          <w:iCs/>
          <w:sz w:val="22"/>
          <w:szCs w:val="22"/>
        </w:rPr>
        <w:t>okładność długości fali dla zakresu UV-VIS lepsza niż 0,4nm</w:t>
      </w:r>
    </w:p>
    <w:p w:rsidR="006728CC" w:rsidRDefault="006728CC" w:rsidP="00BF1F4F">
      <w:pPr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     </w:t>
      </w:r>
    </w:p>
    <w:p w:rsidR="006728CC" w:rsidRPr="006728CC" w:rsidRDefault="006728CC" w:rsidP="006728CC">
      <w:pPr>
        <w:ind w:left="1416" w:firstLine="708"/>
        <w:rPr>
          <w:rFonts w:ascii="Arial" w:hAnsi="Arial" w:cs="Arial"/>
          <w:b/>
          <w:iCs/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 xml:space="preserve">                      </w:t>
      </w:r>
      <w:r w:rsidRPr="006728CC">
        <w:rPr>
          <w:rFonts w:ascii="Arial" w:hAnsi="Arial" w:cs="Arial"/>
          <w:b/>
          <w:iCs/>
          <w:sz w:val="20"/>
          <w:szCs w:val="20"/>
        </w:rPr>
        <w:t>TAK</w:t>
      </w:r>
      <w:r>
        <w:rPr>
          <w:rFonts w:ascii="Arial" w:hAnsi="Arial" w:cs="Arial"/>
          <w:b/>
          <w:iCs/>
          <w:sz w:val="20"/>
          <w:szCs w:val="20"/>
        </w:rPr>
        <w:t xml:space="preserve"> </w:t>
      </w:r>
      <w:r w:rsidRPr="006728CC">
        <w:rPr>
          <w:rFonts w:ascii="Arial" w:hAnsi="Arial" w:cs="Arial"/>
          <w:b/>
          <w:iCs/>
          <w:sz w:val="20"/>
          <w:szCs w:val="20"/>
        </w:rPr>
        <w:t>/</w:t>
      </w:r>
      <w:r>
        <w:rPr>
          <w:rFonts w:ascii="Arial" w:hAnsi="Arial" w:cs="Arial"/>
          <w:b/>
          <w:iCs/>
          <w:sz w:val="20"/>
          <w:szCs w:val="20"/>
        </w:rPr>
        <w:t xml:space="preserve"> </w:t>
      </w:r>
      <w:r w:rsidRPr="006728CC">
        <w:rPr>
          <w:rFonts w:ascii="Arial" w:hAnsi="Arial" w:cs="Arial"/>
          <w:b/>
          <w:iCs/>
          <w:sz w:val="20"/>
          <w:szCs w:val="20"/>
        </w:rPr>
        <w:t>NIE</w:t>
      </w:r>
      <w:r>
        <w:rPr>
          <w:rFonts w:ascii="Arial" w:hAnsi="Arial" w:cs="Arial"/>
          <w:b/>
          <w:iCs/>
          <w:sz w:val="20"/>
          <w:szCs w:val="20"/>
        </w:rPr>
        <w:t>*</w:t>
      </w:r>
    </w:p>
    <w:p w:rsidR="006728CC" w:rsidRDefault="006728CC" w:rsidP="006728CC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18"/>
          <w:szCs w:val="22"/>
          <w:lang w:eastAsia="ar-SA"/>
        </w:rPr>
      </w:pPr>
      <w:r>
        <w:rPr>
          <w:rFonts w:ascii="Arial" w:hAnsi="Arial" w:cs="Arial"/>
          <w:i/>
          <w:sz w:val="18"/>
          <w:szCs w:val="22"/>
          <w:lang w:eastAsia="ar-SA"/>
        </w:rPr>
        <w:t xml:space="preserve">                                                   </w:t>
      </w:r>
      <w:r w:rsidRPr="00741020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6728CC" w:rsidRPr="00741020" w:rsidRDefault="006728CC" w:rsidP="006728CC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18"/>
          <w:szCs w:val="22"/>
          <w:lang w:eastAsia="ar-SA"/>
        </w:rPr>
      </w:pPr>
    </w:p>
    <w:p w:rsidR="006728CC" w:rsidRPr="006728CC" w:rsidRDefault="006728CC" w:rsidP="006728CC">
      <w:pPr>
        <w:suppressAutoHyphens/>
        <w:jc w:val="both"/>
        <w:rPr>
          <w:rFonts w:ascii="Arial" w:eastAsia="MS Mincho" w:hAnsi="Arial" w:cs="Arial"/>
          <w:i/>
          <w:sz w:val="18"/>
          <w:szCs w:val="22"/>
          <w:lang w:eastAsia="ar-SA"/>
        </w:rPr>
      </w:pPr>
      <w:r w:rsidRPr="00D022F8">
        <w:rPr>
          <w:rFonts w:ascii="Arial" w:hAnsi="Arial" w:cs="Arial"/>
          <w:i/>
          <w:sz w:val="18"/>
          <w:szCs w:val="22"/>
          <w:lang w:eastAsia="zh-CN"/>
        </w:rPr>
        <w:t>(W</w:t>
      </w:r>
      <w:r w:rsidRPr="00D022F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D022F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</w:t>
      </w:r>
      <w:r w:rsidR="0090500C">
        <w:rPr>
          <w:rFonts w:ascii="Arial" w:eastAsia="MS Mincho" w:hAnsi="Arial" w:cs="Arial"/>
          <w:i/>
          <w:sz w:val="18"/>
          <w:szCs w:val="22"/>
          <w:lang w:eastAsia="ar-SA"/>
        </w:rPr>
        <w:t>odpowiedzi „ tak” lub „nie” w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="0090500C">
        <w:rPr>
          <w:rFonts w:ascii="Arial" w:eastAsia="MS Mincho" w:hAnsi="Arial" w:cs="Arial"/>
          <w:i/>
          <w:sz w:val="18"/>
          <w:szCs w:val="22"/>
          <w:lang w:eastAsia="ar-SA"/>
        </w:rPr>
        <w:t>zakresie fotometrycznym i dokładności długości fali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,</w:t>
      </w:r>
      <w:r w:rsidRPr="00D022F8">
        <w:rPr>
          <w:rFonts w:ascii="Arial" w:eastAsia="MS Mincho" w:hAnsi="Arial" w:cs="Arial"/>
          <w:i/>
          <w:sz w:val="18"/>
          <w:szCs w:val="22"/>
          <w:lang w:eastAsia="ar-SA"/>
        </w:rPr>
        <w:t xml:space="preserve"> Zamawiający przyzna mu w ww. kryterium oceny ofert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0 punktów</w:t>
      </w:r>
      <w:r w:rsidRPr="00D022F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6728CC" w:rsidRDefault="006728CC" w:rsidP="006728CC">
      <w:pPr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Parametry techniczne</w:t>
      </w:r>
      <w:r w:rsidRPr="00741020">
        <w:rPr>
          <w:rFonts w:ascii="Arial" w:hAnsi="Arial" w:cs="Arial"/>
          <w:iCs/>
          <w:sz w:val="20"/>
          <w:szCs w:val="20"/>
        </w:rPr>
        <w:t xml:space="preserve"> stanowi</w:t>
      </w:r>
      <w:r>
        <w:rPr>
          <w:rFonts w:ascii="Arial" w:hAnsi="Arial" w:cs="Arial"/>
          <w:iCs/>
          <w:sz w:val="20"/>
          <w:szCs w:val="20"/>
        </w:rPr>
        <w:t>ą</w:t>
      </w:r>
      <w:r w:rsidRPr="00741020">
        <w:rPr>
          <w:rFonts w:ascii="Arial" w:hAnsi="Arial" w:cs="Arial"/>
          <w:iCs/>
          <w:sz w:val="20"/>
          <w:szCs w:val="20"/>
        </w:rPr>
        <w:t xml:space="preserve"> jedno z </w:t>
      </w:r>
      <w:r w:rsidRPr="0090500C">
        <w:rPr>
          <w:rFonts w:ascii="Arial" w:hAnsi="Arial" w:cs="Arial"/>
          <w:iCs/>
          <w:sz w:val="20"/>
          <w:szCs w:val="20"/>
          <w:u w:val="single"/>
        </w:rPr>
        <w:t>kryteriów oceny ofert</w:t>
      </w:r>
      <w:r w:rsidRPr="00741020">
        <w:rPr>
          <w:rFonts w:ascii="Arial" w:hAnsi="Arial" w:cs="Arial"/>
          <w:iCs/>
          <w:sz w:val="20"/>
          <w:szCs w:val="20"/>
        </w:rPr>
        <w:t>.</w:t>
      </w:r>
    </w:p>
    <w:p w:rsidR="006728CC" w:rsidRDefault="006728CC" w:rsidP="00BF1F4F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BF1F4F" w:rsidRPr="00BF1F4F" w:rsidRDefault="00BF1F4F" w:rsidP="00BF1F4F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741020">
        <w:rPr>
          <w:rFonts w:ascii="Arial" w:hAnsi="Arial" w:cs="Arial"/>
          <w:b/>
          <w:sz w:val="22"/>
          <w:szCs w:val="22"/>
        </w:rPr>
        <w:t xml:space="preserve">Termin płatności faktury: </w:t>
      </w:r>
      <w:r>
        <w:rPr>
          <w:rFonts w:ascii="Arial" w:hAnsi="Arial" w:cs="Arial"/>
          <w:b/>
          <w:sz w:val="22"/>
          <w:szCs w:val="22"/>
        </w:rPr>
        <w:t xml:space="preserve">  </w:t>
      </w:r>
      <w:r w:rsidRPr="00BF1F4F">
        <w:rPr>
          <w:rFonts w:ascii="Arial" w:hAnsi="Arial" w:cs="Arial"/>
          <w:sz w:val="22"/>
          <w:szCs w:val="22"/>
        </w:rPr>
        <w:t>30 dni</w:t>
      </w:r>
    </w:p>
    <w:p w:rsidR="00BF1F4F" w:rsidRPr="00741020" w:rsidRDefault="00BF1F4F" w:rsidP="00BF1F4F">
      <w:pPr>
        <w:rPr>
          <w:rFonts w:ascii="Arial" w:hAnsi="Arial" w:cs="Arial"/>
          <w:iCs/>
          <w:sz w:val="20"/>
          <w:szCs w:val="20"/>
        </w:rPr>
      </w:pPr>
    </w:p>
    <w:p w:rsidR="00BF1F4F" w:rsidRPr="00BF1F4F" w:rsidRDefault="00BF1F4F" w:rsidP="00BF1F4F">
      <w:pPr>
        <w:ind w:left="360"/>
        <w:rPr>
          <w:rFonts w:ascii="Arial" w:hAnsi="Arial" w:cs="Arial"/>
          <w:bCs/>
        </w:rPr>
      </w:pPr>
    </w:p>
    <w:p w:rsidR="00791C92" w:rsidRPr="00F22829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F22829">
        <w:rPr>
          <w:rFonts w:ascii="Arial" w:hAnsi="Arial" w:cs="Arial"/>
          <w:b/>
          <w:sz w:val="32"/>
          <w:szCs w:val="22"/>
          <w:u w:val="single"/>
        </w:rPr>
        <w:t xml:space="preserve">Część </w:t>
      </w:r>
      <w:r w:rsidR="00BF1F4F">
        <w:rPr>
          <w:rFonts w:ascii="Arial" w:hAnsi="Arial" w:cs="Arial"/>
          <w:b/>
          <w:sz w:val="32"/>
          <w:szCs w:val="22"/>
          <w:u w:val="single"/>
        </w:rPr>
        <w:t>2</w:t>
      </w:r>
      <w:r w:rsidRPr="00F22829">
        <w:rPr>
          <w:rFonts w:ascii="Arial" w:hAnsi="Arial" w:cs="Arial"/>
          <w:b/>
          <w:sz w:val="32"/>
          <w:szCs w:val="22"/>
          <w:u w:val="single"/>
        </w:rPr>
        <w:t>:</w:t>
      </w:r>
    </w:p>
    <w:p w:rsidR="008138EF" w:rsidRPr="001E6E96" w:rsidRDefault="008138EF" w:rsidP="008138EF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/>
          <w:bCs/>
          <w:sz w:val="22"/>
          <w:szCs w:val="18"/>
        </w:rPr>
        <w:t>- Razem  brutto</w:t>
      </w:r>
      <w:r w:rsidRPr="001E6E96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8138EF" w:rsidRPr="001E6E96" w:rsidRDefault="008138EF" w:rsidP="008138EF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 xml:space="preserve">  Razem netto</w:t>
      </w:r>
      <w:r w:rsidRPr="001E6E96">
        <w:rPr>
          <w:rFonts w:ascii="Arial" w:hAnsi="Arial" w:cs="Arial"/>
          <w:sz w:val="22"/>
          <w:szCs w:val="18"/>
        </w:rPr>
        <w:t>: …………….………………………. 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073835" w:rsidRDefault="00073835" w:rsidP="008138EF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138EF" w:rsidRPr="001E6E96" w:rsidRDefault="008138EF" w:rsidP="008138EF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 xml:space="preserve">- </w:t>
      </w:r>
      <w:r w:rsidRPr="00B86877">
        <w:rPr>
          <w:rFonts w:ascii="Arial" w:hAnsi="Arial" w:cs="Arial"/>
          <w:b/>
          <w:sz w:val="22"/>
          <w:szCs w:val="22"/>
          <w:u w:val="single"/>
        </w:rPr>
        <w:t>Termin realizacji zamówienia</w:t>
      </w:r>
      <w:r w:rsidR="00B86877" w:rsidRPr="00B86877">
        <w:rPr>
          <w:rFonts w:ascii="Arial" w:hAnsi="Arial" w:cs="Arial"/>
          <w:b/>
          <w:sz w:val="22"/>
          <w:szCs w:val="22"/>
        </w:rPr>
        <w:t>:</w:t>
      </w:r>
      <w:r w:rsidR="00B86877">
        <w:rPr>
          <w:rFonts w:ascii="Arial" w:hAnsi="Arial" w:cs="Arial"/>
          <w:b/>
          <w:sz w:val="22"/>
          <w:szCs w:val="22"/>
        </w:rPr>
        <w:t xml:space="preserve"> </w:t>
      </w:r>
      <w:r w:rsidR="00B86877">
        <w:rPr>
          <w:rFonts w:ascii="Arial" w:hAnsi="Arial" w:cs="Arial"/>
          <w:sz w:val="22"/>
          <w:szCs w:val="22"/>
        </w:rPr>
        <w:t xml:space="preserve"> </w:t>
      </w:r>
      <w:r w:rsidR="00741020">
        <w:rPr>
          <w:rFonts w:ascii="Arial" w:hAnsi="Arial" w:cs="Arial"/>
          <w:sz w:val="22"/>
          <w:szCs w:val="22"/>
        </w:rPr>
        <w:t>od daty zawarcia umowy</w:t>
      </w:r>
    </w:p>
    <w:p w:rsidR="00073835" w:rsidRDefault="00073835" w:rsidP="008138EF">
      <w:pPr>
        <w:suppressAutoHyphens/>
        <w:jc w:val="both"/>
        <w:rPr>
          <w:rFonts w:ascii="Arial" w:hAnsi="Arial" w:cs="Arial"/>
          <w:i/>
          <w:sz w:val="18"/>
          <w:szCs w:val="22"/>
          <w:lang w:eastAsia="zh-CN"/>
        </w:rPr>
      </w:pPr>
    </w:p>
    <w:p w:rsidR="008138EF" w:rsidRPr="00B86877" w:rsidRDefault="00B86877" w:rsidP="00B86877">
      <w:pPr>
        <w:suppressAutoHyphens/>
        <w:ind w:left="426"/>
        <w:rPr>
          <w:rFonts w:ascii="Arial" w:hAnsi="Arial" w:cs="Arial"/>
          <w:b/>
          <w:sz w:val="22"/>
          <w:szCs w:val="22"/>
          <w:lang w:eastAsia="zh-CN"/>
        </w:rPr>
      </w:pPr>
      <w:r>
        <w:rPr>
          <w:rFonts w:ascii="Arial" w:hAnsi="Arial" w:cs="Arial"/>
          <w:b/>
          <w:sz w:val="22"/>
          <w:szCs w:val="22"/>
          <w:lang w:eastAsia="zh-CN"/>
        </w:rPr>
        <w:t xml:space="preserve">                                    </w:t>
      </w:r>
      <w:r w:rsidRPr="00B86877">
        <w:rPr>
          <w:rFonts w:ascii="Arial" w:hAnsi="Arial" w:cs="Arial"/>
          <w:b/>
          <w:sz w:val="22"/>
          <w:szCs w:val="22"/>
          <w:lang w:eastAsia="zh-CN"/>
        </w:rPr>
        <w:t>do 2 tygodni / do 3 tygodni</w:t>
      </w:r>
      <w:r>
        <w:rPr>
          <w:rFonts w:ascii="Arial" w:hAnsi="Arial" w:cs="Arial"/>
          <w:b/>
          <w:sz w:val="22"/>
          <w:szCs w:val="22"/>
          <w:lang w:eastAsia="zh-CN"/>
        </w:rPr>
        <w:t xml:space="preserve"> *</w:t>
      </w:r>
    </w:p>
    <w:p w:rsidR="00B86877" w:rsidRDefault="00B86877" w:rsidP="00B86877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18"/>
          <w:szCs w:val="22"/>
          <w:lang w:eastAsia="ar-SA"/>
        </w:rPr>
      </w:pPr>
      <w:r>
        <w:rPr>
          <w:rFonts w:ascii="Arial" w:hAnsi="Arial" w:cs="Arial"/>
          <w:i/>
          <w:sz w:val="18"/>
          <w:szCs w:val="22"/>
          <w:lang w:eastAsia="ar-SA"/>
        </w:rPr>
        <w:t xml:space="preserve">                                                  </w:t>
      </w:r>
    </w:p>
    <w:p w:rsidR="00B86877" w:rsidRDefault="00B86877" w:rsidP="00B86877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18"/>
          <w:szCs w:val="22"/>
          <w:lang w:eastAsia="ar-SA"/>
        </w:rPr>
      </w:pPr>
      <w:r>
        <w:rPr>
          <w:rFonts w:ascii="Arial" w:hAnsi="Arial" w:cs="Arial"/>
          <w:i/>
          <w:sz w:val="18"/>
          <w:szCs w:val="22"/>
          <w:lang w:eastAsia="ar-SA"/>
        </w:rPr>
        <w:t xml:space="preserve">                                                  </w:t>
      </w:r>
      <w:r>
        <w:rPr>
          <w:rFonts w:ascii="Arial" w:hAnsi="Arial" w:cs="Arial"/>
          <w:i/>
          <w:sz w:val="18"/>
          <w:szCs w:val="22"/>
          <w:lang w:eastAsia="ar-SA"/>
        </w:rPr>
        <w:t xml:space="preserve"> </w:t>
      </w:r>
      <w:r w:rsidRPr="00741020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B86877" w:rsidRPr="00741020" w:rsidRDefault="00B86877" w:rsidP="00B86877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18"/>
          <w:szCs w:val="22"/>
          <w:lang w:eastAsia="ar-SA"/>
        </w:rPr>
      </w:pPr>
    </w:p>
    <w:p w:rsidR="00B86877" w:rsidRPr="00B86877" w:rsidRDefault="00B86877" w:rsidP="008138EF">
      <w:pPr>
        <w:suppressAutoHyphens/>
        <w:ind w:left="426"/>
        <w:jc w:val="both"/>
        <w:rPr>
          <w:rFonts w:ascii="Arial" w:hAnsi="Arial" w:cs="Arial"/>
          <w:b/>
          <w:i/>
          <w:sz w:val="22"/>
          <w:szCs w:val="22"/>
          <w:lang w:eastAsia="zh-CN"/>
        </w:rPr>
      </w:pPr>
    </w:p>
    <w:p w:rsidR="008138EF" w:rsidRPr="00741020" w:rsidRDefault="008138EF" w:rsidP="008138EF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741020">
        <w:rPr>
          <w:rFonts w:ascii="Arial" w:hAnsi="Arial" w:cs="Arial"/>
          <w:i/>
          <w:sz w:val="18"/>
          <w:szCs w:val="22"/>
          <w:lang w:eastAsia="zh-CN"/>
        </w:rPr>
        <w:t>(W</w:t>
      </w:r>
      <w:r w:rsidRPr="00741020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741020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</w:t>
      </w:r>
      <w:r w:rsidR="00B86877">
        <w:rPr>
          <w:rFonts w:ascii="Arial" w:eastAsia="MS Mincho" w:hAnsi="Arial" w:cs="Arial"/>
          <w:i/>
          <w:sz w:val="18"/>
          <w:szCs w:val="22"/>
          <w:lang w:eastAsia="ar-SA"/>
        </w:rPr>
        <w:t>realizacji</w:t>
      </w:r>
      <w:r w:rsidRPr="00741020">
        <w:rPr>
          <w:rFonts w:ascii="Arial" w:eastAsia="MS Mincho" w:hAnsi="Arial" w:cs="Arial"/>
          <w:i/>
          <w:sz w:val="18"/>
          <w:szCs w:val="22"/>
          <w:lang w:eastAsia="ar-SA"/>
        </w:rPr>
        <w:t xml:space="preserve"> Zamawiający przyzna mu w ww. kryterium oceny ofert 0 punktów i uzna, że Wykonawca deklaruje termin </w:t>
      </w:r>
      <w:r w:rsidR="00B86877">
        <w:rPr>
          <w:rFonts w:ascii="Arial" w:eastAsia="MS Mincho" w:hAnsi="Arial" w:cs="Arial"/>
          <w:i/>
          <w:sz w:val="18"/>
          <w:szCs w:val="22"/>
          <w:lang w:eastAsia="ar-SA"/>
        </w:rPr>
        <w:t>3</w:t>
      </w:r>
      <w:r w:rsidRPr="00741020"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="00B86877">
        <w:rPr>
          <w:rFonts w:ascii="Arial" w:eastAsia="MS Mincho" w:hAnsi="Arial" w:cs="Arial"/>
          <w:i/>
          <w:sz w:val="18"/>
          <w:szCs w:val="22"/>
          <w:lang w:eastAsia="ar-SA"/>
        </w:rPr>
        <w:t>tygo</w:t>
      </w:r>
      <w:r w:rsidRPr="00741020">
        <w:rPr>
          <w:rFonts w:ascii="Arial" w:eastAsia="MS Mincho" w:hAnsi="Arial" w:cs="Arial"/>
          <w:i/>
          <w:sz w:val="18"/>
          <w:szCs w:val="22"/>
          <w:lang w:eastAsia="ar-SA"/>
        </w:rPr>
        <w:t>dni</w:t>
      </w:r>
      <w:r w:rsidR="00B86877">
        <w:rPr>
          <w:rFonts w:ascii="Arial" w:eastAsia="MS Mincho" w:hAnsi="Arial" w:cs="Arial"/>
          <w:i/>
          <w:sz w:val="18"/>
          <w:szCs w:val="22"/>
          <w:lang w:eastAsia="ar-SA"/>
        </w:rPr>
        <w:t>e</w:t>
      </w:r>
      <w:r w:rsidRPr="00741020">
        <w:rPr>
          <w:rFonts w:ascii="Arial" w:eastAsia="MS Mincho" w:hAnsi="Arial" w:cs="Arial"/>
          <w:i/>
          <w:sz w:val="18"/>
          <w:szCs w:val="22"/>
          <w:lang w:eastAsia="ar-SA"/>
        </w:rPr>
        <w:t>)</w:t>
      </w:r>
      <w:r w:rsidRPr="00741020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8138EF" w:rsidRPr="00741020" w:rsidRDefault="008138EF" w:rsidP="008138EF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741020">
        <w:rPr>
          <w:rFonts w:ascii="Arial" w:hAnsi="Arial" w:cs="Arial"/>
          <w:iCs/>
          <w:sz w:val="20"/>
          <w:szCs w:val="20"/>
        </w:rPr>
        <w:t xml:space="preserve">Termin </w:t>
      </w:r>
      <w:r w:rsidR="00B86877">
        <w:rPr>
          <w:rFonts w:ascii="Arial" w:hAnsi="Arial" w:cs="Arial"/>
          <w:iCs/>
          <w:sz w:val="20"/>
          <w:szCs w:val="20"/>
        </w:rPr>
        <w:t>realizacji zamówienia</w:t>
      </w:r>
      <w:r w:rsidRPr="00741020">
        <w:rPr>
          <w:rFonts w:ascii="Arial" w:hAnsi="Arial" w:cs="Arial"/>
          <w:iCs/>
          <w:sz w:val="20"/>
          <w:szCs w:val="20"/>
        </w:rPr>
        <w:t xml:space="preserve"> stanowi jedno z </w:t>
      </w:r>
      <w:r w:rsidRPr="00B86877">
        <w:rPr>
          <w:rFonts w:ascii="Arial" w:hAnsi="Arial" w:cs="Arial"/>
          <w:iCs/>
          <w:sz w:val="20"/>
          <w:szCs w:val="20"/>
          <w:u w:val="single"/>
        </w:rPr>
        <w:t>kryteriów oceny ofert</w:t>
      </w:r>
      <w:r w:rsidRPr="00741020">
        <w:rPr>
          <w:rFonts w:ascii="Arial" w:hAnsi="Arial" w:cs="Arial"/>
          <w:iCs/>
          <w:sz w:val="20"/>
          <w:szCs w:val="20"/>
        </w:rPr>
        <w:t>.</w:t>
      </w:r>
    </w:p>
    <w:p w:rsidR="008138EF" w:rsidRPr="00741020" w:rsidRDefault="008138EF" w:rsidP="008138EF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8138EF" w:rsidRDefault="008138EF" w:rsidP="008138EF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741020">
        <w:rPr>
          <w:rFonts w:ascii="Arial" w:hAnsi="Arial" w:cs="Arial"/>
          <w:b/>
          <w:sz w:val="22"/>
          <w:szCs w:val="22"/>
        </w:rPr>
        <w:t xml:space="preserve">- </w:t>
      </w:r>
      <w:r w:rsidRPr="00B86877">
        <w:rPr>
          <w:rFonts w:ascii="Arial" w:hAnsi="Arial" w:cs="Arial"/>
          <w:b/>
          <w:sz w:val="22"/>
          <w:szCs w:val="22"/>
          <w:u w:val="single"/>
        </w:rPr>
        <w:t>Okres gwarancji</w:t>
      </w:r>
      <w:r w:rsidRPr="00741020">
        <w:rPr>
          <w:rFonts w:ascii="Arial" w:hAnsi="Arial" w:cs="Arial"/>
          <w:b/>
          <w:sz w:val="22"/>
          <w:szCs w:val="22"/>
        </w:rPr>
        <w:t>:</w:t>
      </w:r>
      <w:r w:rsidRPr="00741020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B86877" w:rsidRDefault="00741020" w:rsidP="008138EF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</w:t>
      </w:r>
      <w:r w:rsidR="00D022F8">
        <w:rPr>
          <w:rFonts w:ascii="Arial" w:hAnsi="Arial" w:cs="Arial"/>
          <w:sz w:val="22"/>
          <w:szCs w:val="22"/>
        </w:rPr>
        <w:t xml:space="preserve">                                       </w:t>
      </w:r>
    </w:p>
    <w:p w:rsidR="00741020" w:rsidRDefault="00B86877" w:rsidP="008138EF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</w:t>
      </w:r>
      <w:r w:rsidR="00741020" w:rsidRPr="00D022F8">
        <w:rPr>
          <w:rFonts w:ascii="Arial" w:hAnsi="Arial" w:cs="Arial"/>
          <w:b/>
          <w:sz w:val="22"/>
          <w:szCs w:val="22"/>
        </w:rPr>
        <w:t>1</w:t>
      </w:r>
      <w:r>
        <w:rPr>
          <w:rFonts w:ascii="Arial" w:hAnsi="Arial" w:cs="Arial"/>
          <w:b/>
          <w:sz w:val="22"/>
          <w:szCs w:val="22"/>
        </w:rPr>
        <w:t>2</w:t>
      </w:r>
      <w:r w:rsidR="00741020" w:rsidRPr="00D022F8">
        <w:rPr>
          <w:rFonts w:ascii="Arial" w:hAnsi="Arial" w:cs="Arial"/>
          <w:b/>
          <w:sz w:val="22"/>
          <w:szCs w:val="22"/>
        </w:rPr>
        <w:t xml:space="preserve"> miesi</w:t>
      </w:r>
      <w:r w:rsidR="00D022F8" w:rsidRPr="00D022F8">
        <w:rPr>
          <w:rFonts w:ascii="Arial" w:hAnsi="Arial" w:cs="Arial"/>
          <w:b/>
          <w:sz w:val="22"/>
          <w:szCs w:val="22"/>
        </w:rPr>
        <w:t>ę</w:t>
      </w:r>
      <w:r w:rsidR="00741020" w:rsidRPr="00D022F8">
        <w:rPr>
          <w:rFonts w:ascii="Arial" w:hAnsi="Arial" w:cs="Arial"/>
          <w:b/>
          <w:sz w:val="22"/>
          <w:szCs w:val="22"/>
        </w:rPr>
        <w:t>cy</w:t>
      </w:r>
      <w:r w:rsidR="00D022F8">
        <w:rPr>
          <w:rFonts w:ascii="Arial" w:hAnsi="Arial" w:cs="Arial"/>
          <w:b/>
          <w:sz w:val="22"/>
          <w:szCs w:val="22"/>
        </w:rPr>
        <w:t xml:space="preserve"> </w:t>
      </w:r>
      <w:r w:rsidR="00741020" w:rsidRPr="00D022F8">
        <w:rPr>
          <w:rFonts w:ascii="Arial" w:hAnsi="Arial" w:cs="Arial"/>
          <w:b/>
          <w:sz w:val="22"/>
          <w:szCs w:val="22"/>
        </w:rPr>
        <w:t>/</w:t>
      </w:r>
      <w:r w:rsidR="00D022F8" w:rsidRPr="00D022F8">
        <w:rPr>
          <w:rFonts w:ascii="Arial" w:hAnsi="Arial" w:cs="Arial"/>
          <w:b/>
          <w:sz w:val="22"/>
          <w:szCs w:val="22"/>
        </w:rPr>
        <w:t xml:space="preserve"> 24 miesiące*</w:t>
      </w:r>
    </w:p>
    <w:p w:rsidR="00D022F8" w:rsidRDefault="00D022F8" w:rsidP="00D022F8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18"/>
          <w:szCs w:val="22"/>
          <w:lang w:eastAsia="ar-SA"/>
        </w:rPr>
      </w:pPr>
      <w:r>
        <w:rPr>
          <w:rFonts w:ascii="Arial" w:hAnsi="Arial" w:cs="Arial"/>
          <w:i/>
          <w:sz w:val="18"/>
          <w:szCs w:val="22"/>
          <w:lang w:eastAsia="ar-SA"/>
        </w:rPr>
        <w:t xml:space="preserve">                                                   </w:t>
      </w:r>
      <w:r w:rsidRPr="00741020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D022F8" w:rsidRPr="00741020" w:rsidRDefault="00D022F8" w:rsidP="00D022F8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18"/>
          <w:szCs w:val="22"/>
          <w:lang w:eastAsia="ar-SA"/>
        </w:rPr>
      </w:pPr>
    </w:p>
    <w:p w:rsidR="00D022F8" w:rsidRPr="00D022F8" w:rsidRDefault="00D022F8" w:rsidP="00D022F8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D022F8">
        <w:rPr>
          <w:rFonts w:ascii="Arial" w:hAnsi="Arial" w:cs="Arial"/>
          <w:i/>
          <w:sz w:val="18"/>
          <w:szCs w:val="22"/>
          <w:lang w:eastAsia="zh-CN"/>
        </w:rPr>
        <w:t>(W</w:t>
      </w:r>
      <w:r w:rsidRPr="00D022F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D022F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okres gwarancji</w:t>
      </w:r>
      <w:r w:rsidRPr="00D022F8">
        <w:rPr>
          <w:rFonts w:ascii="Arial" w:eastAsia="MS Mincho" w:hAnsi="Arial" w:cs="Arial"/>
          <w:i/>
          <w:sz w:val="18"/>
          <w:szCs w:val="22"/>
          <w:lang w:eastAsia="ar-SA"/>
        </w:rPr>
        <w:t xml:space="preserve"> Zamawiający przyzna mu w ww. kryterium oceny ofert 0 punktów i uzna, że Wykonawca deklaruje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okres gwarancji 1</w:t>
      </w:r>
      <w:r w:rsidR="00B86877">
        <w:rPr>
          <w:rFonts w:ascii="Arial" w:eastAsia="MS Mincho" w:hAnsi="Arial" w:cs="Arial"/>
          <w:i/>
          <w:sz w:val="18"/>
          <w:szCs w:val="22"/>
          <w:lang w:eastAsia="ar-SA"/>
        </w:rPr>
        <w:t>2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miesięcy</w:t>
      </w:r>
      <w:r w:rsidRPr="00D022F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741020" w:rsidRPr="00741020" w:rsidRDefault="00741020" w:rsidP="00741020">
      <w:pPr>
        <w:rPr>
          <w:rFonts w:ascii="Arial" w:hAnsi="Arial" w:cs="Arial"/>
          <w:iCs/>
          <w:sz w:val="20"/>
          <w:szCs w:val="20"/>
        </w:rPr>
      </w:pPr>
      <w:r w:rsidRPr="00741020">
        <w:rPr>
          <w:rFonts w:ascii="Arial" w:hAnsi="Arial" w:cs="Arial"/>
          <w:iCs/>
          <w:sz w:val="20"/>
          <w:szCs w:val="20"/>
        </w:rPr>
        <w:t>Okres gwarancji stanowi jedno z kryteriów oceny ofert.</w:t>
      </w:r>
    </w:p>
    <w:p w:rsidR="00B86877" w:rsidRDefault="00B86877" w:rsidP="00B86877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B86877" w:rsidRPr="00BF1F4F" w:rsidRDefault="00B86877" w:rsidP="00B86877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741020">
        <w:rPr>
          <w:rFonts w:ascii="Arial" w:hAnsi="Arial" w:cs="Arial"/>
          <w:b/>
          <w:sz w:val="22"/>
          <w:szCs w:val="22"/>
        </w:rPr>
        <w:t xml:space="preserve">Termin płatności faktury: </w:t>
      </w:r>
      <w:r>
        <w:rPr>
          <w:rFonts w:ascii="Arial" w:hAnsi="Arial" w:cs="Arial"/>
          <w:b/>
          <w:sz w:val="22"/>
          <w:szCs w:val="22"/>
        </w:rPr>
        <w:t xml:space="preserve">  </w:t>
      </w:r>
      <w:r w:rsidRPr="00BF1F4F">
        <w:rPr>
          <w:rFonts w:ascii="Arial" w:hAnsi="Arial" w:cs="Arial"/>
          <w:sz w:val="22"/>
          <w:szCs w:val="22"/>
        </w:rPr>
        <w:t>30 dni</w:t>
      </w:r>
    </w:p>
    <w:p w:rsidR="00BF1F4F" w:rsidRDefault="00BF1F4F" w:rsidP="00B86877">
      <w:pPr>
        <w:spacing w:line="360" w:lineRule="auto"/>
        <w:ind w:right="-1"/>
        <w:rPr>
          <w:rFonts w:ascii="Arial" w:hAnsi="Arial" w:cs="Arial"/>
          <w:b/>
          <w:sz w:val="32"/>
          <w:szCs w:val="22"/>
          <w:u w:val="single"/>
        </w:rPr>
      </w:pPr>
    </w:p>
    <w:p w:rsidR="00B86877" w:rsidRDefault="00B86877" w:rsidP="00B86877">
      <w:pPr>
        <w:spacing w:line="360" w:lineRule="auto"/>
        <w:ind w:right="-1"/>
        <w:rPr>
          <w:rFonts w:ascii="Arial" w:hAnsi="Arial" w:cs="Arial"/>
          <w:b/>
          <w:sz w:val="32"/>
          <w:szCs w:val="22"/>
          <w:u w:val="single"/>
        </w:rPr>
      </w:pPr>
    </w:p>
    <w:p w:rsidR="00B86877" w:rsidRDefault="00B86877" w:rsidP="00B86877">
      <w:pPr>
        <w:spacing w:line="360" w:lineRule="auto"/>
        <w:ind w:right="-1"/>
        <w:rPr>
          <w:rFonts w:ascii="Arial" w:hAnsi="Arial" w:cs="Arial"/>
          <w:b/>
          <w:sz w:val="32"/>
          <w:szCs w:val="22"/>
          <w:u w:val="single"/>
        </w:rPr>
      </w:pPr>
    </w:p>
    <w:p w:rsidR="00B86877" w:rsidRPr="00F22829" w:rsidRDefault="00B86877" w:rsidP="00B86877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F22829">
        <w:rPr>
          <w:rFonts w:ascii="Arial" w:hAnsi="Arial" w:cs="Arial"/>
          <w:b/>
          <w:sz w:val="32"/>
          <w:szCs w:val="22"/>
          <w:u w:val="single"/>
        </w:rPr>
        <w:lastRenderedPageBreak/>
        <w:t xml:space="preserve">Część </w:t>
      </w:r>
      <w:r>
        <w:rPr>
          <w:rFonts w:ascii="Arial" w:hAnsi="Arial" w:cs="Arial"/>
          <w:b/>
          <w:sz w:val="32"/>
          <w:szCs w:val="22"/>
          <w:u w:val="single"/>
        </w:rPr>
        <w:t>3</w:t>
      </w:r>
      <w:r w:rsidRPr="00F22829">
        <w:rPr>
          <w:rFonts w:ascii="Arial" w:hAnsi="Arial" w:cs="Arial"/>
          <w:b/>
          <w:sz w:val="32"/>
          <w:szCs w:val="22"/>
          <w:u w:val="single"/>
        </w:rPr>
        <w:t>:</w:t>
      </w:r>
    </w:p>
    <w:p w:rsidR="00B86877" w:rsidRPr="001E6E96" w:rsidRDefault="00B86877" w:rsidP="00B86877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/>
          <w:bCs/>
          <w:sz w:val="22"/>
          <w:szCs w:val="18"/>
        </w:rPr>
        <w:t>- Razem  brutto</w:t>
      </w:r>
      <w:r w:rsidRPr="001E6E96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B86877" w:rsidRPr="001E6E96" w:rsidRDefault="00B86877" w:rsidP="00B86877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B86877" w:rsidRPr="001E6E96" w:rsidRDefault="00B86877" w:rsidP="00B86877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 xml:space="preserve">  Razem netto</w:t>
      </w:r>
      <w:r w:rsidRPr="001E6E96">
        <w:rPr>
          <w:rFonts w:ascii="Arial" w:hAnsi="Arial" w:cs="Arial"/>
          <w:sz w:val="22"/>
          <w:szCs w:val="18"/>
        </w:rPr>
        <w:t>: …………….………………………. zł</w:t>
      </w:r>
    </w:p>
    <w:p w:rsidR="00B86877" w:rsidRPr="001E6E96" w:rsidRDefault="00B86877" w:rsidP="00B86877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B86877" w:rsidRPr="001E6E96" w:rsidRDefault="00B86877" w:rsidP="00B86877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B86877" w:rsidRDefault="00B86877" w:rsidP="00B86877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B86877" w:rsidRPr="001E6E96" w:rsidRDefault="00B86877" w:rsidP="00B86877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 xml:space="preserve">- </w:t>
      </w:r>
      <w:r w:rsidRPr="00B86877">
        <w:rPr>
          <w:rFonts w:ascii="Arial" w:hAnsi="Arial" w:cs="Arial"/>
          <w:b/>
          <w:sz w:val="22"/>
          <w:szCs w:val="22"/>
          <w:u w:val="single"/>
        </w:rPr>
        <w:t>Termin realizacji zamówienia</w:t>
      </w:r>
      <w:r w:rsidRPr="00B86877">
        <w:rPr>
          <w:rFonts w:ascii="Arial" w:hAnsi="Arial" w:cs="Arial"/>
          <w:b/>
          <w:sz w:val="22"/>
          <w:szCs w:val="22"/>
        </w:rPr>
        <w:t>:</w:t>
      </w:r>
      <w:r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od daty zawarcia umowy</w:t>
      </w:r>
    </w:p>
    <w:p w:rsidR="00B86877" w:rsidRDefault="00B86877" w:rsidP="00B86877">
      <w:pPr>
        <w:suppressAutoHyphens/>
        <w:jc w:val="both"/>
        <w:rPr>
          <w:rFonts w:ascii="Arial" w:hAnsi="Arial" w:cs="Arial"/>
          <w:i/>
          <w:sz w:val="18"/>
          <w:szCs w:val="22"/>
          <w:lang w:eastAsia="zh-CN"/>
        </w:rPr>
      </w:pPr>
    </w:p>
    <w:p w:rsidR="00B86877" w:rsidRPr="00B86877" w:rsidRDefault="00B86877" w:rsidP="00B86877">
      <w:pPr>
        <w:suppressAutoHyphens/>
        <w:ind w:left="426"/>
        <w:rPr>
          <w:rFonts w:ascii="Arial" w:hAnsi="Arial" w:cs="Arial"/>
          <w:b/>
          <w:sz w:val="22"/>
          <w:szCs w:val="22"/>
          <w:lang w:eastAsia="zh-CN"/>
        </w:rPr>
      </w:pPr>
      <w:r>
        <w:rPr>
          <w:rFonts w:ascii="Arial" w:hAnsi="Arial" w:cs="Arial"/>
          <w:b/>
          <w:sz w:val="22"/>
          <w:szCs w:val="22"/>
          <w:lang w:eastAsia="zh-CN"/>
        </w:rPr>
        <w:t xml:space="preserve">                                    </w:t>
      </w:r>
      <w:r w:rsidRPr="00B86877">
        <w:rPr>
          <w:rFonts w:ascii="Arial" w:hAnsi="Arial" w:cs="Arial"/>
          <w:b/>
          <w:sz w:val="22"/>
          <w:szCs w:val="22"/>
          <w:lang w:eastAsia="zh-CN"/>
        </w:rPr>
        <w:t xml:space="preserve">do </w:t>
      </w:r>
      <w:r>
        <w:rPr>
          <w:rFonts w:ascii="Arial" w:hAnsi="Arial" w:cs="Arial"/>
          <w:b/>
          <w:sz w:val="22"/>
          <w:szCs w:val="22"/>
          <w:lang w:eastAsia="zh-CN"/>
        </w:rPr>
        <w:t>10</w:t>
      </w:r>
      <w:r w:rsidRPr="00B86877">
        <w:rPr>
          <w:rFonts w:ascii="Arial" w:hAnsi="Arial" w:cs="Arial"/>
          <w:b/>
          <w:sz w:val="22"/>
          <w:szCs w:val="22"/>
          <w:lang w:eastAsia="zh-CN"/>
        </w:rPr>
        <w:t xml:space="preserve"> tygodni / do </w:t>
      </w:r>
      <w:r>
        <w:rPr>
          <w:rFonts w:ascii="Arial" w:hAnsi="Arial" w:cs="Arial"/>
          <w:b/>
          <w:sz w:val="22"/>
          <w:szCs w:val="22"/>
          <w:lang w:eastAsia="zh-CN"/>
        </w:rPr>
        <w:t>12</w:t>
      </w:r>
      <w:r w:rsidRPr="00B86877">
        <w:rPr>
          <w:rFonts w:ascii="Arial" w:hAnsi="Arial" w:cs="Arial"/>
          <w:b/>
          <w:sz w:val="22"/>
          <w:szCs w:val="22"/>
          <w:lang w:eastAsia="zh-CN"/>
        </w:rPr>
        <w:t xml:space="preserve"> tygodni</w:t>
      </w:r>
      <w:r>
        <w:rPr>
          <w:rFonts w:ascii="Arial" w:hAnsi="Arial" w:cs="Arial"/>
          <w:b/>
          <w:sz w:val="22"/>
          <w:szCs w:val="22"/>
          <w:lang w:eastAsia="zh-CN"/>
        </w:rPr>
        <w:t xml:space="preserve"> *</w:t>
      </w:r>
    </w:p>
    <w:p w:rsidR="00B86877" w:rsidRDefault="00B86877" w:rsidP="00B86877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18"/>
          <w:szCs w:val="22"/>
          <w:lang w:eastAsia="ar-SA"/>
        </w:rPr>
      </w:pPr>
      <w:r>
        <w:rPr>
          <w:rFonts w:ascii="Arial" w:hAnsi="Arial" w:cs="Arial"/>
          <w:i/>
          <w:sz w:val="18"/>
          <w:szCs w:val="22"/>
          <w:lang w:eastAsia="ar-SA"/>
        </w:rPr>
        <w:t xml:space="preserve">                                                  </w:t>
      </w:r>
    </w:p>
    <w:p w:rsidR="00B86877" w:rsidRDefault="00B86877" w:rsidP="00B86877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18"/>
          <w:szCs w:val="22"/>
          <w:lang w:eastAsia="ar-SA"/>
        </w:rPr>
      </w:pPr>
      <w:r>
        <w:rPr>
          <w:rFonts w:ascii="Arial" w:hAnsi="Arial" w:cs="Arial"/>
          <w:i/>
          <w:sz w:val="18"/>
          <w:szCs w:val="22"/>
          <w:lang w:eastAsia="ar-SA"/>
        </w:rPr>
        <w:t xml:space="preserve">                                                   </w:t>
      </w:r>
      <w:r w:rsidRPr="00741020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B86877" w:rsidRPr="00741020" w:rsidRDefault="00B86877" w:rsidP="00B86877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18"/>
          <w:szCs w:val="22"/>
          <w:lang w:eastAsia="ar-SA"/>
        </w:rPr>
      </w:pPr>
    </w:p>
    <w:p w:rsidR="00B86877" w:rsidRPr="00B86877" w:rsidRDefault="00B86877" w:rsidP="00B86877">
      <w:pPr>
        <w:suppressAutoHyphens/>
        <w:ind w:left="426"/>
        <w:jc w:val="both"/>
        <w:rPr>
          <w:rFonts w:ascii="Arial" w:hAnsi="Arial" w:cs="Arial"/>
          <w:b/>
          <w:i/>
          <w:sz w:val="22"/>
          <w:szCs w:val="22"/>
          <w:lang w:eastAsia="zh-CN"/>
        </w:rPr>
      </w:pPr>
    </w:p>
    <w:p w:rsidR="00B86877" w:rsidRPr="00741020" w:rsidRDefault="00B86877" w:rsidP="00B86877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741020">
        <w:rPr>
          <w:rFonts w:ascii="Arial" w:hAnsi="Arial" w:cs="Arial"/>
          <w:i/>
          <w:sz w:val="18"/>
          <w:szCs w:val="22"/>
          <w:lang w:eastAsia="zh-CN"/>
        </w:rPr>
        <w:t>(W</w:t>
      </w:r>
      <w:r w:rsidRPr="00741020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741020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realizacji</w:t>
      </w:r>
      <w:r w:rsidRPr="00741020">
        <w:rPr>
          <w:rFonts w:ascii="Arial" w:eastAsia="MS Mincho" w:hAnsi="Arial" w:cs="Arial"/>
          <w:i/>
          <w:sz w:val="18"/>
          <w:szCs w:val="22"/>
          <w:lang w:eastAsia="ar-SA"/>
        </w:rPr>
        <w:t xml:space="preserve"> Zamawiający przyzna mu w ww. kryterium oceny ofert 0 punktów i uzna, że Wykonawca deklaruje termin </w:t>
      </w:r>
      <w:r w:rsidR="001A118A">
        <w:rPr>
          <w:rFonts w:ascii="Arial" w:eastAsia="MS Mincho" w:hAnsi="Arial" w:cs="Arial"/>
          <w:i/>
          <w:sz w:val="18"/>
          <w:szCs w:val="22"/>
          <w:lang w:eastAsia="ar-SA"/>
        </w:rPr>
        <w:t>12</w:t>
      </w:r>
      <w:r w:rsidRPr="00741020"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tygo</w:t>
      </w:r>
      <w:r w:rsidRPr="00741020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741020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B86877" w:rsidRPr="00741020" w:rsidRDefault="00B86877" w:rsidP="00B86877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741020">
        <w:rPr>
          <w:rFonts w:ascii="Arial" w:hAnsi="Arial" w:cs="Arial"/>
          <w:iCs/>
          <w:sz w:val="20"/>
          <w:szCs w:val="20"/>
        </w:rPr>
        <w:t xml:space="preserve">Termin </w:t>
      </w:r>
      <w:r>
        <w:rPr>
          <w:rFonts w:ascii="Arial" w:hAnsi="Arial" w:cs="Arial"/>
          <w:iCs/>
          <w:sz w:val="20"/>
          <w:szCs w:val="20"/>
        </w:rPr>
        <w:t>realizacji zamówienia</w:t>
      </w:r>
      <w:r w:rsidRPr="00741020">
        <w:rPr>
          <w:rFonts w:ascii="Arial" w:hAnsi="Arial" w:cs="Arial"/>
          <w:iCs/>
          <w:sz w:val="20"/>
          <w:szCs w:val="20"/>
        </w:rPr>
        <w:t xml:space="preserve"> stanowi jedno z </w:t>
      </w:r>
      <w:r w:rsidRPr="00B86877">
        <w:rPr>
          <w:rFonts w:ascii="Arial" w:hAnsi="Arial" w:cs="Arial"/>
          <w:iCs/>
          <w:sz w:val="20"/>
          <w:szCs w:val="20"/>
          <w:u w:val="single"/>
        </w:rPr>
        <w:t>kryteriów oceny ofert</w:t>
      </w:r>
      <w:r w:rsidRPr="00741020">
        <w:rPr>
          <w:rFonts w:ascii="Arial" w:hAnsi="Arial" w:cs="Arial"/>
          <w:iCs/>
          <w:sz w:val="20"/>
          <w:szCs w:val="20"/>
        </w:rPr>
        <w:t>.</w:t>
      </w:r>
    </w:p>
    <w:p w:rsidR="00B86877" w:rsidRPr="00741020" w:rsidRDefault="00B86877" w:rsidP="00B86877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B86877" w:rsidRDefault="00B86877" w:rsidP="00B86877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741020">
        <w:rPr>
          <w:rFonts w:ascii="Arial" w:hAnsi="Arial" w:cs="Arial"/>
          <w:b/>
          <w:sz w:val="22"/>
          <w:szCs w:val="22"/>
        </w:rPr>
        <w:t xml:space="preserve">- </w:t>
      </w:r>
      <w:r w:rsidRPr="00B86877">
        <w:rPr>
          <w:rFonts w:ascii="Arial" w:hAnsi="Arial" w:cs="Arial"/>
          <w:b/>
          <w:sz w:val="22"/>
          <w:szCs w:val="22"/>
          <w:u w:val="single"/>
        </w:rPr>
        <w:t>Okres gwarancji</w:t>
      </w:r>
      <w:r w:rsidR="001A118A">
        <w:rPr>
          <w:rFonts w:ascii="Arial" w:hAnsi="Arial" w:cs="Arial"/>
          <w:b/>
          <w:sz w:val="22"/>
          <w:szCs w:val="22"/>
          <w:u w:val="single"/>
        </w:rPr>
        <w:t xml:space="preserve"> na lampę ksenonową</w:t>
      </w:r>
      <w:r w:rsidRPr="00741020">
        <w:rPr>
          <w:rFonts w:ascii="Arial" w:hAnsi="Arial" w:cs="Arial"/>
          <w:b/>
          <w:sz w:val="22"/>
          <w:szCs w:val="22"/>
        </w:rPr>
        <w:t>:</w:t>
      </w:r>
      <w:r w:rsidRPr="00741020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B86877" w:rsidRDefault="00B86877" w:rsidP="00B86877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</w:t>
      </w:r>
    </w:p>
    <w:p w:rsidR="00B86877" w:rsidRDefault="00B86877" w:rsidP="00B86877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</w:t>
      </w:r>
      <w:r w:rsidR="001A118A">
        <w:rPr>
          <w:rFonts w:ascii="Arial" w:hAnsi="Arial" w:cs="Arial"/>
          <w:b/>
          <w:sz w:val="22"/>
          <w:szCs w:val="22"/>
        </w:rPr>
        <w:t>24</w:t>
      </w:r>
      <w:r w:rsidRPr="00D022F8">
        <w:rPr>
          <w:rFonts w:ascii="Arial" w:hAnsi="Arial" w:cs="Arial"/>
          <w:b/>
          <w:sz w:val="22"/>
          <w:szCs w:val="22"/>
        </w:rPr>
        <w:t xml:space="preserve"> miesięcy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D022F8">
        <w:rPr>
          <w:rFonts w:ascii="Arial" w:hAnsi="Arial" w:cs="Arial"/>
          <w:b/>
          <w:sz w:val="22"/>
          <w:szCs w:val="22"/>
        </w:rPr>
        <w:t xml:space="preserve">/ </w:t>
      </w:r>
      <w:r w:rsidR="001A118A">
        <w:rPr>
          <w:rFonts w:ascii="Arial" w:hAnsi="Arial" w:cs="Arial"/>
          <w:b/>
          <w:sz w:val="22"/>
          <w:szCs w:val="22"/>
        </w:rPr>
        <w:t>36</w:t>
      </w:r>
      <w:r w:rsidRPr="00D022F8">
        <w:rPr>
          <w:rFonts w:ascii="Arial" w:hAnsi="Arial" w:cs="Arial"/>
          <w:b/>
          <w:sz w:val="22"/>
          <w:szCs w:val="22"/>
        </w:rPr>
        <w:t xml:space="preserve"> miesiące*</w:t>
      </w:r>
    </w:p>
    <w:p w:rsidR="00B86877" w:rsidRDefault="00B86877" w:rsidP="00B86877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18"/>
          <w:szCs w:val="22"/>
          <w:lang w:eastAsia="ar-SA"/>
        </w:rPr>
      </w:pPr>
      <w:r>
        <w:rPr>
          <w:rFonts w:ascii="Arial" w:hAnsi="Arial" w:cs="Arial"/>
          <w:i/>
          <w:sz w:val="18"/>
          <w:szCs w:val="22"/>
          <w:lang w:eastAsia="ar-SA"/>
        </w:rPr>
        <w:t xml:space="preserve">                                                   </w:t>
      </w:r>
      <w:r w:rsidRPr="00741020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B86877" w:rsidRPr="00741020" w:rsidRDefault="00B86877" w:rsidP="00B86877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18"/>
          <w:szCs w:val="22"/>
          <w:lang w:eastAsia="ar-SA"/>
        </w:rPr>
      </w:pPr>
    </w:p>
    <w:p w:rsidR="00B86877" w:rsidRPr="00D022F8" w:rsidRDefault="00B86877" w:rsidP="00B86877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D022F8">
        <w:rPr>
          <w:rFonts w:ascii="Arial" w:hAnsi="Arial" w:cs="Arial"/>
          <w:i/>
          <w:sz w:val="18"/>
          <w:szCs w:val="22"/>
          <w:lang w:eastAsia="zh-CN"/>
        </w:rPr>
        <w:t>(W</w:t>
      </w:r>
      <w:r w:rsidRPr="00D022F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D022F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okres gwarancji</w:t>
      </w:r>
      <w:r w:rsidR="001A118A">
        <w:rPr>
          <w:rFonts w:ascii="Arial" w:eastAsia="MS Mincho" w:hAnsi="Arial" w:cs="Arial"/>
          <w:i/>
          <w:sz w:val="18"/>
          <w:szCs w:val="22"/>
          <w:lang w:eastAsia="ar-SA"/>
        </w:rPr>
        <w:t xml:space="preserve"> na lampę</w:t>
      </w:r>
      <w:r w:rsidRPr="00D022F8">
        <w:rPr>
          <w:rFonts w:ascii="Arial" w:eastAsia="MS Mincho" w:hAnsi="Arial" w:cs="Arial"/>
          <w:i/>
          <w:sz w:val="18"/>
          <w:szCs w:val="22"/>
          <w:lang w:eastAsia="ar-SA"/>
        </w:rPr>
        <w:t xml:space="preserve"> Zamawiający przyzna mu w ww. kryterium oceny ofert 0 punktów i uzna, że Wykonawca deklaruje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okres gwarancji</w:t>
      </w:r>
      <w:r w:rsidR="001A118A">
        <w:rPr>
          <w:rFonts w:ascii="Arial" w:eastAsia="MS Mincho" w:hAnsi="Arial" w:cs="Arial"/>
          <w:i/>
          <w:sz w:val="18"/>
          <w:szCs w:val="22"/>
          <w:lang w:eastAsia="ar-SA"/>
        </w:rPr>
        <w:t xml:space="preserve"> na lampę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="001A118A">
        <w:rPr>
          <w:rFonts w:ascii="Arial" w:eastAsia="MS Mincho" w:hAnsi="Arial" w:cs="Arial"/>
          <w:i/>
          <w:sz w:val="18"/>
          <w:szCs w:val="22"/>
          <w:lang w:eastAsia="ar-SA"/>
        </w:rPr>
        <w:t>24 miesiące</w:t>
      </w:r>
      <w:r w:rsidRPr="00D022F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B86877" w:rsidRPr="00741020" w:rsidRDefault="00B86877" w:rsidP="00B86877">
      <w:pPr>
        <w:rPr>
          <w:rFonts w:ascii="Arial" w:hAnsi="Arial" w:cs="Arial"/>
          <w:iCs/>
          <w:sz w:val="20"/>
          <w:szCs w:val="20"/>
        </w:rPr>
      </w:pPr>
      <w:r w:rsidRPr="00741020">
        <w:rPr>
          <w:rFonts w:ascii="Arial" w:hAnsi="Arial" w:cs="Arial"/>
          <w:iCs/>
          <w:sz w:val="20"/>
          <w:szCs w:val="20"/>
        </w:rPr>
        <w:t xml:space="preserve">Okres gwarancji </w:t>
      </w:r>
      <w:r w:rsidR="001A118A">
        <w:rPr>
          <w:rFonts w:ascii="Arial" w:hAnsi="Arial" w:cs="Arial"/>
          <w:iCs/>
          <w:sz w:val="20"/>
          <w:szCs w:val="20"/>
        </w:rPr>
        <w:t xml:space="preserve">na lampę ksenonową </w:t>
      </w:r>
      <w:r w:rsidRPr="00741020">
        <w:rPr>
          <w:rFonts w:ascii="Arial" w:hAnsi="Arial" w:cs="Arial"/>
          <w:iCs/>
          <w:sz w:val="20"/>
          <w:szCs w:val="20"/>
        </w:rPr>
        <w:t xml:space="preserve">stanowi jedno </w:t>
      </w:r>
      <w:r w:rsidRPr="001A118A">
        <w:rPr>
          <w:rFonts w:ascii="Arial" w:hAnsi="Arial" w:cs="Arial"/>
          <w:iCs/>
          <w:sz w:val="20"/>
          <w:szCs w:val="20"/>
        </w:rPr>
        <w:t>z</w:t>
      </w:r>
      <w:r w:rsidRPr="001A118A">
        <w:rPr>
          <w:rFonts w:ascii="Arial" w:hAnsi="Arial" w:cs="Arial"/>
          <w:iCs/>
          <w:sz w:val="20"/>
          <w:szCs w:val="20"/>
          <w:u w:val="single"/>
        </w:rPr>
        <w:t xml:space="preserve"> kryteriów oceny ofert</w:t>
      </w:r>
      <w:r w:rsidRPr="00741020">
        <w:rPr>
          <w:rFonts w:ascii="Arial" w:hAnsi="Arial" w:cs="Arial"/>
          <w:iCs/>
          <w:sz w:val="20"/>
          <w:szCs w:val="20"/>
        </w:rPr>
        <w:t>.</w:t>
      </w:r>
    </w:p>
    <w:p w:rsidR="00B86877" w:rsidRDefault="00B86877" w:rsidP="00B86877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1A118A" w:rsidRDefault="001A118A" w:rsidP="001A118A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118A">
        <w:rPr>
          <w:rFonts w:ascii="Arial" w:hAnsi="Arial" w:cs="Arial"/>
          <w:b/>
          <w:sz w:val="22"/>
          <w:szCs w:val="22"/>
        </w:rPr>
        <w:t xml:space="preserve">- </w:t>
      </w:r>
      <w:r w:rsidRPr="001A118A">
        <w:rPr>
          <w:rFonts w:ascii="Arial" w:hAnsi="Arial" w:cs="Arial"/>
          <w:b/>
          <w:sz w:val="22"/>
          <w:szCs w:val="22"/>
        </w:rPr>
        <w:t xml:space="preserve">Okres gwarancji na </w:t>
      </w:r>
      <w:r w:rsidRPr="001A118A">
        <w:rPr>
          <w:rFonts w:ascii="Arial" w:hAnsi="Arial" w:cs="Arial"/>
          <w:b/>
          <w:sz w:val="22"/>
          <w:szCs w:val="22"/>
        </w:rPr>
        <w:t>urządzenie</w:t>
      </w:r>
      <w:r w:rsidRPr="00741020">
        <w:rPr>
          <w:rFonts w:ascii="Arial" w:hAnsi="Arial" w:cs="Arial"/>
          <w:b/>
          <w:sz w:val="22"/>
          <w:szCs w:val="22"/>
        </w:rPr>
        <w:t>:</w:t>
      </w:r>
      <w:r w:rsidRPr="00741020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…………………..(</w:t>
      </w:r>
      <w:r w:rsidRPr="001A118A">
        <w:rPr>
          <w:rFonts w:ascii="Arial" w:hAnsi="Arial" w:cs="Arial"/>
          <w:i/>
          <w:sz w:val="22"/>
          <w:szCs w:val="22"/>
        </w:rPr>
        <w:t>min 24 miesiące</w:t>
      </w:r>
      <w:r>
        <w:rPr>
          <w:rFonts w:ascii="Arial" w:hAnsi="Arial" w:cs="Arial"/>
          <w:sz w:val="22"/>
          <w:szCs w:val="22"/>
        </w:rPr>
        <w:t xml:space="preserve">) </w:t>
      </w:r>
      <w:r w:rsidRPr="00741020">
        <w:rPr>
          <w:rFonts w:ascii="Arial" w:hAnsi="Arial" w:cs="Arial"/>
          <w:sz w:val="22"/>
          <w:szCs w:val="22"/>
        </w:rPr>
        <w:t>od daty podpisania protokołu odbioru bez zastrzeżeń.</w:t>
      </w:r>
    </w:p>
    <w:p w:rsidR="001A118A" w:rsidRDefault="001A118A" w:rsidP="00B86877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B86877" w:rsidRPr="00BF1F4F" w:rsidRDefault="00B86877" w:rsidP="00B86877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741020">
        <w:rPr>
          <w:rFonts w:ascii="Arial" w:hAnsi="Arial" w:cs="Arial"/>
          <w:b/>
          <w:sz w:val="22"/>
          <w:szCs w:val="22"/>
        </w:rPr>
        <w:t xml:space="preserve">Termin płatności faktury: </w:t>
      </w:r>
      <w:r>
        <w:rPr>
          <w:rFonts w:ascii="Arial" w:hAnsi="Arial" w:cs="Arial"/>
          <w:b/>
          <w:sz w:val="22"/>
          <w:szCs w:val="22"/>
        </w:rPr>
        <w:t xml:space="preserve">  </w:t>
      </w:r>
      <w:r w:rsidRPr="00BF1F4F">
        <w:rPr>
          <w:rFonts w:ascii="Arial" w:hAnsi="Arial" w:cs="Arial"/>
          <w:sz w:val="22"/>
          <w:szCs w:val="22"/>
        </w:rPr>
        <w:t>30 dni</w:t>
      </w:r>
    </w:p>
    <w:p w:rsidR="008138EF" w:rsidRDefault="008138EF" w:rsidP="008138EF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7770AE" w:rsidRDefault="007770AE" w:rsidP="007770AE"/>
    <w:p w:rsidR="007770AE" w:rsidRPr="003A31B0" w:rsidRDefault="007770AE" w:rsidP="007770AE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hAnsi="Arial" w:cs="Arial"/>
          <w:sz w:val="16"/>
          <w:szCs w:val="16"/>
        </w:rPr>
        <w:t xml:space="preserve">*Wypełnić </w:t>
      </w:r>
      <w:r w:rsidRPr="00613256">
        <w:rPr>
          <w:rFonts w:ascii="Arial" w:hAnsi="Arial" w:cs="Arial"/>
          <w:sz w:val="16"/>
          <w:szCs w:val="16"/>
          <w:u w:val="single"/>
        </w:rPr>
        <w:t>TYLKO</w:t>
      </w:r>
      <w:r w:rsidRPr="00F06207">
        <w:rPr>
          <w:rFonts w:ascii="Arial" w:hAnsi="Arial" w:cs="Arial"/>
          <w:i/>
          <w:sz w:val="16"/>
          <w:szCs w:val="16"/>
        </w:rPr>
        <w:t>, gdy</w:t>
      </w:r>
      <w:r w:rsidRPr="000D477E">
        <w:rPr>
          <w:rFonts w:ascii="Arial" w:hAnsi="Arial" w:cs="Arial"/>
          <w:i/>
          <w:sz w:val="16"/>
          <w:szCs w:val="16"/>
        </w:rPr>
        <w:t xml:space="preserve"> wybór oferty Wykonawcy </w:t>
      </w:r>
      <w:r>
        <w:rPr>
          <w:rFonts w:ascii="Arial" w:hAnsi="Arial" w:cs="Arial"/>
          <w:i/>
          <w:sz w:val="16"/>
          <w:szCs w:val="16"/>
          <w:u w:val="single"/>
        </w:rPr>
        <w:t>BĘDZIE</w:t>
      </w:r>
      <w:r w:rsidRPr="000D477E">
        <w:rPr>
          <w:rFonts w:ascii="Arial" w:hAnsi="Arial" w:cs="Arial"/>
          <w:i/>
          <w:sz w:val="16"/>
          <w:szCs w:val="16"/>
        </w:rPr>
        <w:t xml:space="preserve"> prowadził do powstania</w:t>
      </w:r>
      <w:r w:rsidRPr="00F06207">
        <w:rPr>
          <w:rFonts w:ascii="Arial" w:hAnsi="Arial" w:cs="Arial"/>
          <w:i/>
          <w:sz w:val="16"/>
          <w:szCs w:val="16"/>
        </w:rPr>
        <w:t xml:space="preserve"> </w:t>
      </w:r>
      <w:r w:rsidRPr="000D477E">
        <w:rPr>
          <w:rFonts w:ascii="Arial" w:hAnsi="Arial" w:cs="Arial"/>
          <w:i/>
          <w:sz w:val="16"/>
          <w:szCs w:val="16"/>
        </w:rPr>
        <w:t>u Zamawiającego obowiązku podatkowego</w:t>
      </w:r>
      <w:r>
        <w:rPr>
          <w:rFonts w:ascii="Arial" w:hAnsi="Arial" w:cs="Arial"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i/>
          <w:sz w:val="16"/>
          <w:szCs w:val="16"/>
        </w:rPr>
        <w:t>zgodnie z ustawą z dnia 11 marca 2004 r. o podatku od towarów i usług</w:t>
      </w:r>
    </w:p>
    <w:p w:rsidR="007770AE" w:rsidRPr="003A31B0" w:rsidRDefault="007770AE" w:rsidP="007770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841F9E">
        <w:rPr>
          <w:rFonts w:ascii="Arial" w:hAnsi="Arial" w:cs="Arial"/>
          <w:i/>
          <w:sz w:val="16"/>
          <w:szCs w:val="16"/>
        </w:rPr>
        <w:t>Cena oferty - RAZEM NETTO …………… PLN</w:t>
      </w:r>
    </w:p>
    <w:p w:rsidR="007770AE" w:rsidRPr="003A429A" w:rsidRDefault="007770AE" w:rsidP="007770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</w:rPr>
        <w:t> </w:t>
      </w:r>
      <w:r w:rsidRPr="003A429A">
        <w:rPr>
          <w:rFonts w:ascii="Arial" w:hAnsi="Arial" w:cs="Arial"/>
          <w:i/>
          <w:sz w:val="16"/>
          <w:szCs w:val="16"/>
        </w:rPr>
        <w:t>RAZEM NETTO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3A429A">
        <w:rPr>
          <w:rFonts w:ascii="Arial" w:hAnsi="Arial" w:cs="Arial"/>
          <w:i/>
          <w:sz w:val="16"/>
          <w:szCs w:val="16"/>
        </w:rPr>
        <w:t>…………… PLN</w:t>
      </w:r>
    </w:p>
    <w:p w:rsidR="007770AE" w:rsidRPr="00985D97" w:rsidRDefault="007770AE" w:rsidP="007770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985D9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</w:rPr>
        <w:t>ych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</w:rPr>
        <w:t>W</w:t>
      </w:r>
      <w:r w:rsidRPr="00985D97">
        <w:rPr>
          <w:rFonts w:ascii="Arial" w:eastAsia="Calibri" w:hAnsi="Arial" w:cs="Arial"/>
          <w:i/>
          <w:sz w:val="16"/>
          <w:szCs w:val="16"/>
        </w:rPr>
        <w:t>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7770AE" w:rsidRPr="00613256" w:rsidTr="00A07FB8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F06207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7770AE" w:rsidRPr="00613256" w:rsidTr="00A07FB8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7770AE" w:rsidRPr="00613256" w:rsidTr="00A07FB8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7770AE" w:rsidRPr="00613256" w:rsidTr="00A07FB8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7770AE" w:rsidRPr="00613256" w:rsidRDefault="007770AE" w:rsidP="007770AE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7770AE" w:rsidRPr="000D72E6" w:rsidRDefault="007770AE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791C92" w:rsidRPr="001E6CE8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E6CE8" w:rsidRPr="001E6CE8" w:rsidRDefault="00791C92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lastRenderedPageBreak/>
        <w:t xml:space="preserve">2.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3. Oświadczamy, że uzyskaliśmy wszelkie informacje niezbędne do prawidłowego przygotowania i złożenia niniejszej oferty.</w:t>
      </w:r>
    </w:p>
    <w:p w:rsidR="001E6CE8" w:rsidRPr="001E6CE8" w:rsidRDefault="001E6CE8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1E6CE8">
        <w:rPr>
          <w:rFonts w:ascii="Arial" w:hAnsi="Arial" w:cs="Arial"/>
          <w:sz w:val="22"/>
          <w:szCs w:val="22"/>
        </w:rPr>
        <w:t xml:space="preserve">4. Oświadczamy, że </w:t>
      </w:r>
      <w:r w:rsidRPr="001E6CE8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5.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791C92" w:rsidRDefault="001E6CE8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>6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:rsidR="004146B2" w:rsidRPr="004146B2" w:rsidRDefault="009403A8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7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:rsidR="00791C92" w:rsidRPr="001E6CE8" w:rsidRDefault="0021129B" w:rsidP="009403A8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8</w:t>
      </w:r>
      <w:r w:rsidR="009403A8" w:rsidRPr="001E6CE8">
        <w:rPr>
          <w:rFonts w:ascii="Arial" w:hAnsi="Arial" w:cs="Arial"/>
          <w:sz w:val="22"/>
        </w:rPr>
        <w:t xml:space="preserve">. </w:t>
      </w:r>
      <w:r w:rsidR="00791C92" w:rsidRPr="001E6CE8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1E6CE8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791C92" w:rsidRPr="001E6CE8" w:rsidRDefault="0021129B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 9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>.  Integralną częścią oferty są: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43391C">
        <w:rPr>
          <w:rFonts w:ascii="Arial" w:hAnsi="Arial" w:cs="Arial"/>
          <w:sz w:val="20"/>
          <w:szCs w:val="18"/>
        </w:rPr>
        <w:t>2</w:t>
      </w:r>
      <w:r w:rsidRPr="001E6CE8">
        <w:rPr>
          <w:rFonts w:ascii="Arial" w:hAnsi="Arial" w:cs="Arial"/>
          <w:sz w:val="20"/>
          <w:szCs w:val="18"/>
        </w:rPr>
        <w:t xml:space="preserve"> r.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D33D52" w:rsidRDefault="00D33D52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D33D52" w:rsidRDefault="00D33D52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770AE" w:rsidRDefault="007770A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770AE" w:rsidRDefault="007770A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  <w:bookmarkStart w:id="0" w:name="_GoBack"/>
      <w:bookmarkEnd w:id="0"/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022B8C">
      <w:rPr>
        <w:rFonts w:ascii="Arial" w:hAnsi="Arial" w:cs="Arial"/>
        <w:i/>
        <w:sz w:val="20"/>
      </w:rPr>
      <w:t>5341</w:t>
    </w:r>
    <w:r w:rsidRPr="006F03FC">
      <w:rPr>
        <w:rFonts w:ascii="Arial" w:hAnsi="Arial" w:cs="Arial"/>
        <w:i/>
        <w:sz w:val="20"/>
      </w:rPr>
      <w:t>/D</w:t>
    </w:r>
    <w:r w:rsidR="00791C92">
      <w:rPr>
        <w:rFonts w:ascii="Arial" w:hAnsi="Arial" w:cs="Arial"/>
        <w:i/>
        <w:sz w:val="20"/>
      </w:rPr>
      <w:t>/</w:t>
    </w:r>
    <w:r w:rsidR="00C63444">
      <w:rPr>
        <w:rFonts w:ascii="Arial" w:hAnsi="Arial" w:cs="Arial"/>
        <w:i/>
        <w:sz w:val="20"/>
      </w:rPr>
      <w:t>2</w:t>
    </w:r>
    <w:r w:rsidR="00C25E2F">
      <w:rPr>
        <w:rFonts w:ascii="Arial" w:hAnsi="Arial" w:cs="Arial"/>
        <w:i/>
        <w:sz w:val="20"/>
      </w:rPr>
      <w:t>1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6606821"/>
    <w:multiLevelType w:val="hybridMultilevel"/>
    <w:tmpl w:val="62C0B9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50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1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6"/>
  </w:num>
  <w:num w:numId="7">
    <w:abstractNumId w:val="50"/>
  </w:num>
  <w:num w:numId="8">
    <w:abstractNumId w:val="35"/>
  </w:num>
  <w:num w:numId="9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9"/>
  </w:num>
  <w:num w:numId="11">
    <w:abstractNumId w:val="4"/>
  </w:num>
  <w:num w:numId="12">
    <w:abstractNumId w:val="46"/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1"/>
  </w:num>
  <w:num w:numId="16">
    <w:abstractNumId w:val="16"/>
  </w:num>
  <w:num w:numId="17">
    <w:abstractNumId w:val="19"/>
  </w:num>
  <w:num w:numId="18">
    <w:abstractNumId w:val="8"/>
  </w:num>
  <w:num w:numId="19">
    <w:abstractNumId w:val="32"/>
  </w:num>
  <w:num w:numId="20">
    <w:abstractNumId w:val="29"/>
  </w:num>
  <w:num w:numId="21">
    <w:abstractNumId w:val="49"/>
  </w:num>
  <w:num w:numId="22">
    <w:abstractNumId w:val="15"/>
  </w:num>
  <w:num w:numId="23">
    <w:abstractNumId w:val="11"/>
  </w:num>
  <w:num w:numId="24">
    <w:abstractNumId w:val="47"/>
  </w:num>
  <w:num w:numId="25">
    <w:abstractNumId w:val="42"/>
  </w:num>
  <w:num w:numId="26">
    <w:abstractNumId w:val="34"/>
  </w:num>
  <w:num w:numId="27">
    <w:abstractNumId w:val="28"/>
  </w:num>
  <w:num w:numId="28">
    <w:abstractNumId w:val="45"/>
  </w:num>
  <w:num w:numId="29">
    <w:abstractNumId w:val="51"/>
  </w:num>
  <w:num w:numId="30">
    <w:abstractNumId w:val="9"/>
  </w:num>
  <w:num w:numId="31">
    <w:abstractNumId w:val="13"/>
  </w:num>
  <w:num w:numId="32">
    <w:abstractNumId w:val="41"/>
  </w:num>
  <w:num w:numId="33">
    <w:abstractNumId w:val="22"/>
  </w:num>
  <w:num w:numId="34">
    <w:abstractNumId w:val="7"/>
  </w:num>
  <w:num w:numId="35">
    <w:abstractNumId w:val="40"/>
  </w:num>
  <w:num w:numId="36">
    <w:abstractNumId w:val="48"/>
  </w:num>
  <w:num w:numId="37">
    <w:abstractNumId w:val="37"/>
  </w:num>
  <w:num w:numId="38">
    <w:abstractNumId w:val="52"/>
  </w:num>
  <w:num w:numId="39">
    <w:abstractNumId w:val="33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4"/>
  </w:num>
  <w:num w:numId="50">
    <w:abstractNumId w:val="43"/>
  </w:num>
  <w:num w:numId="51">
    <w:abstractNumId w:val="53"/>
  </w:num>
  <w:num w:numId="52">
    <w:abstractNumId w:val="14"/>
  </w:num>
  <w:num w:numId="53">
    <w:abstractNumId w:val="38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901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B8C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835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118A"/>
    <w:rsid w:val="001A3DF6"/>
    <w:rsid w:val="001A4354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129B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45E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AAF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391C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2C73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8CC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5A0E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1020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0AE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8E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00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49E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4B51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6877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1F4F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25E2F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22F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3D52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DB8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38BD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1658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0113"/>
    <o:shapelayout v:ext="edit">
      <o:idmap v:ext="edit" data="1"/>
    </o:shapelayout>
  </w:shapeDefaults>
  <w:decimalSymbol w:val=","/>
  <w:listSeparator w:val=";"/>
  <w14:docId w14:val="625E99D5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728CC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B92447-52C2-45DF-9E16-025B2C2816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4</Pages>
  <Words>1604</Words>
  <Characters>9629</Characters>
  <Application>Microsoft Office Word</Application>
  <DocSecurity>0</DocSecurity>
  <Lines>80</Lines>
  <Paragraphs>22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11211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Alicja Bemowicz</cp:lastModifiedBy>
  <cp:revision>60</cp:revision>
  <cp:lastPrinted>2021-05-12T07:50:00Z</cp:lastPrinted>
  <dcterms:created xsi:type="dcterms:W3CDTF">2020-05-11T08:30:00Z</dcterms:created>
  <dcterms:modified xsi:type="dcterms:W3CDTF">2021-12-22T10:17:00Z</dcterms:modified>
</cp:coreProperties>
</file>