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60499A" w:rsidRPr="001A7118" w:rsidRDefault="0060499A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60499A" w:rsidRPr="001A7118" w:rsidRDefault="0060499A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………………………………………..</w:t>
      </w:r>
    </w:p>
    <w:p w:rsidR="0060499A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60499A">
      <w:pPr>
        <w:keepNext/>
        <w:suppressAutoHyphens/>
        <w:spacing w:after="240"/>
        <w:jc w:val="both"/>
        <w:outlineLvl w:val="1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bookmarkStart w:id="0" w:name="_GoBack"/>
      <w:bookmarkEnd w:id="0"/>
      <w:r w:rsidR="0060499A" w:rsidRPr="0008565F">
        <w:rPr>
          <w:rFonts w:ascii="Arial" w:hAnsi="Arial" w:cs="Arial"/>
          <w:b/>
          <w:sz w:val="22"/>
        </w:rPr>
        <w:t>dostawę</w:t>
      </w:r>
      <w:r w:rsidR="0060499A">
        <w:rPr>
          <w:rFonts w:ascii="Arial" w:hAnsi="Arial" w:cs="Arial"/>
          <w:b/>
          <w:sz w:val="22"/>
        </w:rPr>
        <w:t xml:space="preserve"> klastra urządzeń klasy UTM (urządzenia do transmisji danych cyfrowych) oraz  2 serwerów wraz z oprogramowaniem – 2 </w:t>
      </w:r>
      <w:proofErr w:type="spellStart"/>
      <w:r w:rsidR="0060499A">
        <w:rPr>
          <w:rFonts w:ascii="Arial" w:hAnsi="Arial" w:cs="Arial"/>
          <w:b/>
          <w:sz w:val="22"/>
        </w:rPr>
        <w:t>części,</w:t>
      </w:r>
      <w:r w:rsidR="008138EF">
        <w:rPr>
          <w:rFonts w:ascii="Arial" w:hAnsi="Arial" w:cs="Arial"/>
          <w:bCs/>
        </w:rPr>
        <w:t>n</w:t>
      </w:r>
      <w:r w:rsidRPr="00F22829">
        <w:rPr>
          <w:rFonts w:ascii="Arial" w:hAnsi="Arial" w:cs="Arial"/>
          <w:bCs/>
        </w:rPr>
        <w:t>r</w:t>
      </w:r>
      <w:proofErr w:type="spellEnd"/>
      <w:r w:rsidRPr="00F22829">
        <w:rPr>
          <w:rFonts w:ascii="Arial" w:hAnsi="Arial" w:cs="Arial"/>
          <w:bCs/>
        </w:rPr>
        <w:t xml:space="preserve"> przetargu </w:t>
      </w:r>
      <w:r w:rsidRPr="00F22829">
        <w:rPr>
          <w:rFonts w:ascii="Arial" w:hAnsi="Arial" w:cs="Arial"/>
        </w:rPr>
        <w:t>ZP/</w:t>
      </w:r>
      <w:r w:rsidR="0060499A">
        <w:rPr>
          <w:rFonts w:ascii="Arial" w:hAnsi="Arial" w:cs="Arial"/>
        </w:rPr>
        <w:t>5493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</w:t>
      </w:r>
      <w:r w:rsidR="00F53F4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Pr="001E6E96" w:rsidRDefault="008138EF" w:rsidP="0060499A">
      <w:pPr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 w:rsidR="0060499A">
        <w:rPr>
          <w:rFonts w:ascii="Arial" w:hAnsi="Arial" w:cs="Arial"/>
          <w:sz w:val="22"/>
          <w:szCs w:val="22"/>
        </w:rPr>
        <w:t>do ……………dni (max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F53F42">
        <w:rPr>
          <w:rFonts w:ascii="Arial" w:hAnsi="Arial" w:cs="Arial"/>
          <w:b/>
          <w:sz w:val="22"/>
          <w:szCs w:val="22"/>
          <w:lang w:eastAsia="ar-SA"/>
        </w:rPr>
        <w:t>6</w:t>
      </w:r>
      <w:r>
        <w:rPr>
          <w:rFonts w:ascii="Arial" w:hAnsi="Arial" w:cs="Arial"/>
          <w:b/>
          <w:sz w:val="22"/>
          <w:szCs w:val="22"/>
          <w:lang w:eastAsia="ar-SA"/>
        </w:rPr>
        <w:t>0</w:t>
      </w:r>
      <w:r w:rsidR="0060499A">
        <w:rPr>
          <w:rFonts w:ascii="Arial" w:hAnsi="Arial" w:cs="Arial"/>
          <w:b/>
          <w:sz w:val="22"/>
          <w:szCs w:val="22"/>
          <w:lang w:eastAsia="ar-SA"/>
        </w:rPr>
        <w:t xml:space="preserve"> dni) </w:t>
      </w: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uzna, że Wykonawca deklaruje termin do </w:t>
      </w:r>
      <w:r w:rsidR="0060499A">
        <w:rPr>
          <w:rFonts w:ascii="Arial" w:eastAsia="MS Mincho" w:hAnsi="Arial" w:cs="Arial"/>
          <w:i/>
          <w:sz w:val="18"/>
          <w:szCs w:val="22"/>
          <w:lang w:eastAsia="ar-SA"/>
        </w:rPr>
        <w:t>6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Wysokość pojedynczego urządzenia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:                  1U / 2U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iCs/>
          <w:sz w:val="22"/>
          <w:szCs w:val="22"/>
        </w:rPr>
        <w:t xml:space="preserve">Wielkość bazy modułu kontroli aplikacji:     </w:t>
      </w:r>
      <w:r w:rsidRPr="0060499A">
        <w:rPr>
          <w:rFonts w:ascii="Arial" w:hAnsi="Arial" w:cs="Arial"/>
          <w:b/>
          <w:color w:val="000000"/>
          <w:sz w:val="22"/>
          <w:szCs w:val="22"/>
        </w:rPr>
        <w:t>4000-8000 pozycji   / ponad 8000 pozycji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60499A" w:rsidRPr="0060499A" w:rsidRDefault="0060499A" w:rsidP="008138EF">
      <w:pPr>
        <w:spacing w:line="360" w:lineRule="auto"/>
        <w:ind w:right="-1"/>
        <w:rPr>
          <w:rFonts w:ascii="Arial" w:hAnsi="Arial" w:cs="Arial"/>
          <w:b/>
          <w:iCs/>
          <w:sz w:val="22"/>
          <w:szCs w:val="22"/>
        </w:rPr>
      </w:pPr>
      <w:r w:rsidRPr="0060499A">
        <w:rPr>
          <w:rFonts w:ascii="Arial" w:hAnsi="Arial" w:cs="Arial"/>
          <w:b/>
          <w:iCs/>
          <w:sz w:val="22"/>
          <w:szCs w:val="22"/>
        </w:rPr>
        <w:t>Maksymalna liczba urządzeń UTM zarządzanych w ramach dostarczonej licencji:</w:t>
      </w:r>
    </w:p>
    <w:p w:rsidR="0060499A" w:rsidRPr="001E6E96" w:rsidRDefault="0060499A" w:rsidP="0060499A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FF0000"/>
          <w:sz w:val="22"/>
          <w:szCs w:val="22"/>
        </w:rPr>
        <w:t xml:space="preserve">                                                                      </w:t>
      </w: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2-3  /  ponad 3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</w:t>
      </w:r>
      <w:r w:rsidRPr="00105B5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60499A" w:rsidRDefault="0060499A" w:rsidP="0060499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60499A" w:rsidRP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  <w:r w:rsidRPr="0060499A">
        <w:rPr>
          <w:rFonts w:ascii="Arial" w:hAnsi="Arial" w:cs="Arial"/>
          <w:b/>
          <w:iCs/>
          <w:sz w:val="22"/>
          <w:szCs w:val="22"/>
        </w:rPr>
        <w:t>Limit rozmiaru pliku, który może zostać poddany analizie (detonacji) w chmurze producenta:</w:t>
      </w:r>
    </w:p>
    <w:p w:rsidR="00021A48" w:rsidRPr="00021A48" w:rsidRDefault="00021A48" w:rsidP="00021A4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sz w:val="22"/>
          <w:szCs w:val="22"/>
        </w:rPr>
        <w:t xml:space="preserve">do 10MB     / 10MB- 20 MB    /  powyżej 20 MB     </w:t>
      </w:r>
      <w:r w:rsidRPr="00021A48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0499A" w:rsidRDefault="0060499A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Pr="00021A48" w:rsidRDefault="00021A48" w:rsidP="008138E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 w:rsidRPr="00021A48">
        <w:rPr>
          <w:rFonts w:ascii="Arial" w:hAnsi="Arial" w:cs="Arial"/>
          <w:b/>
          <w:sz w:val="22"/>
          <w:szCs w:val="22"/>
        </w:rPr>
        <w:t>Gwarancja : …………………………………………………….</w:t>
      </w:r>
    </w:p>
    <w:p w:rsidR="00021A48" w:rsidRDefault="00021A48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Pr="0060499A" w:rsidRDefault="00021A48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1A48" w:rsidRPr="001E6E96" w:rsidRDefault="008138EF" w:rsidP="00021A48">
      <w:pPr>
        <w:tabs>
          <w:tab w:val="left" w:pos="0"/>
        </w:tabs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  <w:r w:rsidR="00021A48">
        <w:rPr>
          <w:rFonts w:ascii="Arial" w:hAnsi="Arial" w:cs="Arial"/>
          <w:sz w:val="22"/>
          <w:szCs w:val="22"/>
        </w:rPr>
        <w:t>do ……………dni (max</w:t>
      </w:r>
      <w:r w:rsidR="00021A48"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021A48">
        <w:rPr>
          <w:rFonts w:ascii="Arial" w:hAnsi="Arial" w:cs="Arial"/>
          <w:b/>
          <w:sz w:val="22"/>
          <w:szCs w:val="22"/>
          <w:lang w:eastAsia="ar-SA"/>
        </w:rPr>
        <w:t xml:space="preserve">60 dni) </w:t>
      </w:r>
      <w:r w:rsidR="00021A48"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="00021A48" w:rsidRPr="001E6E96">
        <w:rPr>
          <w:rFonts w:ascii="Arial" w:hAnsi="Arial" w:cs="Arial"/>
          <w:sz w:val="20"/>
          <w:szCs w:val="18"/>
        </w:rPr>
        <w:t>lit.a</w:t>
      </w:r>
      <w:proofErr w:type="spellEnd"/>
      <w:r w:rsidR="00021A48"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="00021A48" w:rsidRPr="001E6E96">
        <w:rPr>
          <w:rFonts w:ascii="Arial" w:hAnsi="Arial" w:cs="Arial"/>
          <w:sz w:val="20"/>
          <w:szCs w:val="18"/>
        </w:rPr>
        <w:t>późn</w:t>
      </w:r>
      <w:proofErr w:type="spellEnd"/>
      <w:r w:rsidR="00021A48" w:rsidRPr="001E6E96">
        <w:rPr>
          <w:rFonts w:ascii="Arial" w:hAnsi="Arial" w:cs="Arial"/>
          <w:sz w:val="20"/>
          <w:szCs w:val="18"/>
        </w:rPr>
        <w:t>. zm.)</w:t>
      </w:r>
    </w:p>
    <w:p w:rsidR="00021A48" w:rsidRPr="001E6E96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021A48" w:rsidRPr="001E6E96" w:rsidRDefault="00021A48" w:rsidP="00021A4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46BA2" w:rsidRDefault="00E46BA2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60499A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Wysokość </w:t>
      </w:r>
      <w:r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 xml:space="preserve">obudowy:                                            1U / 2U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iCs/>
          <w:sz w:val="22"/>
          <w:szCs w:val="22"/>
        </w:rPr>
        <w:t xml:space="preserve">obsługiwane poziomy RAID:            </w:t>
      </w:r>
      <w:r w:rsidRPr="00021A48">
        <w:rPr>
          <w:rFonts w:ascii="Arial" w:hAnsi="Arial" w:cs="Arial"/>
          <w:b/>
          <w:sz w:val="22"/>
          <w:szCs w:val="22"/>
        </w:rPr>
        <w:t xml:space="preserve">0,1,5,6     /  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021A48">
        <w:rPr>
          <w:rFonts w:ascii="Arial" w:hAnsi="Arial" w:cs="Arial"/>
          <w:b/>
          <w:sz w:val="22"/>
          <w:szCs w:val="22"/>
        </w:rPr>
        <w:t>0,1,5,6,10,50,60</w:t>
      </w:r>
      <w:r>
        <w:rPr>
          <w:rFonts w:ascii="Arial" w:hAnsi="Arial" w:cs="Arial"/>
          <w:b/>
          <w:sz w:val="22"/>
          <w:szCs w:val="22"/>
        </w:rPr>
        <w:t xml:space="preserve"> 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Pr="001E6E96" w:rsidRDefault="00021A48" w:rsidP="00021A48">
      <w:pPr>
        <w:tabs>
          <w:tab w:val="left" w:pos="9070"/>
        </w:tabs>
        <w:suppressAutoHyphens/>
        <w:ind w:right="-2"/>
        <w:rPr>
          <w:rFonts w:ascii="Arial" w:hAnsi="Arial" w:cs="Arial"/>
          <w:b/>
          <w:sz w:val="22"/>
          <w:szCs w:val="22"/>
          <w:lang w:eastAsia="ar-SA"/>
        </w:rPr>
      </w:pPr>
      <w:r w:rsidRPr="00021A48">
        <w:rPr>
          <w:rFonts w:ascii="Arial" w:hAnsi="Arial" w:cs="Arial"/>
          <w:b/>
          <w:iCs/>
          <w:sz w:val="22"/>
          <w:szCs w:val="22"/>
        </w:rPr>
        <w:t>możliwość rozbudowy pamięci RAM</w:t>
      </w:r>
      <w:r>
        <w:rPr>
          <w:rFonts w:ascii="Arial" w:hAnsi="Arial" w:cs="Arial"/>
          <w:b/>
          <w:iCs/>
          <w:sz w:val="22"/>
          <w:szCs w:val="22"/>
        </w:rPr>
        <w:t xml:space="preserve">:               </w:t>
      </w:r>
      <w:r w:rsidRPr="00021A48">
        <w:rPr>
          <w:rFonts w:ascii="Arial" w:hAnsi="Arial" w:cs="Arial"/>
          <w:b/>
          <w:sz w:val="22"/>
          <w:szCs w:val="22"/>
        </w:rPr>
        <w:t>768GB  /     1536GB</w:t>
      </w:r>
      <w:r>
        <w:rPr>
          <w:rFonts w:ascii="Arial" w:hAnsi="Arial" w:cs="Arial"/>
          <w:b/>
          <w:sz w:val="22"/>
          <w:szCs w:val="22"/>
        </w:rPr>
        <w:t xml:space="preserve">   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021A48" w:rsidRDefault="00021A48" w:rsidP="00021A4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</w:t>
      </w:r>
      <w:r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</w:t>
      </w: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021A48" w:rsidRPr="00021A48" w:rsidRDefault="00021A48" w:rsidP="00021A48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21A48" w:rsidRDefault="00021A48" w:rsidP="00021A4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770AE" w:rsidRDefault="007770AE" w:rsidP="007770AE"/>
    <w:p w:rsidR="007770AE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021A48" w:rsidRPr="00021A48" w:rsidRDefault="00021A48" w:rsidP="00021A48">
      <w:pPr>
        <w:pStyle w:val="Tekstpodstawowy"/>
        <w:pBdr>
          <w:top w:val="single" w:sz="4" w:space="1" w:color="auto"/>
        </w:pBdr>
        <w:tabs>
          <w:tab w:val="left" w:pos="360"/>
        </w:tabs>
        <w:jc w:val="center"/>
        <w:rPr>
          <w:rFonts w:ascii="Arial" w:hAnsi="Arial" w:cs="Arial"/>
          <w:bCs w:val="0"/>
          <w:i/>
          <w:sz w:val="16"/>
          <w:szCs w:val="16"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Pr="00021A48">
        <w:rPr>
          <w:rFonts w:ascii="Arial" w:hAnsi="Arial" w:cs="Arial"/>
          <w:i/>
          <w:sz w:val="16"/>
          <w:szCs w:val="16"/>
          <w:u w:val="single"/>
        </w:rPr>
        <w:t xml:space="preserve">CZĘŚĆ 1 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:rsidR="00021A48" w:rsidRPr="00021A48" w:rsidRDefault="00021A48" w:rsidP="00021A48">
      <w:pPr>
        <w:pStyle w:val="Tekstpodstawowy"/>
        <w:pBdr>
          <w:top w:val="single" w:sz="4" w:space="1" w:color="auto"/>
        </w:pBdr>
        <w:tabs>
          <w:tab w:val="left" w:pos="360"/>
        </w:tabs>
        <w:jc w:val="center"/>
        <w:rPr>
          <w:rFonts w:ascii="Arial" w:hAnsi="Arial" w:cs="Arial"/>
          <w:bCs w:val="0"/>
          <w:i/>
          <w:sz w:val="16"/>
          <w:szCs w:val="16"/>
          <w:u w:val="single"/>
        </w:rPr>
      </w:pPr>
      <w:r w:rsidRPr="00021A48">
        <w:rPr>
          <w:rFonts w:ascii="Arial" w:hAnsi="Arial" w:cs="Arial"/>
          <w:i/>
          <w:sz w:val="16"/>
          <w:szCs w:val="16"/>
          <w:u w:val="single"/>
        </w:rPr>
        <w:t xml:space="preserve">CZĘŚĆ </w:t>
      </w:r>
      <w:r>
        <w:rPr>
          <w:rFonts w:ascii="Arial" w:hAnsi="Arial" w:cs="Arial"/>
          <w:i/>
          <w:sz w:val="16"/>
          <w:szCs w:val="16"/>
          <w:u w:val="single"/>
        </w:rPr>
        <w:t>2</w:t>
      </w:r>
      <w:r w:rsidRPr="00021A48">
        <w:rPr>
          <w:rFonts w:ascii="Arial" w:hAnsi="Arial" w:cs="Arial"/>
          <w:i/>
          <w:sz w:val="16"/>
          <w:szCs w:val="16"/>
          <w:u w:val="single"/>
        </w:rPr>
        <w:t xml:space="preserve"> </w:t>
      </w:r>
    </w:p>
    <w:p w:rsidR="00021A48" w:rsidRPr="003A31B0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021A48" w:rsidRPr="003A429A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021A48" w:rsidRPr="00985D97" w:rsidRDefault="00021A48" w:rsidP="00021A4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21A48" w:rsidRPr="00613256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48" w:rsidRPr="00F06207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21A48" w:rsidRPr="00613256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1A48" w:rsidRPr="00613256" w:rsidTr="00A20AE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21A48" w:rsidRPr="00613256" w:rsidTr="00A20AE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1A48" w:rsidRPr="00613256" w:rsidRDefault="00021A48" w:rsidP="00A20AE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21A48" w:rsidRPr="00613256" w:rsidRDefault="00021A48" w:rsidP="00021A4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:rsidR="00021A48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:rsidR="00021A48" w:rsidRPr="00613256" w:rsidRDefault="00021A48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F3BFA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0499A">
      <w:rPr>
        <w:rFonts w:ascii="Arial" w:hAnsi="Arial" w:cs="Arial"/>
        <w:i/>
        <w:sz w:val="20"/>
      </w:rPr>
      <w:t>5493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1A48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391C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99A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3C8A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BFA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688F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6BA2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3F42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BA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B564F-4847-4D63-AC35-7F0E5EF9E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9574</Characters>
  <Application>Microsoft Office Word</Application>
  <DocSecurity>0</DocSecurity>
  <Lines>79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2022-01-11T07:53:00Z</cp:lastPrinted>
  <dcterms:created xsi:type="dcterms:W3CDTF">2022-01-17T08:31:00Z</dcterms:created>
  <dcterms:modified xsi:type="dcterms:W3CDTF">2022-01-17T08:31:00Z</dcterms:modified>
</cp:coreProperties>
</file>